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30C0" w:rsidRPr="0051159D" w:rsidRDefault="004530C0" w:rsidP="004530C0">
      <w:pPr>
        <w:rPr>
          <w:b/>
          <w:sz w:val="24"/>
          <w:szCs w:val="24"/>
        </w:rPr>
      </w:pPr>
      <w:r w:rsidRPr="0051159D">
        <w:rPr>
          <w:noProof/>
          <w:sz w:val="24"/>
          <w:szCs w:val="24"/>
        </w:rPr>
        <mc:AlternateContent>
          <mc:Choice Requires="wps">
            <w:drawing>
              <wp:anchor distT="0" distB="0" distL="114300" distR="114300" simplePos="0" relativeHeight="251686912" behindDoc="0" locked="0" layoutInCell="1" allowOverlap="1" wp14:anchorId="70D45B36" wp14:editId="1DBC1C2F">
                <wp:simplePos x="0" y="0"/>
                <wp:positionH relativeFrom="column">
                  <wp:posOffset>3401308</wp:posOffset>
                </wp:positionH>
                <wp:positionV relativeFrom="paragraph">
                  <wp:posOffset>51435</wp:posOffset>
                </wp:positionV>
                <wp:extent cx="1932167" cy="438150"/>
                <wp:effectExtent l="0" t="0" r="11430" b="1905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167" cy="438150"/>
                        </a:xfrm>
                        <a:prstGeom prst="rect">
                          <a:avLst/>
                        </a:prstGeom>
                        <a:solidFill>
                          <a:srgbClr val="FFFFFF"/>
                        </a:solidFill>
                        <a:ln w="9525">
                          <a:solidFill>
                            <a:srgbClr val="000000"/>
                          </a:solidFill>
                          <a:miter lim="800000"/>
                          <a:headEnd/>
                          <a:tailEnd/>
                        </a:ln>
                      </wps:spPr>
                      <wps:txbx>
                        <w:txbxContent>
                          <w:p w:rsidR="004530C0" w:rsidRDefault="004530C0" w:rsidP="004530C0">
                            <w:pPr>
                              <w:rPr>
                                <w:bCs/>
                                <w:lang w:val="id-ID"/>
                              </w:rPr>
                            </w:pPr>
                            <w:r w:rsidRPr="007B7283">
                              <w:rPr>
                                <w:bCs/>
                              </w:rPr>
                              <w:t>DIPA BLU FEB UNILA</w:t>
                            </w:r>
                          </w:p>
                          <w:p w:rsidR="004530C0" w:rsidRDefault="004530C0" w:rsidP="004530C0">
                            <w:pPr>
                              <w:rPr>
                                <w:bCs/>
                              </w:rPr>
                            </w:pPr>
                            <w:r>
                              <w:rPr>
                                <w:bCs/>
                                <w:lang w:val="id-ID"/>
                              </w:rPr>
                              <w:t>BIDANG ILMU: MANAJEMEN</w:t>
                            </w:r>
                            <w:r>
                              <w:rPr>
                                <w:bCs/>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0D45B36" id="_x0000_t202" coordsize="21600,21600" o:spt="202" path="m,l,21600r21600,l21600,xe">
                <v:stroke joinstyle="miter"/>
                <v:path gradientshapeok="t" o:connecttype="rect"/>
              </v:shapetype>
              <v:shape id="Text Box 2" o:spid="_x0000_s1026" type="#_x0000_t202" style="position:absolute;margin-left:267.8pt;margin-top:4.05pt;width:152.15pt;height:3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">
                <v:textbox>
                  <w:txbxContent>
                    <w:p w:rsidR="004530C0" w:rsidRDefault="004530C0" w:rsidP="004530C0">
                      <w:pPr>
                        <w:rPr>
                          <w:bCs/>
                          <w:lang w:val="id-ID"/>
                        </w:rPr>
                      </w:pPr>
                      <w:r w:rsidRPr="007B7283">
                        <w:rPr>
                          <w:bCs/>
                        </w:rPr>
                        <w:t>DIPA BLU FEB UNILA</w:t>
                      </w:r>
                    </w:p>
                    <w:p w:rsidR="004530C0" w:rsidRDefault="004530C0" w:rsidP="004530C0">
                      <w:pPr>
                        <w:rPr>
                          <w:bCs/>
                        </w:rPr>
                      </w:pPr>
                      <w:r>
                        <w:rPr>
                          <w:bCs/>
                          <w:lang w:val="id-ID"/>
                        </w:rPr>
                        <w:t>BIDANG ILMU: MANAJEMEN</w:t>
                      </w:r>
                      <w:r>
                        <w:rPr>
                          <w:bCs/>
                        </w:rPr>
                        <w:t xml:space="preserve">    </w:t>
                      </w:r>
                    </w:p>
                  </w:txbxContent>
                </v:textbox>
              </v:shape>
            </w:pict>
          </mc:Fallback>
        </mc:AlternateContent>
      </w:r>
    </w:p>
    <w:p w:rsidR="004530C0" w:rsidRPr="0051159D" w:rsidRDefault="004530C0" w:rsidP="004530C0">
      <w:pPr>
        <w:contextualSpacing/>
        <w:jc w:val="both"/>
        <w:rPr>
          <w:sz w:val="24"/>
          <w:szCs w:val="24"/>
        </w:rPr>
      </w:pPr>
    </w:p>
    <w:p w:rsidR="004530C0" w:rsidRPr="0051159D" w:rsidRDefault="004530C0" w:rsidP="004530C0">
      <w:pPr>
        <w:contextualSpacing/>
        <w:jc w:val="both"/>
        <w:rPr>
          <w:sz w:val="24"/>
          <w:szCs w:val="24"/>
        </w:rPr>
      </w:pPr>
    </w:p>
    <w:p w:rsidR="004530C0" w:rsidRPr="0051159D" w:rsidRDefault="004530C0" w:rsidP="004530C0">
      <w:pPr>
        <w:contextualSpacing/>
        <w:jc w:val="right"/>
        <w:rPr>
          <w:sz w:val="24"/>
          <w:szCs w:val="24"/>
        </w:rPr>
      </w:pPr>
    </w:p>
    <w:p w:rsidR="004530C0" w:rsidRPr="0051159D" w:rsidRDefault="004530C0" w:rsidP="004530C0">
      <w:pPr>
        <w:contextualSpacing/>
        <w:jc w:val="center"/>
        <w:rPr>
          <w:sz w:val="24"/>
          <w:szCs w:val="24"/>
        </w:rPr>
      </w:pPr>
    </w:p>
    <w:p w:rsidR="004530C0" w:rsidRPr="0051159D" w:rsidRDefault="004530C0" w:rsidP="004530C0">
      <w:pPr>
        <w:contextualSpacing/>
        <w:jc w:val="center"/>
        <w:rPr>
          <w:sz w:val="24"/>
          <w:szCs w:val="24"/>
          <w:lang w:val="id-ID"/>
        </w:rPr>
      </w:pPr>
    </w:p>
    <w:p w:rsidR="004530C0" w:rsidRDefault="004530C0" w:rsidP="004530C0">
      <w:pPr>
        <w:contextualSpacing/>
        <w:jc w:val="center"/>
        <w:rPr>
          <w:b/>
          <w:sz w:val="24"/>
          <w:szCs w:val="24"/>
        </w:rPr>
      </w:pPr>
      <w:r w:rsidRPr="0051159D">
        <w:rPr>
          <w:b/>
          <w:sz w:val="24"/>
          <w:szCs w:val="24"/>
          <w:lang w:val="id-ID"/>
        </w:rPr>
        <w:t xml:space="preserve">PELATIHAN </w:t>
      </w:r>
      <w:r w:rsidRPr="0051159D">
        <w:rPr>
          <w:b/>
          <w:sz w:val="24"/>
          <w:szCs w:val="24"/>
        </w:rPr>
        <w:t xml:space="preserve">PENGELOLAAN KAS UNTUK UMKM DAN BISNIS KECIL KELUARGA </w:t>
      </w:r>
      <w:r w:rsidRPr="0051159D">
        <w:rPr>
          <w:b/>
          <w:sz w:val="24"/>
          <w:szCs w:val="24"/>
          <w:lang w:val="id-ID"/>
        </w:rPr>
        <w:t>DI DESA</w:t>
      </w:r>
      <w:r w:rsidRPr="0051159D">
        <w:rPr>
          <w:b/>
          <w:sz w:val="24"/>
          <w:szCs w:val="24"/>
        </w:rPr>
        <w:t xml:space="preserve"> KALISARI</w:t>
      </w:r>
      <w:r w:rsidRPr="0051159D">
        <w:rPr>
          <w:b/>
          <w:sz w:val="24"/>
          <w:szCs w:val="24"/>
          <w:lang w:val="id-ID"/>
        </w:rPr>
        <w:t xml:space="preserve"> KECAMATAN NATAR </w:t>
      </w:r>
    </w:p>
    <w:p w:rsidR="004530C0" w:rsidRPr="0051159D" w:rsidRDefault="004530C0" w:rsidP="004530C0">
      <w:pPr>
        <w:contextualSpacing/>
        <w:jc w:val="center"/>
        <w:rPr>
          <w:b/>
          <w:sz w:val="24"/>
          <w:szCs w:val="24"/>
          <w:lang w:val="id-ID"/>
        </w:rPr>
      </w:pPr>
      <w:r w:rsidRPr="0051159D">
        <w:rPr>
          <w:b/>
          <w:sz w:val="24"/>
          <w:szCs w:val="24"/>
          <w:lang w:val="id-ID"/>
        </w:rPr>
        <w:t>KABUPATEN LAMPUNG SELATAN</w:t>
      </w:r>
    </w:p>
    <w:p w:rsidR="004530C0" w:rsidRPr="0051159D" w:rsidRDefault="004530C0" w:rsidP="004530C0">
      <w:pPr>
        <w:contextualSpacing/>
        <w:jc w:val="center"/>
        <w:rPr>
          <w:sz w:val="24"/>
          <w:szCs w:val="24"/>
        </w:rPr>
      </w:pPr>
      <w:r w:rsidRPr="0051159D">
        <w:rPr>
          <w:sz w:val="24"/>
          <w:szCs w:val="24"/>
        </w:rPr>
        <w:t>(</w:t>
      </w:r>
      <w:r>
        <w:rPr>
          <w:sz w:val="24"/>
          <w:szCs w:val="24"/>
        </w:rPr>
        <w:t>LAPORAN</w:t>
      </w:r>
      <w:r w:rsidRPr="0051159D">
        <w:rPr>
          <w:sz w:val="24"/>
          <w:szCs w:val="24"/>
        </w:rPr>
        <w:t xml:space="preserve"> PENGABDIAN KEPADA MASYARAKAT)</w:t>
      </w:r>
    </w:p>
    <w:p w:rsidR="004530C0" w:rsidRPr="0051159D" w:rsidRDefault="004530C0" w:rsidP="004530C0">
      <w:pPr>
        <w:contextualSpacing/>
        <w:jc w:val="center"/>
        <w:rPr>
          <w:sz w:val="24"/>
          <w:szCs w:val="24"/>
        </w:rPr>
      </w:pPr>
    </w:p>
    <w:p w:rsidR="004530C0" w:rsidRDefault="004530C0" w:rsidP="004530C0">
      <w:pPr>
        <w:tabs>
          <w:tab w:val="left" w:pos="8280"/>
        </w:tabs>
        <w:contextualSpacing/>
        <w:jc w:val="center"/>
        <w:rPr>
          <w:b/>
          <w:bCs/>
          <w:sz w:val="24"/>
          <w:szCs w:val="24"/>
        </w:rPr>
      </w:pPr>
    </w:p>
    <w:p w:rsidR="004530C0" w:rsidRDefault="004530C0" w:rsidP="004530C0">
      <w:pPr>
        <w:tabs>
          <w:tab w:val="left" w:pos="8280"/>
        </w:tabs>
        <w:contextualSpacing/>
        <w:jc w:val="center"/>
        <w:rPr>
          <w:b/>
          <w:bCs/>
          <w:sz w:val="24"/>
          <w:szCs w:val="24"/>
        </w:rPr>
      </w:pPr>
    </w:p>
    <w:p w:rsidR="004530C0" w:rsidRDefault="004530C0" w:rsidP="004530C0">
      <w:pPr>
        <w:tabs>
          <w:tab w:val="left" w:pos="8280"/>
        </w:tabs>
        <w:contextualSpacing/>
        <w:jc w:val="center"/>
        <w:rPr>
          <w:b/>
          <w:bCs/>
          <w:sz w:val="24"/>
          <w:szCs w:val="24"/>
        </w:rPr>
      </w:pPr>
    </w:p>
    <w:p w:rsidR="004530C0" w:rsidRPr="0051159D" w:rsidRDefault="004530C0" w:rsidP="004530C0">
      <w:pPr>
        <w:tabs>
          <w:tab w:val="left" w:pos="8280"/>
        </w:tabs>
        <w:contextualSpacing/>
        <w:jc w:val="center"/>
        <w:rPr>
          <w:b/>
          <w:bCs/>
          <w:sz w:val="24"/>
          <w:szCs w:val="24"/>
        </w:rPr>
      </w:pPr>
    </w:p>
    <w:p w:rsidR="004530C0" w:rsidRPr="0051159D" w:rsidRDefault="004530C0" w:rsidP="004530C0">
      <w:pPr>
        <w:tabs>
          <w:tab w:val="left" w:pos="8280"/>
        </w:tabs>
        <w:contextualSpacing/>
        <w:jc w:val="center"/>
        <w:rPr>
          <w:b/>
          <w:bCs/>
          <w:sz w:val="24"/>
          <w:szCs w:val="24"/>
          <w:lang w:val="fi-FI"/>
        </w:rPr>
      </w:pPr>
      <w:r w:rsidRPr="0051159D">
        <w:rPr>
          <w:b/>
          <w:bCs/>
          <w:noProof/>
          <w:sz w:val="24"/>
          <w:szCs w:val="24"/>
        </w:rPr>
        <w:drawing>
          <wp:anchor distT="0" distB="0" distL="114300" distR="114300" simplePos="0" relativeHeight="251687936" behindDoc="1" locked="0" layoutInCell="1" allowOverlap="1" wp14:anchorId="5491EA66" wp14:editId="7CDA3526">
            <wp:simplePos x="0" y="0"/>
            <wp:positionH relativeFrom="column">
              <wp:posOffset>1838132</wp:posOffset>
            </wp:positionH>
            <wp:positionV relativeFrom="page">
              <wp:posOffset>3602355</wp:posOffset>
            </wp:positionV>
            <wp:extent cx="1628775" cy="1571625"/>
            <wp:effectExtent l="0" t="0" r="9525" b="9525"/>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1628775" cy="1571625"/>
                    </a:xfrm>
                    <a:prstGeom prst="rect">
                      <a:avLst/>
                    </a:prstGeom>
                    <a:noFill/>
                    <a:ln w="9525">
                      <a:noFill/>
                      <a:miter lim="800000"/>
                      <a:headEnd/>
                      <a:tailEnd/>
                    </a:ln>
                  </pic:spPr>
                </pic:pic>
              </a:graphicData>
            </a:graphic>
          </wp:anchor>
        </w:drawing>
      </w:r>
    </w:p>
    <w:p w:rsidR="004530C0" w:rsidRPr="0051159D" w:rsidRDefault="004530C0" w:rsidP="004530C0">
      <w:pPr>
        <w:tabs>
          <w:tab w:val="left" w:pos="8280"/>
        </w:tabs>
        <w:contextualSpacing/>
        <w:jc w:val="center"/>
        <w:rPr>
          <w:b/>
          <w:bCs/>
          <w:sz w:val="24"/>
          <w:szCs w:val="24"/>
          <w:lang w:val="fi-FI"/>
        </w:rPr>
      </w:pPr>
    </w:p>
    <w:p w:rsidR="004530C0" w:rsidRPr="0051159D" w:rsidRDefault="004530C0" w:rsidP="004530C0">
      <w:pPr>
        <w:tabs>
          <w:tab w:val="left" w:pos="8280"/>
        </w:tabs>
        <w:contextualSpacing/>
        <w:jc w:val="center"/>
        <w:rPr>
          <w:b/>
          <w:bCs/>
          <w:sz w:val="24"/>
          <w:szCs w:val="24"/>
          <w:lang w:val="fi-FI"/>
        </w:rPr>
      </w:pPr>
    </w:p>
    <w:p w:rsidR="004530C0" w:rsidRPr="0051159D" w:rsidRDefault="004530C0" w:rsidP="004530C0">
      <w:pPr>
        <w:tabs>
          <w:tab w:val="left" w:pos="8280"/>
        </w:tabs>
        <w:contextualSpacing/>
        <w:rPr>
          <w:b/>
          <w:bCs/>
          <w:sz w:val="24"/>
          <w:szCs w:val="24"/>
          <w:lang w:val="fi-FI"/>
        </w:rPr>
      </w:pPr>
      <w:r w:rsidRPr="0051159D">
        <w:rPr>
          <w:b/>
          <w:bCs/>
          <w:sz w:val="24"/>
          <w:szCs w:val="24"/>
          <w:lang w:val="fi-FI"/>
        </w:rPr>
        <w:br w:type="textWrapping" w:clear="all"/>
      </w:r>
    </w:p>
    <w:p w:rsidR="004530C0" w:rsidRPr="0051159D" w:rsidRDefault="004530C0" w:rsidP="004530C0">
      <w:pPr>
        <w:tabs>
          <w:tab w:val="left" w:pos="8280"/>
        </w:tabs>
        <w:contextualSpacing/>
        <w:rPr>
          <w:b/>
          <w:bCs/>
          <w:sz w:val="24"/>
          <w:szCs w:val="24"/>
          <w:lang w:val="fi-FI"/>
        </w:rPr>
      </w:pPr>
    </w:p>
    <w:p w:rsidR="004530C0" w:rsidRPr="0051159D" w:rsidRDefault="004530C0" w:rsidP="004530C0">
      <w:pPr>
        <w:tabs>
          <w:tab w:val="left" w:pos="8280"/>
        </w:tabs>
        <w:contextualSpacing/>
        <w:jc w:val="center"/>
        <w:rPr>
          <w:b/>
          <w:bCs/>
          <w:sz w:val="24"/>
          <w:szCs w:val="24"/>
          <w:lang w:val="fi-FI"/>
        </w:rPr>
      </w:pPr>
    </w:p>
    <w:p w:rsidR="004530C0" w:rsidRPr="0051159D" w:rsidRDefault="004530C0" w:rsidP="004530C0">
      <w:pPr>
        <w:tabs>
          <w:tab w:val="left" w:pos="8280"/>
        </w:tabs>
        <w:contextualSpacing/>
        <w:jc w:val="center"/>
        <w:rPr>
          <w:b/>
          <w:bCs/>
          <w:sz w:val="24"/>
          <w:szCs w:val="24"/>
          <w:lang w:val="id-ID"/>
        </w:rPr>
      </w:pPr>
    </w:p>
    <w:p w:rsidR="004530C0" w:rsidRPr="0051159D" w:rsidRDefault="004530C0" w:rsidP="004530C0">
      <w:pPr>
        <w:tabs>
          <w:tab w:val="left" w:pos="8280"/>
        </w:tabs>
        <w:contextualSpacing/>
        <w:jc w:val="center"/>
        <w:rPr>
          <w:b/>
          <w:bCs/>
          <w:sz w:val="24"/>
          <w:szCs w:val="24"/>
          <w:lang w:val="id-ID"/>
        </w:rPr>
      </w:pPr>
    </w:p>
    <w:p w:rsidR="004530C0" w:rsidRPr="0051159D" w:rsidRDefault="004530C0" w:rsidP="004530C0">
      <w:pPr>
        <w:tabs>
          <w:tab w:val="left" w:pos="8280"/>
        </w:tabs>
        <w:contextualSpacing/>
        <w:jc w:val="center"/>
        <w:rPr>
          <w:b/>
          <w:bCs/>
          <w:sz w:val="24"/>
          <w:szCs w:val="24"/>
          <w:lang w:val="id-ID"/>
        </w:rPr>
      </w:pPr>
    </w:p>
    <w:p w:rsidR="004530C0" w:rsidRPr="0051159D" w:rsidRDefault="004530C0" w:rsidP="004530C0">
      <w:pPr>
        <w:tabs>
          <w:tab w:val="left" w:pos="8280"/>
        </w:tabs>
        <w:contextualSpacing/>
        <w:jc w:val="center"/>
        <w:rPr>
          <w:b/>
          <w:bCs/>
          <w:sz w:val="24"/>
          <w:szCs w:val="24"/>
          <w:lang w:val="id-ID"/>
        </w:rPr>
      </w:pPr>
    </w:p>
    <w:p w:rsidR="004530C0" w:rsidRPr="0051159D" w:rsidRDefault="004530C0" w:rsidP="004530C0">
      <w:pPr>
        <w:tabs>
          <w:tab w:val="left" w:pos="8280"/>
        </w:tabs>
        <w:contextualSpacing/>
        <w:jc w:val="center"/>
        <w:rPr>
          <w:b/>
          <w:bCs/>
          <w:sz w:val="24"/>
          <w:szCs w:val="24"/>
          <w:lang w:val="id-ID"/>
        </w:rPr>
      </w:pPr>
    </w:p>
    <w:p w:rsidR="004530C0" w:rsidRPr="0051159D" w:rsidRDefault="004530C0" w:rsidP="004530C0">
      <w:pPr>
        <w:tabs>
          <w:tab w:val="left" w:pos="8280"/>
        </w:tabs>
        <w:contextualSpacing/>
        <w:jc w:val="center"/>
        <w:rPr>
          <w:b/>
          <w:bCs/>
          <w:sz w:val="24"/>
          <w:szCs w:val="24"/>
          <w:lang w:val="fi-FI"/>
        </w:rPr>
      </w:pPr>
      <w:r w:rsidRPr="0051159D">
        <w:rPr>
          <w:b/>
          <w:bCs/>
          <w:sz w:val="24"/>
          <w:szCs w:val="24"/>
          <w:lang w:val="id-ID"/>
        </w:rPr>
        <w:t>O</w:t>
      </w:r>
      <w:r w:rsidRPr="0051159D">
        <w:rPr>
          <w:b/>
          <w:bCs/>
          <w:sz w:val="24"/>
          <w:szCs w:val="24"/>
          <w:lang w:val="fi-FI"/>
        </w:rPr>
        <w:t>leh :</w:t>
      </w:r>
    </w:p>
    <w:p w:rsidR="004530C0" w:rsidRPr="0051159D" w:rsidRDefault="004530C0" w:rsidP="004530C0">
      <w:pPr>
        <w:pStyle w:val="ListParagraph"/>
        <w:numPr>
          <w:ilvl w:val="0"/>
          <w:numId w:val="30"/>
        </w:numPr>
        <w:rPr>
          <w:b/>
          <w:bCs/>
          <w:sz w:val="24"/>
          <w:szCs w:val="24"/>
          <w:lang w:val="fi-FI"/>
        </w:rPr>
      </w:pPr>
      <w:r w:rsidRPr="0051159D">
        <w:rPr>
          <w:b/>
          <w:bCs/>
          <w:sz w:val="24"/>
          <w:szCs w:val="24"/>
          <w:lang w:val="id-ID"/>
        </w:rPr>
        <w:t>Ketua</w:t>
      </w:r>
      <w:r w:rsidRPr="0051159D">
        <w:rPr>
          <w:b/>
          <w:bCs/>
          <w:sz w:val="24"/>
          <w:szCs w:val="24"/>
          <w:lang w:val="id-ID"/>
        </w:rPr>
        <w:tab/>
      </w:r>
      <w:r w:rsidRPr="0051159D">
        <w:rPr>
          <w:b/>
          <w:bCs/>
          <w:sz w:val="24"/>
          <w:szCs w:val="24"/>
          <w:lang w:val="id-ID"/>
        </w:rPr>
        <w:tab/>
        <w:t>: Hidayat Wiweko, S.E.,M.Si.</w:t>
      </w:r>
      <w:r w:rsidRPr="0051159D">
        <w:rPr>
          <w:b/>
          <w:bCs/>
          <w:sz w:val="24"/>
          <w:szCs w:val="24"/>
          <w:lang w:val="fi-FI"/>
        </w:rPr>
        <w:t xml:space="preserve"> </w:t>
      </w:r>
    </w:p>
    <w:p w:rsidR="004530C0" w:rsidRPr="0051159D" w:rsidRDefault="004530C0" w:rsidP="004530C0">
      <w:pPr>
        <w:pStyle w:val="ListParagraph"/>
        <w:ind w:left="3600"/>
        <w:rPr>
          <w:b/>
          <w:bCs/>
          <w:sz w:val="24"/>
          <w:szCs w:val="24"/>
        </w:rPr>
      </w:pPr>
      <w:r w:rsidRPr="0051159D">
        <w:rPr>
          <w:b/>
          <w:bCs/>
          <w:sz w:val="24"/>
          <w:szCs w:val="24"/>
          <w:lang w:val="id-ID"/>
        </w:rPr>
        <w:t xml:space="preserve">  (NIP 195805071987031001)</w:t>
      </w:r>
    </w:p>
    <w:p w:rsidR="004530C0" w:rsidRPr="0051159D" w:rsidRDefault="004530C0" w:rsidP="004530C0">
      <w:pPr>
        <w:pStyle w:val="ListParagraph"/>
        <w:numPr>
          <w:ilvl w:val="0"/>
          <w:numId w:val="30"/>
        </w:numPr>
        <w:rPr>
          <w:b/>
          <w:bCs/>
          <w:sz w:val="24"/>
          <w:szCs w:val="24"/>
          <w:lang w:val="fi-FI"/>
        </w:rPr>
      </w:pPr>
      <w:r w:rsidRPr="0051159D">
        <w:rPr>
          <w:b/>
          <w:bCs/>
          <w:sz w:val="24"/>
          <w:szCs w:val="24"/>
          <w:lang w:val="id-ID"/>
        </w:rPr>
        <w:t>Anggota 1</w:t>
      </w:r>
      <w:r w:rsidRPr="0051159D">
        <w:rPr>
          <w:b/>
          <w:bCs/>
          <w:sz w:val="24"/>
          <w:szCs w:val="24"/>
          <w:lang w:val="id-ID"/>
        </w:rPr>
        <w:tab/>
        <w:t xml:space="preserve">: </w:t>
      </w:r>
      <w:r w:rsidRPr="0051159D">
        <w:rPr>
          <w:b/>
          <w:bCs/>
          <w:sz w:val="24"/>
          <w:szCs w:val="24"/>
        </w:rPr>
        <w:t>Dr. Sri Hasnawati, S.E.,M.E.</w:t>
      </w:r>
    </w:p>
    <w:p w:rsidR="004530C0" w:rsidRPr="0051159D" w:rsidRDefault="004530C0" w:rsidP="004530C0">
      <w:pPr>
        <w:pStyle w:val="ListParagraph"/>
        <w:ind w:left="3600"/>
        <w:rPr>
          <w:b/>
          <w:bCs/>
          <w:sz w:val="24"/>
          <w:szCs w:val="24"/>
        </w:rPr>
      </w:pPr>
      <w:r w:rsidRPr="0051159D">
        <w:rPr>
          <w:b/>
          <w:bCs/>
          <w:sz w:val="24"/>
          <w:szCs w:val="24"/>
          <w:lang w:val="id-ID"/>
        </w:rPr>
        <w:t xml:space="preserve">  (NIP 19</w:t>
      </w:r>
      <w:r w:rsidRPr="0051159D">
        <w:rPr>
          <w:b/>
          <w:bCs/>
          <w:sz w:val="24"/>
          <w:szCs w:val="24"/>
        </w:rPr>
        <w:t>6308311989032002</w:t>
      </w:r>
      <w:r w:rsidRPr="0051159D">
        <w:rPr>
          <w:b/>
          <w:bCs/>
          <w:sz w:val="24"/>
          <w:szCs w:val="24"/>
          <w:lang w:val="id-ID"/>
        </w:rPr>
        <w:t>)</w:t>
      </w:r>
    </w:p>
    <w:p w:rsidR="004530C0" w:rsidRPr="0051159D" w:rsidRDefault="004530C0" w:rsidP="004530C0">
      <w:pPr>
        <w:pStyle w:val="ListParagraph"/>
        <w:numPr>
          <w:ilvl w:val="0"/>
          <w:numId w:val="30"/>
        </w:numPr>
        <w:rPr>
          <w:b/>
          <w:bCs/>
          <w:sz w:val="24"/>
          <w:szCs w:val="24"/>
          <w:lang w:val="fi-FI"/>
        </w:rPr>
      </w:pPr>
      <w:r w:rsidRPr="0051159D">
        <w:rPr>
          <w:b/>
          <w:bCs/>
          <w:sz w:val="24"/>
          <w:szCs w:val="24"/>
          <w:lang w:val="id-ID"/>
        </w:rPr>
        <w:t xml:space="preserve">Anggota </w:t>
      </w:r>
      <w:r w:rsidRPr="0051159D">
        <w:rPr>
          <w:b/>
          <w:bCs/>
          <w:sz w:val="24"/>
          <w:szCs w:val="24"/>
        </w:rPr>
        <w:t>2</w:t>
      </w:r>
      <w:r w:rsidRPr="0051159D">
        <w:rPr>
          <w:b/>
          <w:bCs/>
          <w:sz w:val="24"/>
          <w:szCs w:val="24"/>
          <w:lang w:val="id-ID"/>
        </w:rPr>
        <w:tab/>
        <w:t>: Igo Febrianto, S.E.,M.Sc</w:t>
      </w:r>
    </w:p>
    <w:p w:rsidR="004530C0" w:rsidRPr="0051159D" w:rsidRDefault="004530C0" w:rsidP="004530C0">
      <w:pPr>
        <w:pStyle w:val="ListParagraph"/>
        <w:ind w:left="3600"/>
        <w:rPr>
          <w:b/>
          <w:bCs/>
          <w:sz w:val="24"/>
          <w:szCs w:val="24"/>
        </w:rPr>
      </w:pPr>
      <w:r w:rsidRPr="0051159D">
        <w:rPr>
          <w:b/>
          <w:bCs/>
          <w:sz w:val="24"/>
          <w:szCs w:val="24"/>
          <w:lang w:val="id-ID"/>
        </w:rPr>
        <w:t xml:space="preserve">  (NIP 197902102014041001)</w:t>
      </w:r>
    </w:p>
    <w:p w:rsidR="004530C0" w:rsidRPr="0051159D" w:rsidRDefault="004530C0" w:rsidP="004530C0">
      <w:pPr>
        <w:pStyle w:val="ListParagraph"/>
        <w:numPr>
          <w:ilvl w:val="0"/>
          <w:numId w:val="30"/>
        </w:numPr>
        <w:rPr>
          <w:b/>
          <w:bCs/>
          <w:sz w:val="24"/>
          <w:szCs w:val="24"/>
          <w:lang w:val="fi-FI"/>
        </w:rPr>
      </w:pPr>
      <w:r w:rsidRPr="0051159D">
        <w:rPr>
          <w:b/>
          <w:bCs/>
          <w:sz w:val="24"/>
          <w:szCs w:val="24"/>
          <w:lang w:val="id-ID"/>
        </w:rPr>
        <w:t xml:space="preserve">Anggota </w:t>
      </w:r>
      <w:r w:rsidRPr="0051159D">
        <w:rPr>
          <w:b/>
          <w:bCs/>
          <w:sz w:val="24"/>
          <w:szCs w:val="24"/>
        </w:rPr>
        <w:t>3</w:t>
      </w:r>
      <w:r w:rsidRPr="0051159D">
        <w:rPr>
          <w:b/>
          <w:bCs/>
          <w:sz w:val="24"/>
          <w:szCs w:val="24"/>
          <w:lang w:val="id-ID"/>
        </w:rPr>
        <w:tab/>
        <w:t xml:space="preserve">: </w:t>
      </w:r>
      <w:r w:rsidRPr="0051159D">
        <w:rPr>
          <w:b/>
          <w:bCs/>
          <w:sz w:val="24"/>
          <w:szCs w:val="24"/>
        </w:rPr>
        <w:t>Afri Aripin, S.E.,M.S.M.</w:t>
      </w:r>
    </w:p>
    <w:p w:rsidR="004530C0" w:rsidRPr="0051159D" w:rsidRDefault="004530C0" w:rsidP="004530C0">
      <w:pPr>
        <w:pStyle w:val="ListParagraph"/>
        <w:ind w:left="3600"/>
        <w:rPr>
          <w:b/>
          <w:bCs/>
          <w:sz w:val="24"/>
          <w:szCs w:val="24"/>
        </w:rPr>
      </w:pPr>
      <w:r w:rsidRPr="0051159D">
        <w:rPr>
          <w:b/>
          <w:bCs/>
          <w:sz w:val="24"/>
          <w:szCs w:val="24"/>
          <w:lang w:val="id-ID"/>
        </w:rPr>
        <w:t xml:space="preserve">  (NIP</w:t>
      </w:r>
      <w:r w:rsidRPr="0051159D">
        <w:rPr>
          <w:b/>
          <w:bCs/>
          <w:sz w:val="24"/>
          <w:szCs w:val="24"/>
        </w:rPr>
        <w:t xml:space="preserve"> 198102182014041001</w:t>
      </w:r>
      <w:r w:rsidRPr="0051159D">
        <w:rPr>
          <w:b/>
          <w:bCs/>
          <w:sz w:val="24"/>
          <w:szCs w:val="24"/>
          <w:lang w:val="id-ID"/>
        </w:rPr>
        <w:t>)</w:t>
      </w:r>
    </w:p>
    <w:p w:rsidR="004530C0" w:rsidRPr="0051159D" w:rsidRDefault="004530C0" w:rsidP="004530C0">
      <w:pPr>
        <w:pStyle w:val="ListParagraph"/>
        <w:ind w:left="3600"/>
        <w:rPr>
          <w:b/>
          <w:bCs/>
          <w:sz w:val="24"/>
          <w:szCs w:val="24"/>
        </w:rPr>
      </w:pPr>
    </w:p>
    <w:p w:rsidR="004530C0" w:rsidRPr="0051159D" w:rsidRDefault="004530C0" w:rsidP="004530C0">
      <w:pPr>
        <w:rPr>
          <w:b/>
          <w:bCs/>
          <w:sz w:val="24"/>
          <w:szCs w:val="24"/>
        </w:rPr>
      </w:pPr>
    </w:p>
    <w:p w:rsidR="004530C0" w:rsidRPr="001623FC" w:rsidRDefault="004530C0" w:rsidP="004530C0">
      <w:pPr>
        <w:spacing w:line="276" w:lineRule="auto"/>
        <w:ind w:right="-7"/>
        <w:jc w:val="center"/>
        <w:rPr>
          <w:b/>
          <w:sz w:val="24"/>
          <w:szCs w:val="24"/>
        </w:rPr>
      </w:pPr>
      <w:r w:rsidRPr="001623FC">
        <w:rPr>
          <w:b/>
          <w:sz w:val="24"/>
          <w:szCs w:val="24"/>
        </w:rPr>
        <w:t>Di</w:t>
      </w:r>
      <w:r w:rsidRPr="001623FC">
        <w:rPr>
          <w:b/>
          <w:spacing w:val="1"/>
          <w:sz w:val="24"/>
          <w:szCs w:val="24"/>
        </w:rPr>
        <w:t>b</w:t>
      </w:r>
      <w:r w:rsidRPr="001623FC">
        <w:rPr>
          <w:b/>
          <w:sz w:val="24"/>
          <w:szCs w:val="24"/>
        </w:rPr>
        <w:t>iayai o</w:t>
      </w:r>
      <w:r w:rsidRPr="001623FC">
        <w:rPr>
          <w:b/>
          <w:spacing w:val="-4"/>
          <w:sz w:val="24"/>
          <w:szCs w:val="24"/>
        </w:rPr>
        <w:t>l</w:t>
      </w:r>
      <w:r w:rsidRPr="001623FC">
        <w:rPr>
          <w:b/>
          <w:spacing w:val="-1"/>
          <w:sz w:val="24"/>
          <w:szCs w:val="24"/>
        </w:rPr>
        <w:t>e</w:t>
      </w:r>
      <w:r w:rsidRPr="001623FC">
        <w:rPr>
          <w:b/>
          <w:sz w:val="24"/>
          <w:szCs w:val="24"/>
        </w:rPr>
        <w:t>h</w:t>
      </w:r>
      <w:r w:rsidRPr="001623FC">
        <w:rPr>
          <w:b/>
          <w:spacing w:val="2"/>
          <w:sz w:val="24"/>
          <w:szCs w:val="24"/>
        </w:rPr>
        <w:t xml:space="preserve"> </w:t>
      </w:r>
      <w:r w:rsidRPr="001623FC">
        <w:rPr>
          <w:b/>
          <w:sz w:val="24"/>
          <w:szCs w:val="24"/>
        </w:rPr>
        <w:t>Da</w:t>
      </w:r>
      <w:r w:rsidRPr="001623FC">
        <w:rPr>
          <w:b/>
          <w:spacing w:val="1"/>
          <w:sz w:val="24"/>
          <w:szCs w:val="24"/>
        </w:rPr>
        <w:t>n</w:t>
      </w:r>
      <w:r w:rsidRPr="001623FC">
        <w:rPr>
          <w:b/>
          <w:sz w:val="24"/>
          <w:szCs w:val="24"/>
        </w:rPr>
        <w:t>a</w:t>
      </w:r>
      <w:r w:rsidRPr="001623FC">
        <w:rPr>
          <w:b/>
          <w:spacing w:val="-3"/>
          <w:sz w:val="24"/>
          <w:szCs w:val="24"/>
        </w:rPr>
        <w:t xml:space="preserve"> </w:t>
      </w:r>
      <w:r w:rsidRPr="001623FC">
        <w:rPr>
          <w:b/>
          <w:sz w:val="24"/>
          <w:szCs w:val="24"/>
        </w:rPr>
        <w:t>D</w:t>
      </w:r>
      <w:r w:rsidRPr="001623FC">
        <w:rPr>
          <w:b/>
          <w:spacing w:val="-2"/>
          <w:sz w:val="24"/>
          <w:szCs w:val="24"/>
        </w:rPr>
        <w:t>IP</w:t>
      </w:r>
      <w:r w:rsidRPr="001623FC">
        <w:rPr>
          <w:b/>
          <w:sz w:val="24"/>
          <w:szCs w:val="24"/>
        </w:rPr>
        <w:t>A</w:t>
      </w:r>
      <w:r w:rsidRPr="001623FC">
        <w:rPr>
          <w:b/>
          <w:spacing w:val="-3"/>
          <w:sz w:val="24"/>
          <w:szCs w:val="24"/>
        </w:rPr>
        <w:t xml:space="preserve"> </w:t>
      </w:r>
      <w:r w:rsidRPr="001623FC">
        <w:rPr>
          <w:b/>
          <w:spacing w:val="3"/>
          <w:sz w:val="24"/>
          <w:szCs w:val="24"/>
        </w:rPr>
        <w:t>B</w:t>
      </w:r>
      <w:r w:rsidRPr="001623FC">
        <w:rPr>
          <w:b/>
          <w:spacing w:val="-1"/>
          <w:sz w:val="24"/>
          <w:szCs w:val="24"/>
        </w:rPr>
        <w:t>L</w:t>
      </w:r>
      <w:r w:rsidRPr="001623FC">
        <w:rPr>
          <w:b/>
          <w:sz w:val="24"/>
          <w:szCs w:val="24"/>
        </w:rPr>
        <w:t>U</w:t>
      </w:r>
      <w:r w:rsidRPr="001623FC">
        <w:rPr>
          <w:b/>
          <w:sz w:val="24"/>
          <w:szCs w:val="24"/>
          <w:lang w:val="id-ID"/>
        </w:rPr>
        <w:t xml:space="preserve"> FEB</w:t>
      </w:r>
      <w:r w:rsidRPr="001623FC">
        <w:rPr>
          <w:b/>
          <w:sz w:val="24"/>
          <w:szCs w:val="24"/>
        </w:rPr>
        <w:t xml:space="preserve"> U</w:t>
      </w:r>
      <w:r w:rsidRPr="001623FC">
        <w:rPr>
          <w:b/>
          <w:spacing w:val="1"/>
          <w:sz w:val="24"/>
          <w:szCs w:val="24"/>
        </w:rPr>
        <w:t>n</w:t>
      </w:r>
      <w:r w:rsidRPr="001623FC">
        <w:rPr>
          <w:b/>
          <w:sz w:val="24"/>
          <w:szCs w:val="24"/>
        </w:rPr>
        <w:t>i</w:t>
      </w:r>
      <w:r w:rsidRPr="001623FC">
        <w:rPr>
          <w:b/>
          <w:spacing w:val="-4"/>
          <w:sz w:val="24"/>
          <w:szCs w:val="24"/>
        </w:rPr>
        <w:t>l</w:t>
      </w:r>
      <w:r w:rsidRPr="001623FC">
        <w:rPr>
          <w:b/>
          <w:sz w:val="24"/>
          <w:szCs w:val="24"/>
        </w:rPr>
        <w:t>a</w:t>
      </w:r>
      <w:r w:rsidRPr="001623FC">
        <w:rPr>
          <w:b/>
          <w:spacing w:val="-2"/>
          <w:sz w:val="24"/>
          <w:szCs w:val="24"/>
        </w:rPr>
        <w:t xml:space="preserve"> </w:t>
      </w:r>
      <w:r w:rsidRPr="001623FC">
        <w:rPr>
          <w:b/>
          <w:spacing w:val="-1"/>
          <w:sz w:val="24"/>
          <w:szCs w:val="24"/>
        </w:rPr>
        <w:t>T</w:t>
      </w:r>
      <w:r w:rsidRPr="001623FC">
        <w:rPr>
          <w:b/>
          <w:sz w:val="24"/>
          <w:szCs w:val="24"/>
        </w:rPr>
        <w:t>a</w:t>
      </w:r>
      <w:r w:rsidRPr="001623FC">
        <w:rPr>
          <w:b/>
          <w:spacing w:val="1"/>
          <w:sz w:val="24"/>
          <w:szCs w:val="24"/>
        </w:rPr>
        <w:t>hu</w:t>
      </w:r>
      <w:r w:rsidRPr="001623FC">
        <w:rPr>
          <w:b/>
          <w:sz w:val="24"/>
          <w:szCs w:val="24"/>
        </w:rPr>
        <w:t>n</w:t>
      </w:r>
      <w:r w:rsidRPr="001623FC">
        <w:rPr>
          <w:b/>
          <w:spacing w:val="-6"/>
          <w:sz w:val="24"/>
          <w:szCs w:val="24"/>
        </w:rPr>
        <w:t xml:space="preserve"> </w:t>
      </w:r>
      <w:r w:rsidRPr="001623FC">
        <w:rPr>
          <w:b/>
          <w:sz w:val="24"/>
          <w:szCs w:val="24"/>
        </w:rPr>
        <w:t>A</w:t>
      </w:r>
      <w:r w:rsidRPr="001623FC">
        <w:rPr>
          <w:b/>
          <w:spacing w:val="-4"/>
          <w:sz w:val="24"/>
          <w:szCs w:val="24"/>
        </w:rPr>
        <w:t>n</w:t>
      </w:r>
      <w:r w:rsidRPr="001623FC">
        <w:rPr>
          <w:b/>
          <w:sz w:val="24"/>
          <w:szCs w:val="24"/>
        </w:rPr>
        <w:t>gga</w:t>
      </w:r>
      <w:r w:rsidRPr="001623FC">
        <w:rPr>
          <w:b/>
          <w:spacing w:val="-6"/>
          <w:sz w:val="24"/>
          <w:szCs w:val="24"/>
        </w:rPr>
        <w:t>r</w:t>
      </w:r>
      <w:r w:rsidRPr="001623FC">
        <w:rPr>
          <w:b/>
          <w:sz w:val="24"/>
          <w:szCs w:val="24"/>
        </w:rPr>
        <w:t>an</w:t>
      </w:r>
      <w:r w:rsidRPr="001623FC">
        <w:rPr>
          <w:b/>
          <w:spacing w:val="-3"/>
          <w:sz w:val="24"/>
          <w:szCs w:val="24"/>
        </w:rPr>
        <w:t xml:space="preserve"> </w:t>
      </w:r>
      <w:r>
        <w:rPr>
          <w:b/>
          <w:w w:val="99"/>
          <w:sz w:val="24"/>
          <w:szCs w:val="24"/>
        </w:rPr>
        <w:t>2017</w:t>
      </w:r>
    </w:p>
    <w:p w:rsidR="004530C0" w:rsidRPr="005B0AC6" w:rsidRDefault="004530C0" w:rsidP="004530C0">
      <w:pPr>
        <w:spacing w:line="276" w:lineRule="auto"/>
        <w:ind w:right="-7"/>
        <w:jc w:val="center"/>
        <w:rPr>
          <w:b/>
          <w:w w:val="99"/>
          <w:position w:val="-1"/>
          <w:sz w:val="24"/>
          <w:szCs w:val="24"/>
        </w:rPr>
      </w:pPr>
      <w:r w:rsidRPr="001623FC">
        <w:rPr>
          <w:b/>
          <w:position w:val="-1"/>
          <w:sz w:val="24"/>
          <w:szCs w:val="24"/>
        </w:rPr>
        <w:t>D</w:t>
      </w:r>
      <w:r w:rsidRPr="001623FC">
        <w:rPr>
          <w:b/>
          <w:spacing w:val="-1"/>
          <w:position w:val="-1"/>
          <w:sz w:val="24"/>
          <w:szCs w:val="24"/>
        </w:rPr>
        <w:t>e</w:t>
      </w:r>
      <w:r w:rsidRPr="001623FC">
        <w:rPr>
          <w:b/>
          <w:spacing w:val="1"/>
          <w:position w:val="-1"/>
          <w:sz w:val="24"/>
          <w:szCs w:val="24"/>
        </w:rPr>
        <w:t>n</w:t>
      </w:r>
      <w:r w:rsidRPr="001623FC">
        <w:rPr>
          <w:b/>
          <w:position w:val="-1"/>
          <w:sz w:val="24"/>
          <w:szCs w:val="24"/>
        </w:rPr>
        <w:t>gan</w:t>
      </w:r>
      <w:r w:rsidRPr="001623FC">
        <w:rPr>
          <w:b/>
          <w:spacing w:val="-4"/>
          <w:position w:val="-1"/>
          <w:sz w:val="24"/>
          <w:szCs w:val="24"/>
        </w:rPr>
        <w:t xml:space="preserve"> </w:t>
      </w:r>
      <w:r w:rsidRPr="001623FC">
        <w:rPr>
          <w:b/>
          <w:position w:val="-1"/>
          <w:sz w:val="24"/>
          <w:szCs w:val="24"/>
        </w:rPr>
        <w:t>No</w:t>
      </w:r>
      <w:r w:rsidRPr="001623FC">
        <w:rPr>
          <w:b/>
          <w:spacing w:val="-3"/>
          <w:position w:val="-1"/>
          <w:sz w:val="24"/>
          <w:szCs w:val="24"/>
        </w:rPr>
        <w:t>m</w:t>
      </w:r>
      <w:r w:rsidRPr="001623FC">
        <w:rPr>
          <w:b/>
          <w:position w:val="-1"/>
          <w:sz w:val="24"/>
          <w:szCs w:val="24"/>
        </w:rPr>
        <w:t>or</w:t>
      </w:r>
      <w:r w:rsidRPr="001623FC">
        <w:rPr>
          <w:b/>
          <w:spacing w:val="-8"/>
          <w:position w:val="-1"/>
          <w:sz w:val="24"/>
          <w:szCs w:val="24"/>
        </w:rPr>
        <w:t xml:space="preserve"> </w:t>
      </w:r>
      <w:r w:rsidRPr="001623FC">
        <w:rPr>
          <w:b/>
          <w:spacing w:val="5"/>
          <w:position w:val="-1"/>
          <w:sz w:val="24"/>
          <w:szCs w:val="24"/>
        </w:rPr>
        <w:t>K</w:t>
      </w:r>
      <w:r w:rsidRPr="001623FC">
        <w:rPr>
          <w:b/>
          <w:w w:val="99"/>
          <w:position w:val="-1"/>
          <w:sz w:val="24"/>
          <w:szCs w:val="24"/>
        </w:rPr>
        <w:t>o</w:t>
      </w:r>
      <w:r w:rsidRPr="001623FC">
        <w:rPr>
          <w:b/>
          <w:spacing w:val="1"/>
          <w:w w:val="99"/>
          <w:position w:val="-1"/>
          <w:sz w:val="24"/>
          <w:szCs w:val="24"/>
        </w:rPr>
        <w:t>n</w:t>
      </w:r>
      <w:r w:rsidRPr="001623FC">
        <w:rPr>
          <w:b/>
          <w:spacing w:val="2"/>
          <w:w w:val="99"/>
          <w:position w:val="-1"/>
          <w:sz w:val="24"/>
          <w:szCs w:val="24"/>
        </w:rPr>
        <w:t>t</w:t>
      </w:r>
      <w:r w:rsidRPr="001623FC">
        <w:rPr>
          <w:b/>
          <w:spacing w:val="-6"/>
          <w:position w:val="-1"/>
          <w:sz w:val="24"/>
          <w:szCs w:val="24"/>
        </w:rPr>
        <w:t>r</w:t>
      </w:r>
      <w:r w:rsidRPr="001623FC">
        <w:rPr>
          <w:b/>
          <w:w w:val="99"/>
          <w:position w:val="-1"/>
          <w:sz w:val="24"/>
          <w:szCs w:val="24"/>
        </w:rPr>
        <w:t>a</w:t>
      </w:r>
      <w:r w:rsidRPr="001623FC">
        <w:rPr>
          <w:b/>
          <w:spacing w:val="-4"/>
          <w:w w:val="99"/>
          <w:position w:val="-1"/>
          <w:sz w:val="24"/>
          <w:szCs w:val="24"/>
        </w:rPr>
        <w:t>k</w:t>
      </w:r>
      <w:r w:rsidRPr="001623FC">
        <w:rPr>
          <w:b/>
          <w:w w:val="99"/>
          <w:position w:val="-1"/>
          <w:sz w:val="24"/>
          <w:szCs w:val="24"/>
        </w:rPr>
        <w:t>:</w:t>
      </w:r>
      <w:r>
        <w:rPr>
          <w:b/>
          <w:w w:val="99"/>
          <w:position w:val="-1"/>
          <w:sz w:val="24"/>
          <w:szCs w:val="24"/>
          <w:lang w:val="id-ID"/>
        </w:rPr>
        <w:t xml:space="preserve"> 680/UN26.21/</w:t>
      </w:r>
      <w:r>
        <w:rPr>
          <w:b/>
          <w:w w:val="99"/>
          <w:position w:val="-1"/>
          <w:sz w:val="24"/>
          <w:szCs w:val="24"/>
        </w:rPr>
        <w:t>PM</w:t>
      </w:r>
      <w:r>
        <w:rPr>
          <w:b/>
          <w:w w:val="99"/>
          <w:position w:val="-1"/>
          <w:sz w:val="24"/>
          <w:szCs w:val="24"/>
          <w:lang w:val="id-ID"/>
        </w:rPr>
        <w:t>/2017</w:t>
      </w:r>
    </w:p>
    <w:p w:rsidR="004530C0" w:rsidRPr="0051159D" w:rsidRDefault="004530C0" w:rsidP="004530C0">
      <w:pPr>
        <w:contextualSpacing/>
        <w:jc w:val="center"/>
        <w:rPr>
          <w:b/>
          <w:bCs/>
          <w:sz w:val="24"/>
          <w:szCs w:val="24"/>
          <w:lang w:val="fi-FI"/>
        </w:rPr>
      </w:pPr>
    </w:p>
    <w:p w:rsidR="004530C0" w:rsidRPr="0051159D" w:rsidRDefault="004530C0" w:rsidP="004530C0">
      <w:pPr>
        <w:tabs>
          <w:tab w:val="left" w:pos="8280"/>
        </w:tabs>
        <w:contextualSpacing/>
        <w:jc w:val="center"/>
        <w:rPr>
          <w:b/>
          <w:bCs/>
          <w:sz w:val="24"/>
          <w:szCs w:val="24"/>
          <w:lang w:val="id-ID"/>
        </w:rPr>
      </w:pPr>
    </w:p>
    <w:p w:rsidR="004530C0" w:rsidRDefault="004530C0" w:rsidP="004530C0">
      <w:pPr>
        <w:tabs>
          <w:tab w:val="left" w:pos="8280"/>
        </w:tabs>
        <w:contextualSpacing/>
        <w:jc w:val="center"/>
        <w:rPr>
          <w:b/>
          <w:bCs/>
          <w:sz w:val="24"/>
          <w:szCs w:val="24"/>
        </w:rPr>
      </w:pPr>
    </w:p>
    <w:p w:rsidR="004530C0" w:rsidRPr="006529C2" w:rsidRDefault="004530C0" w:rsidP="004530C0">
      <w:pPr>
        <w:tabs>
          <w:tab w:val="left" w:pos="8280"/>
        </w:tabs>
        <w:contextualSpacing/>
        <w:jc w:val="center"/>
        <w:rPr>
          <w:b/>
          <w:bCs/>
          <w:sz w:val="24"/>
          <w:szCs w:val="24"/>
        </w:rPr>
      </w:pPr>
    </w:p>
    <w:p w:rsidR="004530C0" w:rsidRPr="0051159D" w:rsidRDefault="004530C0" w:rsidP="004530C0">
      <w:pPr>
        <w:tabs>
          <w:tab w:val="left" w:pos="8280"/>
        </w:tabs>
        <w:contextualSpacing/>
        <w:jc w:val="center"/>
        <w:rPr>
          <w:b/>
          <w:bCs/>
          <w:sz w:val="24"/>
          <w:szCs w:val="24"/>
          <w:lang w:val="id-ID"/>
        </w:rPr>
      </w:pPr>
    </w:p>
    <w:p w:rsidR="004530C0" w:rsidRPr="0051159D" w:rsidRDefault="004530C0" w:rsidP="004530C0">
      <w:pPr>
        <w:tabs>
          <w:tab w:val="left" w:pos="8280"/>
        </w:tabs>
        <w:contextualSpacing/>
        <w:jc w:val="center"/>
        <w:rPr>
          <w:b/>
          <w:bCs/>
          <w:sz w:val="24"/>
          <w:szCs w:val="24"/>
          <w:lang w:val="id-ID"/>
        </w:rPr>
      </w:pPr>
      <w:r w:rsidRPr="0051159D">
        <w:rPr>
          <w:b/>
          <w:bCs/>
          <w:sz w:val="24"/>
          <w:szCs w:val="24"/>
          <w:lang w:val="id-ID"/>
        </w:rPr>
        <w:t>JURUSAN MANAJEMEN</w:t>
      </w:r>
    </w:p>
    <w:p w:rsidR="004530C0" w:rsidRPr="0051159D" w:rsidRDefault="004530C0" w:rsidP="004530C0">
      <w:pPr>
        <w:tabs>
          <w:tab w:val="left" w:pos="8280"/>
        </w:tabs>
        <w:contextualSpacing/>
        <w:jc w:val="center"/>
        <w:rPr>
          <w:b/>
          <w:bCs/>
          <w:sz w:val="24"/>
          <w:szCs w:val="24"/>
          <w:lang w:val="id-ID"/>
        </w:rPr>
      </w:pPr>
      <w:r w:rsidRPr="0051159D">
        <w:rPr>
          <w:b/>
          <w:bCs/>
          <w:sz w:val="24"/>
          <w:szCs w:val="24"/>
          <w:lang w:val="id-ID"/>
        </w:rPr>
        <w:t>FAKULTAS EKONOMI DAN BISNIS</w:t>
      </w:r>
    </w:p>
    <w:p w:rsidR="004530C0" w:rsidRPr="0051159D" w:rsidRDefault="004530C0" w:rsidP="004530C0">
      <w:pPr>
        <w:tabs>
          <w:tab w:val="left" w:pos="8280"/>
        </w:tabs>
        <w:contextualSpacing/>
        <w:jc w:val="center"/>
        <w:rPr>
          <w:b/>
          <w:bCs/>
          <w:sz w:val="24"/>
          <w:szCs w:val="24"/>
          <w:lang w:val="id-ID"/>
        </w:rPr>
      </w:pPr>
      <w:r w:rsidRPr="0051159D">
        <w:rPr>
          <w:b/>
          <w:bCs/>
          <w:sz w:val="24"/>
          <w:szCs w:val="24"/>
          <w:lang w:val="id-ID"/>
        </w:rPr>
        <w:t>UNIVERSITAS LAMPUNG</w:t>
      </w:r>
    </w:p>
    <w:p w:rsidR="004530C0" w:rsidRPr="0051159D" w:rsidRDefault="004530C0" w:rsidP="004530C0">
      <w:pPr>
        <w:tabs>
          <w:tab w:val="left" w:pos="8280"/>
        </w:tabs>
        <w:contextualSpacing/>
        <w:jc w:val="center"/>
        <w:rPr>
          <w:b/>
          <w:bCs/>
          <w:sz w:val="24"/>
          <w:szCs w:val="24"/>
        </w:rPr>
      </w:pPr>
      <w:r w:rsidRPr="0051159D">
        <w:rPr>
          <w:b/>
          <w:bCs/>
          <w:sz w:val="24"/>
          <w:szCs w:val="24"/>
        </w:rPr>
        <w:t xml:space="preserve">TAHUN </w:t>
      </w:r>
      <w:r w:rsidRPr="0051159D">
        <w:rPr>
          <w:b/>
          <w:bCs/>
          <w:sz w:val="24"/>
          <w:szCs w:val="24"/>
          <w:lang w:val="id-ID"/>
        </w:rPr>
        <w:t>201</w:t>
      </w:r>
      <w:r w:rsidRPr="0051159D">
        <w:rPr>
          <w:b/>
          <w:bCs/>
          <w:sz w:val="24"/>
          <w:szCs w:val="24"/>
        </w:rPr>
        <w:t>7</w:t>
      </w:r>
    </w:p>
    <w:p w:rsidR="004530C0" w:rsidRDefault="004530C0" w:rsidP="004530C0">
      <w:pPr>
        <w:contextualSpacing/>
        <w:jc w:val="center"/>
        <w:rPr>
          <w:b/>
          <w:sz w:val="24"/>
          <w:szCs w:val="24"/>
        </w:rPr>
      </w:pPr>
    </w:p>
    <w:p w:rsidR="004530C0" w:rsidRDefault="004530C0" w:rsidP="004530C0">
      <w:pPr>
        <w:contextualSpacing/>
        <w:jc w:val="center"/>
        <w:rPr>
          <w:b/>
          <w:sz w:val="24"/>
          <w:szCs w:val="24"/>
        </w:rPr>
      </w:pPr>
    </w:p>
    <w:p w:rsidR="004530C0" w:rsidRPr="0051159D" w:rsidRDefault="004530C0" w:rsidP="004530C0">
      <w:pPr>
        <w:contextualSpacing/>
        <w:jc w:val="center"/>
        <w:rPr>
          <w:b/>
          <w:sz w:val="24"/>
          <w:szCs w:val="24"/>
          <w:lang w:val="id-ID"/>
        </w:rPr>
      </w:pPr>
      <w:r w:rsidRPr="0051159D">
        <w:rPr>
          <w:b/>
          <w:sz w:val="24"/>
          <w:szCs w:val="24"/>
        </w:rPr>
        <w:t>HALAMAN PENGESAHAN</w:t>
      </w:r>
    </w:p>
    <w:p w:rsidR="004530C0" w:rsidRPr="0051159D" w:rsidRDefault="004530C0" w:rsidP="004530C0">
      <w:pPr>
        <w:contextualSpacing/>
        <w:jc w:val="center"/>
        <w:rPr>
          <w:b/>
          <w:sz w:val="24"/>
          <w:szCs w:val="24"/>
        </w:rPr>
      </w:pPr>
      <w:r>
        <w:rPr>
          <w:b/>
          <w:sz w:val="24"/>
          <w:szCs w:val="24"/>
        </w:rPr>
        <w:t>LAPORAN</w:t>
      </w:r>
      <w:r w:rsidRPr="0051159D">
        <w:rPr>
          <w:b/>
          <w:sz w:val="24"/>
          <w:szCs w:val="24"/>
          <w:lang w:val="id-ID"/>
        </w:rPr>
        <w:t xml:space="preserve"> PENGABDIAN KEPADA MASYARAKAT</w:t>
      </w:r>
    </w:p>
    <w:p w:rsidR="004530C0" w:rsidRPr="0051159D" w:rsidRDefault="004530C0" w:rsidP="004530C0">
      <w:pPr>
        <w:contextualSpacing/>
        <w:jc w:val="center"/>
        <w:rPr>
          <w:b/>
          <w:sz w:val="24"/>
          <w:szCs w:val="24"/>
        </w:rPr>
      </w:pPr>
    </w:p>
    <w:p w:rsidR="004530C0" w:rsidRPr="0051159D" w:rsidRDefault="004530C0" w:rsidP="004530C0">
      <w:pPr>
        <w:pStyle w:val="ListParagraph"/>
        <w:rPr>
          <w:sz w:val="24"/>
          <w:szCs w:val="24"/>
          <w:lang w:val="id-ID"/>
        </w:rPr>
      </w:pPr>
      <w:r w:rsidRPr="0051159D">
        <w:rPr>
          <w:sz w:val="24"/>
          <w:szCs w:val="24"/>
        </w:rPr>
        <w:t>Judul Pengabdian</w:t>
      </w:r>
      <w:r w:rsidRPr="0051159D">
        <w:rPr>
          <w:sz w:val="24"/>
          <w:szCs w:val="24"/>
        </w:rPr>
        <w:tab/>
      </w:r>
      <w:r w:rsidRPr="0051159D">
        <w:rPr>
          <w:sz w:val="24"/>
          <w:szCs w:val="24"/>
        </w:rPr>
        <w:tab/>
      </w:r>
      <w:r w:rsidRPr="0051159D">
        <w:rPr>
          <w:sz w:val="24"/>
          <w:szCs w:val="24"/>
        </w:rPr>
        <w:tab/>
        <w:t>:</w:t>
      </w:r>
      <w:r w:rsidRPr="0051159D">
        <w:rPr>
          <w:sz w:val="24"/>
          <w:szCs w:val="24"/>
          <w:lang w:val="id-ID"/>
        </w:rPr>
        <w:t xml:space="preserve"> </w:t>
      </w:r>
      <w:r w:rsidRPr="0051159D">
        <w:rPr>
          <w:sz w:val="24"/>
          <w:szCs w:val="24"/>
        </w:rPr>
        <w:t xml:space="preserve">Pelatihan Pengelolaan Kas untuk UMKM dan </w:t>
      </w:r>
    </w:p>
    <w:p w:rsidR="004530C0" w:rsidRPr="0051159D" w:rsidRDefault="004530C0" w:rsidP="004530C0">
      <w:pPr>
        <w:pStyle w:val="ListParagraph"/>
        <w:ind w:left="4320"/>
        <w:rPr>
          <w:sz w:val="24"/>
          <w:szCs w:val="24"/>
          <w:lang w:val="id-ID"/>
        </w:rPr>
      </w:pPr>
      <w:r w:rsidRPr="0051159D">
        <w:rPr>
          <w:sz w:val="24"/>
          <w:szCs w:val="24"/>
        </w:rPr>
        <w:t xml:space="preserve">  Bisnis Kecil Keluarga di Desa Kalisari</w:t>
      </w:r>
      <w:r w:rsidRPr="0051159D">
        <w:rPr>
          <w:sz w:val="24"/>
          <w:szCs w:val="24"/>
          <w:lang w:val="id-ID"/>
        </w:rPr>
        <w:t xml:space="preserve"> </w:t>
      </w:r>
    </w:p>
    <w:p w:rsidR="004530C0" w:rsidRPr="001649BA" w:rsidRDefault="004530C0" w:rsidP="004530C0">
      <w:pPr>
        <w:ind w:left="4320"/>
        <w:rPr>
          <w:sz w:val="24"/>
          <w:szCs w:val="24"/>
        </w:rPr>
      </w:pPr>
      <w:r w:rsidRPr="0051159D">
        <w:rPr>
          <w:sz w:val="24"/>
          <w:szCs w:val="24"/>
        </w:rPr>
        <w:t xml:space="preserve">  </w:t>
      </w:r>
      <w:r>
        <w:rPr>
          <w:sz w:val="24"/>
          <w:szCs w:val="24"/>
          <w:lang w:val="id-ID"/>
        </w:rPr>
        <w:t>Kec</w:t>
      </w:r>
      <w:r>
        <w:rPr>
          <w:sz w:val="24"/>
          <w:szCs w:val="24"/>
        </w:rPr>
        <w:t xml:space="preserve">. </w:t>
      </w:r>
      <w:r w:rsidRPr="0051159D">
        <w:rPr>
          <w:sz w:val="24"/>
          <w:szCs w:val="24"/>
          <w:lang w:val="id-ID"/>
        </w:rPr>
        <w:t>Natar</w:t>
      </w:r>
      <w:r w:rsidRPr="0051159D">
        <w:rPr>
          <w:sz w:val="24"/>
          <w:szCs w:val="24"/>
        </w:rPr>
        <w:t>,</w:t>
      </w:r>
      <w:r>
        <w:rPr>
          <w:sz w:val="24"/>
          <w:szCs w:val="24"/>
          <w:lang w:val="id-ID"/>
        </w:rPr>
        <w:t xml:space="preserve"> Ka</w:t>
      </w:r>
      <w:r>
        <w:rPr>
          <w:sz w:val="24"/>
          <w:szCs w:val="24"/>
        </w:rPr>
        <w:t>b.</w:t>
      </w:r>
      <w:r>
        <w:rPr>
          <w:sz w:val="24"/>
          <w:szCs w:val="24"/>
          <w:lang w:val="id-ID"/>
        </w:rPr>
        <w:t xml:space="preserve"> Lampung</w:t>
      </w:r>
      <w:r>
        <w:rPr>
          <w:sz w:val="24"/>
          <w:szCs w:val="24"/>
        </w:rPr>
        <w:t xml:space="preserve">  Selatan</w:t>
      </w:r>
    </w:p>
    <w:p w:rsidR="004530C0" w:rsidRPr="0051159D" w:rsidRDefault="004530C0" w:rsidP="004530C0">
      <w:pPr>
        <w:pStyle w:val="ListParagraph"/>
        <w:rPr>
          <w:sz w:val="24"/>
          <w:szCs w:val="24"/>
        </w:rPr>
      </w:pPr>
      <w:r>
        <w:rPr>
          <w:sz w:val="24"/>
          <w:szCs w:val="24"/>
        </w:rPr>
        <w:t>Kode/Nama Rumpun Ilmu</w:t>
      </w:r>
      <w:r w:rsidRPr="0051159D">
        <w:rPr>
          <w:sz w:val="24"/>
          <w:szCs w:val="24"/>
        </w:rPr>
        <w:tab/>
      </w:r>
      <w:r w:rsidRPr="0051159D">
        <w:rPr>
          <w:sz w:val="24"/>
          <w:szCs w:val="24"/>
        </w:rPr>
        <w:tab/>
        <w:t>:</w:t>
      </w:r>
      <w:r w:rsidRPr="0051159D">
        <w:rPr>
          <w:sz w:val="24"/>
          <w:szCs w:val="24"/>
          <w:lang w:val="id-ID"/>
        </w:rPr>
        <w:t xml:space="preserve"> Manajemen</w:t>
      </w:r>
    </w:p>
    <w:p w:rsidR="004530C0" w:rsidRPr="0051159D" w:rsidRDefault="004530C0" w:rsidP="004530C0">
      <w:pPr>
        <w:pStyle w:val="ListParagraph"/>
        <w:spacing w:before="240" w:after="200"/>
        <w:rPr>
          <w:sz w:val="24"/>
          <w:szCs w:val="24"/>
        </w:rPr>
      </w:pPr>
      <w:r>
        <w:rPr>
          <w:sz w:val="24"/>
          <w:szCs w:val="24"/>
        </w:rPr>
        <w:t>Ketua Pengabdi</w:t>
      </w:r>
      <w:r>
        <w:rPr>
          <w:sz w:val="24"/>
          <w:szCs w:val="24"/>
        </w:rPr>
        <w:tab/>
      </w:r>
      <w:r>
        <w:rPr>
          <w:sz w:val="24"/>
          <w:szCs w:val="24"/>
        </w:rPr>
        <w:tab/>
      </w:r>
      <w:r w:rsidRPr="0051159D">
        <w:rPr>
          <w:sz w:val="24"/>
          <w:szCs w:val="24"/>
        </w:rPr>
        <w:tab/>
        <w:t>:</w:t>
      </w:r>
    </w:p>
    <w:p w:rsidR="004530C0" w:rsidRDefault="004530C0" w:rsidP="004530C0">
      <w:pPr>
        <w:pStyle w:val="ListParagraph"/>
        <w:numPr>
          <w:ilvl w:val="0"/>
          <w:numId w:val="32"/>
        </w:numPr>
        <w:spacing w:before="240" w:after="200"/>
        <w:rPr>
          <w:sz w:val="24"/>
          <w:szCs w:val="24"/>
        </w:rPr>
      </w:pPr>
      <w:r w:rsidRPr="0051159D">
        <w:rPr>
          <w:sz w:val="24"/>
          <w:szCs w:val="24"/>
        </w:rPr>
        <w:t>Nama Lengkap</w:t>
      </w:r>
      <w:r w:rsidRPr="0051159D">
        <w:rPr>
          <w:sz w:val="24"/>
          <w:szCs w:val="24"/>
        </w:rPr>
        <w:tab/>
      </w:r>
      <w:r w:rsidRPr="0051159D">
        <w:rPr>
          <w:sz w:val="24"/>
          <w:szCs w:val="24"/>
        </w:rPr>
        <w:tab/>
      </w:r>
      <w:r w:rsidRPr="0051159D">
        <w:rPr>
          <w:sz w:val="24"/>
          <w:szCs w:val="24"/>
        </w:rPr>
        <w:tab/>
        <w:t>:</w:t>
      </w:r>
      <w:r w:rsidRPr="0051159D">
        <w:rPr>
          <w:sz w:val="24"/>
          <w:szCs w:val="24"/>
          <w:lang w:val="id-ID"/>
        </w:rPr>
        <w:t xml:space="preserve"> Hidayat Wiweko, S.E.,M.Si.</w:t>
      </w:r>
    </w:p>
    <w:p w:rsidR="004530C0" w:rsidRPr="009253EB" w:rsidRDefault="004530C0" w:rsidP="004530C0">
      <w:pPr>
        <w:pStyle w:val="ListParagraph"/>
        <w:numPr>
          <w:ilvl w:val="0"/>
          <w:numId w:val="32"/>
        </w:numPr>
        <w:spacing w:before="240" w:after="200"/>
        <w:rPr>
          <w:sz w:val="24"/>
          <w:szCs w:val="24"/>
        </w:rPr>
      </w:pPr>
      <w:r>
        <w:rPr>
          <w:sz w:val="24"/>
          <w:szCs w:val="24"/>
        </w:rPr>
        <w:t>NIDN</w:t>
      </w:r>
      <w:r>
        <w:rPr>
          <w:sz w:val="24"/>
          <w:szCs w:val="24"/>
        </w:rPr>
        <w:tab/>
      </w:r>
      <w:r>
        <w:rPr>
          <w:sz w:val="24"/>
          <w:szCs w:val="24"/>
        </w:rPr>
        <w:tab/>
      </w:r>
      <w:r>
        <w:rPr>
          <w:sz w:val="24"/>
          <w:szCs w:val="24"/>
        </w:rPr>
        <w:tab/>
      </w:r>
      <w:r>
        <w:rPr>
          <w:sz w:val="24"/>
          <w:szCs w:val="24"/>
        </w:rPr>
        <w:tab/>
        <w:t>: 0007055805</w:t>
      </w:r>
    </w:p>
    <w:p w:rsidR="004530C0" w:rsidRDefault="004530C0" w:rsidP="004530C0">
      <w:pPr>
        <w:pStyle w:val="ListParagraph"/>
        <w:numPr>
          <w:ilvl w:val="0"/>
          <w:numId w:val="32"/>
        </w:numPr>
        <w:spacing w:before="240" w:after="200"/>
        <w:rPr>
          <w:sz w:val="24"/>
          <w:szCs w:val="24"/>
        </w:rPr>
      </w:pPr>
      <w:r w:rsidRPr="0051159D">
        <w:rPr>
          <w:sz w:val="24"/>
          <w:szCs w:val="24"/>
        </w:rPr>
        <w:t>Jabatan</w:t>
      </w:r>
      <w:r w:rsidRPr="0051159D">
        <w:rPr>
          <w:sz w:val="24"/>
          <w:szCs w:val="24"/>
        </w:rPr>
        <w:tab/>
      </w:r>
      <w:r w:rsidRPr="0051159D">
        <w:rPr>
          <w:sz w:val="24"/>
          <w:szCs w:val="24"/>
        </w:rPr>
        <w:tab/>
      </w:r>
      <w:r w:rsidRPr="0051159D">
        <w:rPr>
          <w:sz w:val="24"/>
          <w:szCs w:val="24"/>
        </w:rPr>
        <w:tab/>
      </w:r>
      <w:r w:rsidRPr="0051159D">
        <w:rPr>
          <w:sz w:val="24"/>
          <w:szCs w:val="24"/>
        </w:rPr>
        <w:tab/>
        <w:t>:</w:t>
      </w:r>
      <w:r w:rsidRPr="0051159D">
        <w:rPr>
          <w:sz w:val="24"/>
          <w:szCs w:val="24"/>
          <w:lang w:val="id-ID"/>
        </w:rPr>
        <w:t xml:space="preserve"> Lektor</w:t>
      </w:r>
    </w:p>
    <w:p w:rsidR="004530C0" w:rsidRPr="0051159D" w:rsidRDefault="004530C0" w:rsidP="004530C0">
      <w:pPr>
        <w:pStyle w:val="ListParagraph"/>
        <w:numPr>
          <w:ilvl w:val="0"/>
          <w:numId w:val="32"/>
        </w:numPr>
        <w:spacing w:before="240" w:after="200"/>
        <w:rPr>
          <w:sz w:val="24"/>
          <w:szCs w:val="24"/>
        </w:rPr>
      </w:pPr>
      <w:r>
        <w:rPr>
          <w:sz w:val="24"/>
          <w:szCs w:val="24"/>
        </w:rPr>
        <w:t>Program Studi</w:t>
      </w:r>
      <w:r>
        <w:rPr>
          <w:sz w:val="24"/>
          <w:szCs w:val="24"/>
        </w:rPr>
        <w:tab/>
      </w:r>
      <w:r>
        <w:rPr>
          <w:sz w:val="24"/>
          <w:szCs w:val="24"/>
        </w:rPr>
        <w:tab/>
      </w:r>
      <w:r>
        <w:rPr>
          <w:sz w:val="24"/>
          <w:szCs w:val="24"/>
        </w:rPr>
        <w:tab/>
        <w:t>: Manajemen</w:t>
      </w:r>
    </w:p>
    <w:p w:rsidR="004530C0" w:rsidRDefault="004530C0" w:rsidP="004530C0">
      <w:pPr>
        <w:pStyle w:val="ListParagraph"/>
        <w:numPr>
          <w:ilvl w:val="0"/>
          <w:numId w:val="32"/>
        </w:numPr>
        <w:spacing w:before="240" w:after="200"/>
        <w:rPr>
          <w:sz w:val="24"/>
          <w:szCs w:val="24"/>
        </w:rPr>
      </w:pPr>
      <w:r>
        <w:rPr>
          <w:sz w:val="24"/>
          <w:szCs w:val="24"/>
        </w:rPr>
        <w:t>Nomor HP</w:t>
      </w:r>
      <w:r w:rsidRPr="0051159D">
        <w:rPr>
          <w:sz w:val="24"/>
          <w:szCs w:val="24"/>
        </w:rPr>
        <w:tab/>
      </w:r>
      <w:r w:rsidRPr="0051159D">
        <w:rPr>
          <w:sz w:val="24"/>
          <w:szCs w:val="24"/>
        </w:rPr>
        <w:tab/>
      </w:r>
      <w:r w:rsidRPr="0051159D">
        <w:rPr>
          <w:sz w:val="24"/>
          <w:szCs w:val="24"/>
        </w:rPr>
        <w:tab/>
      </w:r>
      <w:r w:rsidRPr="0051159D">
        <w:rPr>
          <w:sz w:val="24"/>
          <w:szCs w:val="24"/>
        </w:rPr>
        <w:tab/>
      </w:r>
      <w:r>
        <w:rPr>
          <w:sz w:val="24"/>
          <w:szCs w:val="24"/>
        </w:rPr>
        <w:t>: 081218001533</w:t>
      </w:r>
    </w:p>
    <w:p w:rsidR="004530C0" w:rsidRPr="009253EB" w:rsidRDefault="004530C0" w:rsidP="004530C0">
      <w:pPr>
        <w:pStyle w:val="ListParagraph"/>
        <w:numPr>
          <w:ilvl w:val="0"/>
          <w:numId w:val="32"/>
        </w:numPr>
        <w:spacing w:before="240" w:after="200"/>
        <w:rPr>
          <w:sz w:val="24"/>
          <w:szCs w:val="24"/>
        </w:rPr>
      </w:pPr>
      <w:r>
        <w:rPr>
          <w:sz w:val="24"/>
          <w:szCs w:val="24"/>
        </w:rPr>
        <w:t>Alamat surel (e-mail)</w:t>
      </w:r>
      <w:r>
        <w:rPr>
          <w:sz w:val="24"/>
          <w:szCs w:val="24"/>
        </w:rPr>
        <w:tab/>
      </w:r>
      <w:r>
        <w:rPr>
          <w:sz w:val="24"/>
          <w:szCs w:val="24"/>
        </w:rPr>
        <w:tab/>
        <w:t>: hidayatwiweko@yahoo.com</w:t>
      </w:r>
    </w:p>
    <w:p w:rsidR="004530C0" w:rsidRDefault="004530C0" w:rsidP="004530C0">
      <w:pPr>
        <w:pStyle w:val="ListParagraph"/>
        <w:spacing w:before="240" w:after="200"/>
        <w:rPr>
          <w:sz w:val="24"/>
          <w:szCs w:val="24"/>
        </w:rPr>
      </w:pPr>
      <w:r w:rsidRPr="0051159D">
        <w:rPr>
          <w:sz w:val="24"/>
          <w:szCs w:val="24"/>
        </w:rPr>
        <w:t xml:space="preserve">Jumlah Anggota </w:t>
      </w:r>
      <w:r w:rsidRPr="0051159D">
        <w:rPr>
          <w:sz w:val="24"/>
          <w:szCs w:val="24"/>
        </w:rPr>
        <w:tab/>
      </w:r>
      <w:r w:rsidRPr="0051159D">
        <w:rPr>
          <w:sz w:val="24"/>
          <w:szCs w:val="24"/>
        </w:rPr>
        <w:tab/>
      </w:r>
      <w:r w:rsidRPr="0051159D">
        <w:rPr>
          <w:sz w:val="24"/>
          <w:szCs w:val="24"/>
        </w:rPr>
        <w:tab/>
        <w:t>:</w:t>
      </w:r>
      <w:r w:rsidRPr="0051159D">
        <w:rPr>
          <w:sz w:val="24"/>
          <w:szCs w:val="24"/>
          <w:lang w:val="id-ID"/>
        </w:rPr>
        <w:t xml:space="preserve"> </w:t>
      </w:r>
      <w:r w:rsidRPr="0051159D">
        <w:rPr>
          <w:sz w:val="24"/>
          <w:szCs w:val="24"/>
        </w:rPr>
        <w:t>3</w:t>
      </w:r>
      <w:r w:rsidRPr="0051159D">
        <w:rPr>
          <w:sz w:val="24"/>
          <w:szCs w:val="24"/>
          <w:lang w:val="id-ID"/>
        </w:rPr>
        <w:t xml:space="preserve"> (</w:t>
      </w:r>
      <w:r w:rsidRPr="0051159D">
        <w:rPr>
          <w:sz w:val="24"/>
          <w:szCs w:val="24"/>
        </w:rPr>
        <w:t>tiga</w:t>
      </w:r>
      <w:r w:rsidRPr="0051159D">
        <w:rPr>
          <w:sz w:val="24"/>
          <w:szCs w:val="24"/>
          <w:lang w:val="id-ID"/>
        </w:rPr>
        <w:t>) orang</w:t>
      </w:r>
    </w:p>
    <w:p w:rsidR="004530C0" w:rsidRPr="0051159D" w:rsidRDefault="004530C0" w:rsidP="004530C0">
      <w:pPr>
        <w:pStyle w:val="ListParagraph"/>
        <w:spacing w:before="240" w:after="200"/>
        <w:rPr>
          <w:sz w:val="24"/>
          <w:szCs w:val="24"/>
        </w:rPr>
      </w:pPr>
      <w:r>
        <w:rPr>
          <w:sz w:val="24"/>
          <w:szCs w:val="24"/>
        </w:rPr>
        <w:t>Anggota (1)</w:t>
      </w:r>
      <w:r>
        <w:rPr>
          <w:sz w:val="24"/>
          <w:szCs w:val="24"/>
        </w:rPr>
        <w:tab/>
      </w:r>
      <w:r>
        <w:rPr>
          <w:sz w:val="24"/>
          <w:szCs w:val="24"/>
        </w:rPr>
        <w:tab/>
      </w:r>
      <w:r w:rsidRPr="0051159D">
        <w:rPr>
          <w:sz w:val="24"/>
          <w:szCs w:val="24"/>
        </w:rPr>
        <w:tab/>
        <w:t>:</w:t>
      </w:r>
    </w:p>
    <w:p w:rsidR="004530C0" w:rsidRDefault="004530C0" w:rsidP="004530C0">
      <w:pPr>
        <w:pStyle w:val="ListParagraph"/>
        <w:numPr>
          <w:ilvl w:val="0"/>
          <w:numId w:val="39"/>
        </w:numPr>
        <w:spacing w:before="240" w:after="200"/>
        <w:rPr>
          <w:sz w:val="24"/>
          <w:szCs w:val="24"/>
        </w:rPr>
      </w:pPr>
      <w:r w:rsidRPr="0051159D">
        <w:rPr>
          <w:sz w:val="24"/>
          <w:szCs w:val="24"/>
        </w:rPr>
        <w:t>Nama Lengkap</w:t>
      </w:r>
      <w:r w:rsidRPr="0051159D">
        <w:rPr>
          <w:sz w:val="24"/>
          <w:szCs w:val="24"/>
        </w:rPr>
        <w:tab/>
      </w:r>
      <w:r w:rsidRPr="0051159D">
        <w:rPr>
          <w:sz w:val="24"/>
          <w:szCs w:val="24"/>
        </w:rPr>
        <w:tab/>
      </w:r>
      <w:r w:rsidRPr="0051159D">
        <w:rPr>
          <w:sz w:val="24"/>
          <w:szCs w:val="24"/>
        </w:rPr>
        <w:tab/>
        <w:t>:</w:t>
      </w:r>
      <w:r w:rsidRPr="0051159D">
        <w:rPr>
          <w:sz w:val="24"/>
          <w:szCs w:val="24"/>
          <w:lang w:val="id-ID"/>
        </w:rPr>
        <w:t xml:space="preserve"> </w:t>
      </w:r>
      <w:r w:rsidRPr="0051159D">
        <w:rPr>
          <w:sz w:val="24"/>
          <w:szCs w:val="24"/>
        </w:rPr>
        <w:t>Dr. Sri Hasnawati, S.E.,M.E.</w:t>
      </w:r>
    </w:p>
    <w:p w:rsidR="004530C0" w:rsidRPr="009253EB" w:rsidRDefault="004530C0" w:rsidP="004530C0">
      <w:pPr>
        <w:pStyle w:val="ListParagraph"/>
        <w:numPr>
          <w:ilvl w:val="0"/>
          <w:numId w:val="39"/>
        </w:numPr>
        <w:spacing w:before="240" w:after="200"/>
        <w:rPr>
          <w:sz w:val="24"/>
          <w:szCs w:val="24"/>
        </w:rPr>
      </w:pPr>
      <w:r>
        <w:rPr>
          <w:sz w:val="24"/>
          <w:szCs w:val="24"/>
        </w:rPr>
        <w:t>NIDN</w:t>
      </w:r>
      <w:r>
        <w:rPr>
          <w:sz w:val="24"/>
          <w:szCs w:val="24"/>
        </w:rPr>
        <w:tab/>
      </w:r>
      <w:r>
        <w:rPr>
          <w:sz w:val="24"/>
          <w:szCs w:val="24"/>
        </w:rPr>
        <w:tab/>
      </w:r>
      <w:r>
        <w:rPr>
          <w:sz w:val="24"/>
          <w:szCs w:val="24"/>
        </w:rPr>
        <w:tab/>
      </w:r>
      <w:r>
        <w:rPr>
          <w:sz w:val="24"/>
          <w:szCs w:val="24"/>
        </w:rPr>
        <w:tab/>
        <w:t>: 0031086301</w:t>
      </w:r>
    </w:p>
    <w:p w:rsidR="004530C0" w:rsidRPr="0051159D" w:rsidRDefault="004530C0" w:rsidP="004530C0">
      <w:pPr>
        <w:pStyle w:val="ListParagraph"/>
        <w:numPr>
          <w:ilvl w:val="0"/>
          <w:numId w:val="39"/>
        </w:numPr>
        <w:spacing w:before="240" w:after="200"/>
        <w:rPr>
          <w:sz w:val="24"/>
          <w:szCs w:val="24"/>
        </w:rPr>
      </w:pPr>
      <w:r>
        <w:rPr>
          <w:sz w:val="24"/>
          <w:szCs w:val="24"/>
        </w:rPr>
        <w:t>Program Studi</w:t>
      </w:r>
      <w:r>
        <w:rPr>
          <w:sz w:val="24"/>
          <w:szCs w:val="24"/>
        </w:rPr>
        <w:tab/>
      </w:r>
      <w:r>
        <w:rPr>
          <w:sz w:val="24"/>
          <w:szCs w:val="24"/>
        </w:rPr>
        <w:tab/>
      </w:r>
      <w:r>
        <w:rPr>
          <w:sz w:val="24"/>
          <w:szCs w:val="24"/>
        </w:rPr>
        <w:tab/>
        <w:t>: Manajemen</w:t>
      </w:r>
    </w:p>
    <w:p w:rsidR="004530C0" w:rsidRPr="0051159D" w:rsidRDefault="004530C0" w:rsidP="004530C0">
      <w:pPr>
        <w:pStyle w:val="ListParagraph"/>
        <w:spacing w:before="240" w:after="200"/>
        <w:rPr>
          <w:sz w:val="24"/>
          <w:szCs w:val="24"/>
        </w:rPr>
      </w:pPr>
      <w:r>
        <w:rPr>
          <w:sz w:val="24"/>
          <w:szCs w:val="24"/>
        </w:rPr>
        <w:t>Anggota (2)</w:t>
      </w:r>
      <w:r>
        <w:rPr>
          <w:sz w:val="24"/>
          <w:szCs w:val="24"/>
        </w:rPr>
        <w:tab/>
      </w:r>
      <w:r>
        <w:rPr>
          <w:sz w:val="24"/>
          <w:szCs w:val="24"/>
        </w:rPr>
        <w:tab/>
      </w:r>
      <w:r w:rsidRPr="0051159D">
        <w:rPr>
          <w:sz w:val="24"/>
          <w:szCs w:val="24"/>
        </w:rPr>
        <w:tab/>
        <w:t>:</w:t>
      </w:r>
    </w:p>
    <w:p w:rsidR="004530C0" w:rsidRDefault="004530C0" w:rsidP="004530C0">
      <w:pPr>
        <w:pStyle w:val="ListParagraph"/>
        <w:numPr>
          <w:ilvl w:val="0"/>
          <w:numId w:val="40"/>
        </w:numPr>
        <w:spacing w:before="240" w:after="200"/>
        <w:rPr>
          <w:sz w:val="24"/>
          <w:szCs w:val="24"/>
        </w:rPr>
      </w:pPr>
      <w:r w:rsidRPr="0051159D">
        <w:rPr>
          <w:sz w:val="24"/>
          <w:szCs w:val="24"/>
        </w:rPr>
        <w:t>Nama Lengkap</w:t>
      </w:r>
      <w:r w:rsidRPr="0051159D">
        <w:rPr>
          <w:sz w:val="24"/>
          <w:szCs w:val="24"/>
        </w:rPr>
        <w:tab/>
      </w:r>
      <w:r w:rsidRPr="0051159D">
        <w:rPr>
          <w:sz w:val="24"/>
          <w:szCs w:val="24"/>
        </w:rPr>
        <w:tab/>
      </w:r>
      <w:r w:rsidRPr="0051159D">
        <w:rPr>
          <w:sz w:val="24"/>
          <w:szCs w:val="24"/>
        </w:rPr>
        <w:tab/>
        <w:t>:</w:t>
      </w:r>
      <w:r w:rsidRPr="0051159D">
        <w:rPr>
          <w:sz w:val="24"/>
          <w:szCs w:val="24"/>
          <w:lang w:val="id-ID"/>
        </w:rPr>
        <w:t xml:space="preserve"> </w:t>
      </w:r>
      <w:r>
        <w:rPr>
          <w:sz w:val="24"/>
          <w:szCs w:val="24"/>
        </w:rPr>
        <w:t>Igo Febrianto, S.E.,M.Sc.</w:t>
      </w:r>
    </w:p>
    <w:p w:rsidR="004530C0" w:rsidRPr="009253EB" w:rsidRDefault="004530C0" w:rsidP="004530C0">
      <w:pPr>
        <w:pStyle w:val="ListParagraph"/>
        <w:numPr>
          <w:ilvl w:val="0"/>
          <w:numId w:val="40"/>
        </w:numPr>
        <w:spacing w:before="240" w:after="200"/>
        <w:rPr>
          <w:sz w:val="24"/>
          <w:szCs w:val="24"/>
        </w:rPr>
      </w:pPr>
      <w:r>
        <w:rPr>
          <w:sz w:val="24"/>
          <w:szCs w:val="24"/>
        </w:rPr>
        <w:t>NIDN</w:t>
      </w:r>
      <w:r>
        <w:rPr>
          <w:sz w:val="24"/>
          <w:szCs w:val="24"/>
        </w:rPr>
        <w:tab/>
      </w:r>
      <w:r>
        <w:rPr>
          <w:sz w:val="24"/>
          <w:szCs w:val="24"/>
        </w:rPr>
        <w:tab/>
      </w:r>
      <w:r>
        <w:rPr>
          <w:sz w:val="24"/>
          <w:szCs w:val="24"/>
        </w:rPr>
        <w:tab/>
      </w:r>
      <w:r>
        <w:rPr>
          <w:sz w:val="24"/>
          <w:szCs w:val="24"/>
        </w:rPr>
        <w:tab/>
        <w:t>: 0010027906</w:t>
      </w:r>
    </w:p>
    <w:p w:rsidR="004530C0" w:rsidRPr="0051159D" w:rsidRDefault="004530C0" w:rsidP="004530C0">
      <w:pPr>
        <w:pStyle w:val="ListParagraph"/>
        <w:numPr>
          <w:ilvl w:val="0"/>
          <w:numId w:val="40"/>
        </w:numPr>
        <w:spacing w:before="240" w:after="200"/>
        <w:rPr>
          <w:sz w:val="24"/>
          <w:szCs w:val="24"/>
        </w:rPr>
      </w:pPr>
      <w:r>
        <w:rPr>
          <w:sz w:val="24"/>
          <w:szCs w:val="24"/>
        </w:rPr>
        <w:t>Program Studi</w:t>
      </w:r>
      <w:r>
        <w:rPr>
          <w:sz w:val="24"/>
          <w:szCs w:val="24"/>
        </w:rPr>
        <w:tab/>
      </w:r>
      <w:r>
        <w:rPr>
          <w:sz w:val="24"/>
          <w:szCs w:val="24"/>
        </w:rPr>
        <w:tab/>
      </w:r>
      <w:r>
        <w:rPr>
          <w:sz w:val="24"/>
          <w:szCs w:val="24"/>
        </w:rPr>
        <w:tab/>
        <w:t>: Manajemen</w:t>
      </w:r>
    </w:p>
    <w:p w:rsidR="004530C0" w:rsidRPr="0051159D" w:rsidRDefault="004530C0" w:rsidP="004530C0">
      <w:pPr>
        <w:pStyle w:val="ListParagraph"/>
        <w:spacing w:before="240" w:after="200"/>
        <w:rPr>
          <w:sz w:val="24"/>
          <w:szCs w:val="24"/>
        </w:rPr>
      </w:pPr>
      <w:r>
        <w:rPr>
          <w:sz w:val="24"/>
          <w:szCs w:val="24"/>
        </w:rPr>
        <w:t>Anggota (3)</w:t>
      </w:r>
      <w:r>
        <w:rPr>
          <w:sz w:val="24"/>
          <w:szCs w:val="24"/>
        </w:rPr>
        <w:tab/>
      </w:r>
      <w:r>
        <w:rPr>
          <w:sz w:val="24"/>
          <w:szCs w:val="24"/>
        </w:rPr>
        <w:tab/>
      </w:r>
      <w:r w:rsidRPr="0051159D">
        <w:rPr>
          <w:sz w:val="24"/>
          <w:szCs w:val="24"/>
        </w:rPr>
        <w:tab/>
        <w:t>:</w:t>
      </w:r>
    </w:p>
    <w:p w:rsidR="004530C0" w:rsidRDefault="004530C0" w:rsidP="004530C0">
      <w:pPr>
        <w:pStyle w:val="ListParagraph"/>
        <w:numPr>
          <w:ilvl w:val="0"/>
          <w:numId w:val="41"/>
        </w:numPr>
        <w:spacing w:before="240" w:after="200"/>
        <w:rPr>
          <w:sz w:val="24"/>
          <w:szCs w:val="24"/>
        </w:rPr>
      </w:pPr>
      <w:r w:rsidRPr="0051159D">
        <w:rPr>
          <w:sz w:val="24"/>
          <w:szCs w:val="24"/>
        </w:rPr>
        <w:t>Nama Lengkap</w:t>
      </w:r>
      <w:r w:rsidRPr="0051159D">
        <w:rPr>
          <w:sz w:val="24"/>
          <w:szCs w:val="24"/>
        </w:rPr>
        <w:tab/>
      </w:r>
      <w:r w:rsidRPr="0051159D">
        <w:rPr>
          <w:sz w:val="24"/>
          <w:szCs w:val="24"/>
        </w:rPr>
        <w:tab/>
      </w:r>
      <w:r w:rsidRPr="0051159D">
        <w:rPr>
          <w:sz w:val="24"/>
          <w:szCs w:val="24"/>
        </w:rPr>
        <w:tab/>
        <w:t>:</w:t>
      </w:r>
      <w:r w:rsidRPr="0051159D">
        <w:rPr>
          <w:sz w:val="24"/>
          <w:szCs w:val="24"/>
          <w:lang w:val="id-ID"/>
        </w:rPr>
        <w:t xml:space="preserve"> </w:t>
      </w:r>
      <w:r w:rsidRPr="0051159D">
        <w:rPr>
          <w:sz w:val="24"/>
          <w:szCs w:val="24"/>
        </w:rPr>
        <w:t>Afri Aripin, S.E.,M.S.M.</w:t>
      </w:r>
    </w:p>
    <w:p w:rsidR="004530C0" w:rsidRPr="009253EB" w:rsidRDefault="004530C0" w:rsidP="004530C0">
      <w:pPr>
        <w:pStyle w:val="ListParagraph"/>
        <w:numPr>
          <w:ilvl w:val="0"/>
          <w:numId w:val="41"/>
        </w:numPr>
        <w:spacing w:before="240" w:after="200"/>
        <w:rPr>
          <w:sz w:val="24"/>
          <w:szCs w:val="24"/>
        </w:rPr>
      </w:pPr>
      <w:r>
        <w:rPr>
          <w:sz w:val="24"/>
          <w:szCs w:val="24"/>
        </w:rPr>
        <w:t>NIDN</w:t>
      </w:r>
      <w:r>
        <w:rPr>
          <w:sz w:val="24"/>
          <w:szCs w:val="24"/>
        </w:rPr>
        <w:tab/>
      </w:r>
      <w:r>
        <w:rPr>
          <w:sz w:val="24"/>
          <w:szCs w:val="24"/>
        </w:rPr>
        <w:tab/>
      </w:r>
      <w:r>
        <w:rPr>
          <w:sz w:val="24"/>
          <w:szCs w:val="24"/>
        </w:rPr>
        <w:tab/>
      </w:r>
      <w:r>
        <w:rPr>
          <w:sz w:val="24"/>
          <w:szCs w:val="24"/>
        </w:rPr>
        <w:tab/>
        <w:t>: 0018028105</w:t>
      </w:r>
    </w:p>
    <w:p w:rsidR="004530C0" w:rsidRPr="00505DE1" w:rsidRDefault="004530C0" w:rsidP="004530C0">
      <w:pPr>
        <w:pStyle w:val="ListParagraph"/>
        <w:numPr>
          <w:ilvl w:val="0"/>
          <w:numId w:val="41"/>
        </w:numPr>
        <w:spacing w:before="240" w:after="200"/>
        <w:rPr>
          <w:sz w:val="24"/>
          <w:szCs w:val="24"/>
        </w:rPr>
      </w:pPr>
      <w:r>
        <w:rPr>
          <w:sz w:val="24"/>
          <w:szCs w:val="24"/>
        </w:rPr>
        <w:t>Program Studi</w:t>
      </w:r>
      <w:r>
        <w:rPr>
          <w:sz w:val="24"/>
          <w:szCs w:val="24"/>
        </w:rPr>
        <w:tab/>
      </w:r>
      <w:r>
        <w:rPr>
          <w:sz w:val="24"/>
          <w:szCs w:val="24"/>
        </w:rPr>
        <w:tab/>
      </w:r>
      <w:r>
        <w:rPr>
          <w:sz w:val="24"/>
          <w:szCs w:val="24"/>
        </w:rPr>
        <w:tab/>
        <w:t>: Manajemen</w:t>
      </w:r>
    </w:p>
    <w:p w:rsidR="004530C0" w:rsidRDefault="004530C0" w:rsidP="004530C0">
      <w:pPr>
        <w:pStyle w:val="ListParagraph"/>
        <w:spacing w:before="240" w:after="200"/>
        <w:rPr>
          <w:sz w:val="24"/>
          <w:szCs w:val="24"/>
        </w:rPr>
      </w:pPr>
      <w:r>
        <w:rPr>
          <w:sz w:val="24"/>
          <w:szCs w:val="24"/>
        </w:rPr>
        <w:t>Lokasi Pengabdian</w:t>
      </w:r>
      <w:r>
        <w:rPr>
          <w:sz w:val="24"/>
          <w:szCs w:val="24"/>
        </w:rPr>
        <w:tab/>
      </w:r>
      <w:r>
        <w:rPr>
          <w:sz w:val="24"/>
          <w:szCs w:val="24"/>
        </w:rPr>
        <w:tab/>
      </w:r>
      <w:r w:rsidRPr="0051159D">
        <w:rPr>
          <w:sz w:val="24"/>
          <w:szCs w:val="24"/>
        </w:rPr>
        <w:tab/>
        <w:t>:</w:t>
      </w:r>
      <w:r w:rsidRPr="0051159D">
        <w:rPr>
          <w:sz w:val="24"/>
          <w:szCs w:val="24"/>
          <w:lang w:val="id-ID"/>
        </w:rPr>
        <w:t xml:space="preserve"> </w:t>
      </w:r>
      <w:r>
        <w:rPr>
          <w:sz w:val="24"/>
          <w:szCs w:val="24"/>
        </w:rPr>
        <w:t xml:space="preserve">Desa Kali Sari, Kec.Natar, Kab. Lampung </w:t>
      </w:r>
    </w:p>
    <w:p w:rsidR="004530C0" w:rsidRPr="0051159D" w:rsidRDefault="004530C0" w:rsidP="004530C0">
      <w:pPr>
        <w:pStyle w:val="ListParagraph"/>
        <w:spacing w:before="240" w:after="200"/>
        <w:ind w:left="3600" w:firstLine="720"/>
        <w:rPr>
          <w:sz w:val="24"/>
          <w:szCs w:val="24"/>
        </w:rPr>
      </w:pPr>
      <w:r>
        <w:rPr>
          <w:sz w:val="24"/>
          <w:szCs w:val="24"/>
        </w:rPr>
        <w:t xml:space="preserve">  Selatan</w:t>
      </w:r>
    </w:p>
    <w:p w:rsidR="004530C0" w:rsidRPr="0051159D" w:rsidRDefault="004530C0" w:rsidP="004530C0">
      <w:pPr>
        <w:pStyle w:val="ListParagraph"/>
        <w:spacing w:before="240" w:after="200"/>
        <w:rPr>
          <w:sz w:val="24"/>
          <w:szCs w:val="24"/>
        </w:rPr>
      </w:pPr>
      <w:r>
        <w:rPr>
          <w:sz w:val="24"/>
          <w:szCs w:val="24"/>
        </w:rPr>
        <w:t>Lama Pengabdian</w:t>
      </w:r>
      <w:r w:rsidRPr="0051159D">
        <w:rPr>
          <w:sz w:val="24"/>
          <w:szCs w:val="24"/>
        </w:rPr>
        <w:tab/>
      </w:r>
      <w:r w:rsidRPr="0051159D">
        <w:rPr>
          <w:sz w:val="24"/>
          <w:szCs w:val="24"/>
        </w:rPr>
        <w:tab/>
      </w:r>
      <w:r w:rsidRPr="0051159D">
        <w:rPr>
          <w:sz w:val="24"/>
          <w:szCs w:val="24"/>
        </w:rPr>
        <w:tab/>
        <w:t>:</w:t>
      </w:r>
      <w:r w:rsidRPr="0051159D">
        <w:rPr>
          <w:sz w:val="24"/>
          <w:szCs w:val="24"/>
          <w:lang w:val="id-ID"/>
        </w:rPr>
        <w:t xml:space="preserve"> </w:t>
      </w:r>
      <w:r>
        <w:rPr>
          <w:sz w:val="24"/>
          <w:szCs w:val="24"/>
        </w:rPr>
        <w:t>3 bulan</w:t>
      </w:r>
    </w:p>
    <w:p w:rsidR="004530C0" w:rsidRDefault="004530C0" w:rsidP="004530C0">
      <w:pPr>
        <w:pStyle w:val="ListParagraph"/>
        <w:spacing w:before="240" w:after="200"/>
        <w:rPr>
          <w:sz w:val="24"/>
          <w:szCs w:val="24"/>
        </w:rPr>
      </w:pPr>
      <w:r>
        <w:rPr>
          <w:sz w:val="24"/>
          <w:szCs w:val="24"/>
        </w:rPr>
        <w:t>Biaya Pengabdian</w:t>
      </w:r>
      <w:r>
        <w:rPr>
          <w:sz w:val="24"/>
          <w:szCs w:val="24"/>
        </w:rPr>
        <w:tab/>
      </w:r>
      <w:r>
        <w:rPr>
          <w:sz w:val="24"/>
          <w:szCs w:val="24"/>
        </w:rPr>
        <w:tab/>
      </w:r>
      <w:r>
        <w:rPr>
          <w:sz w:val="24"/>
          <w:szCs w:val="24"/>
        </w:rPr>
        <w:tab/>
        <w:t>: Rp 10.000.000</w:t>
      </w:r>
    </w:p>
    <w:p w:rsidR="004530C0" w:rsidRPr="0051159D" w:rsidRDefault="004530C0" w:rsidP="004530C0">
      <w:pPr>
        <w:ind w:left="5040" w:right="-472"/>
        <w:rPr>
          <w:sz w:val="24"/>
          <w:szCs w:val="24"/>
        </w:rPr>
      </w:pPr>
      <w:r>
        <w:rPr>
          <w:sz w:val="24"/>
          <w:szCs w:val="24"/>
        </w:rPr>
        <w:t xml:space="preserve">Bandar Lampung, 27 September </w:t>
      </w:r>
      <w:r w:rsidRPr="0051159D">
        <w:rPr>
          <w:sz w:val="24"/>
          <w:szCs w:val="24"/>
        </w:rPr>
        <w:t>2017</w:t>
      </w:r>
    </w:p>
    <w:p w:rsidR="004530C0" w:rsidRPr="0051159D" w:rsidRDefault="004530C0" w:rsidP="004530C0">
      <w:pPr>
        <w:ind w:firstLine="720"/>
        <w:rPr>
          <w:sz w:val="24"/>
          <w:szCs w:val="24"/>
        </w:rPr>
      </w:pPr>
      <w:r w:rsidRPr="0051159D">
        <w:rPr>
          <w:sz w:val="24"/>
          <w:szCs w:val="24"/>
        </w:rPr>
        <w:t xml:space="preserve">Mengetahui: </w:t>
      </w:r>
      <w:r w:rsidRPr="0051159D">
        <w:rPr>
          <w:sz w:val="24"/>
          <w:szCs w:val="24"/>
        </w:rPr>
        <w:tab/>
      </w:r>
      <w:r w:rsidRPr="0051159D">
        <w:rPr>
          <w:sz w:val="24"/>
          <w:szCs w:val="24"/>
        </w:rPr>
        <w:tab/>
      </w:r>
      <w:r w:rsidRPr="0051159D">
        <w:rPr>
          <w:sz w:val="24"/>
          <w:szCs w:val="24"/>
        </w:rPr>
        <w:tab/>
      </w:r>
      <w:r w:rsidRPr="0051159D">
        <w:rPr>
          <w:sz w:val="24"/>
          <w:szCs w:val="24"/>
        </w:rPr>
        <w:tab/>
      </w:r>
      <w:r w:rsidRPr="0051159D">
        <w:rPr>
          <w:sz w:val="24"/>
          <w:szCs w:val="24"/>
        </w:rPr>
        <w:tab/>
      </w:r>
      <w:r w:rsidRPr="0051159D">
        <w:rPr>
          <w:sz w:val="24"/>
          <w:szCs w:val="24"/>
        </w:rPr>
        <w:tab/>
      </w:r>
    </w:p>
    <w:p w:rsidR="004530C0" w:rsidRPr="0051159D" w:rsidRDefault="004530C0" w:rsidP="004530C0">
      <w:pPr>
        <w:ind w:firstLine="720"/>
        <w:rPr>
          <w:sz w:val="24"/>
          <w:szCs w:val="24"/>
          <w:lang w:val="id-ID"/>
        </w:rPr>
      </w:pPr>
      <w:r>
        <w:rPr>
          <w:sz w:val="24"/>
          <w:szCs w:val="24"/>
        </w:rPr>
        <w:t>Dekan</w:t>
      </w:r>
      <w:r>
        <w:rPr>
          <w:sz w:val="24"/>
          <w:szCs w:val="24"/>
        </w:rPr>
        <w:tab/>
      </w:r>
      <w:r>
        <w:rPr>
          <w:sz w:val="24"/>
          <w:szCs w:val="24"/>
        </w:rPr>
        <w:tab/>
      </w:r>
      <w:r>
        <w:rPr>
          <w:sz w:val="24"/>
          <w:szCs w:val="24"/>
        </w:rPr>
        <w:tab/>
      </w:r>
      <w:r w:rsidRPr="0051159D">
        <w:rPr>
          <w:sz w:val="24"/>
          <w:szCs w:val="24"/>
          <w:lang w:val="id-ID"/>
        </w:rPr>
        <w:tab/>
      </w:r>
      <w:r w:rsidRPr="0051159D">
        <w:rPr>
          <w:sz w:val="24"/>
          <w:szCs w:val="24"/>
          <w:lang w:val="id-ID"/>
        </w:rPr>
        <w:tab/>
      </w:r>
      <w:r w:rsidRPr="0051159D">
        <w:rPr>
          <w:sz w:val="24"/>
          <w:szCs w:val="24"/>
          <w:lang w:val="id-ID"/>
        </w:rPr>
        <w:tab/>
      </w:r>
      <w:r w:rsidRPr="0051159D">
        <w:rPr>
          <w:sz w:val="24"/>
          <w:szCs w:val="24"/>
          <w:lang w:val="id-ID"/>
        </w:rPr>
        <w:tab/>
        <w:t>Ketua P</w:t>
      </w:r>
      <w:r>
        <w:rPr>
          <w:sz w:val="24"/>
          <w:szCs w:val="24"/>
        </w:rPr>
        <w:t>engabdi</w:t>
      </w:r>
      <w:r w:rsidRPr="0051159D">
        <w:rPr>
          <w:sz w:val="24"/>
          <w:szCs w:val="24"/>
        </w:rPr>
        <w:t>,</w:t>
      </w:r>
    </w:p>
    <w:p w:rsidR="004530C0" w:rsidRPr="0051159D" w:rsidRDefault="004530C0" w:rsidP="004530C0">
      <w:pPr>
        <w:ind w:firstLine="720"/>
        <w:rPr>
          <w:sz w:val="24"/>
          <w:szCs w:val="24"/>
          <w:lang w:val="id-ID"/>
        </w:rPr>
      </w:pPr>
      <w:r w:rsidRPr="0051159D">
        <w:rPr>
          <w:sz w:val="24"/>
          <w:szCs w:val="24"/>
          <w:lang w:val="id-ID"/>
        </w:rPr>
        <w:t>Fakultas Ekonomi dan Bisnis</w:t>
      </w:r>
    </w:p>
    <w:p w:rsidR="004530C0" w:rsidRPr="0051159D" w:rsidRDefault="004530C0" w:rsidP="004530C0">
      <w:pPr>
        <w:ind w:firstLine="720"/>
        <w:rPr>
          <w:sz w:val="24"/>
          <w:szCs w:val="24"/>
          <w:lang w:val="id-ID"/>
        </w:rPr>
      </w:pPr>
      <w:r w:rsidRPr="0051159D">
        <w:rPr>
          <w:sz w:val="24"/>
          <w:szCs w:val="24"/>
          <w:lang w:val="id-ID"/>
        </w:rPr>
        <w:t>Universitas Lampung</w:t>
      </w:r>
    </w:p>
    <w:p w:rsidR="004530C0" w:rsidRPr="0051159D" w:rsidRDefault="004530C0" w:rsidP="004530C0">
      <w:pPr>
        <w:rPr>
          <w:sz w:val="24"/>
          <w:szCs w:val="24"/>
          <w:lang w:val="id-ID"/>
        </w:rPr>
      </w:pPr>
    </w:p>
    <w:p w:rsidR="004530C0" w:rsidRPr="0051159D" w:rsidRDefault="004530C0" w:rsidP="004530C0">
      <w:pPr>
        <w:rPr>
          <w:sz w:val="24"/>
          <w:szCs w:val="24"/>
          <w:lang w:val="id-ID"/>
        </w:rPr>
      </w:pPr>
      <w:r w:rsidRPr="0051159D">
        <w:rPr>
          <w:sz w:val="24"/>
          <w:szCs w:val="24"/>
          <w:lang w:val="id-ID"/>
        </w:rPr>
        <w:tab/>
      </w:r>
      <w:r w:rsidRPr="0051159D">
        <w:rPr>
          <w:sz w:val="24"/>
          <w:szCs w:val="24"/>
          <w:lang w:val="id-ID"/>
        </w:rPr>
        <w:tab/>
      </w:r>
      <w:r w:rsidRPr="0051159D">
        <w:rPr>
          <w:sz w:val="24"/>
          <w:szCs w:val="24"/>
          <w:lang w:val="id-ID"/>
        </w:rPr>
        <w:tab/>
      </w:r>
      <w:r w:rsidRPr="0051159D">
        <w:rPr>
          <w:sz w:val="24"/>
          <w:szCs w:val="24"/>
          <w:lang w:val="id-ID"/>
        </w:rPr>
        <w:tab/>
      </w:r>
      <w:r w:rsidRPr="0051159D">
        <w:rPr>
          <w:sz w:val="24"/>
          <w:szCs w:val="24"/>
          <w:lang w:val="id-ID"/>
        </w:rPr>
        <w:tab/>
      </w:r>
      <w:r w:rsidRPr="0051159D">
        <w:rPr>
          <w:sz w:val="24"/>
          <w:szCs w:val="24"/>
          <w:lang w:val="id-ID"/>
        </w:rPr>
        <w:tab/>
      </w:r>
      <w:r w:rsidRPr="0051159D">
        <w:rPr>
          <w:sz w:val="24"/>
          <w:szCs w:val="24"/>
          <w:lang w:val="id-ID"/>
        </w:rPr>
        <w:tab/>
      </w:r>
    </w:p>
    <w:p w:rsidR="004530C0" w:rsidRPr="0051159D" w:rsidRDefault="004530C0" w:rsidP="004530C0">
      <w:pPr>
        <w:ind w:firstLine="720"/>
        <w:rPr>
          <w:noProof/>
          <w:sz w:val="24"/>
          <w:szCs w:val="24"/>
          <w:lang w:val="id-ID" w:eastAsia="id-ID"/>
        </w:rPr>
      </w:pPr>
      <w:r w:rsidRPr="0051159D">
        <w:rPr>
          <w:bCs/>
          <w:sz w:val="24"/>
          <w:szCs w:val="24"/>
        </w:rPr>
        <w:t>Prof.Dr.Satria Bangsawan, S.E.,M.Si.</w:t>
      </w:r>
      <w:r>
        <w:rPr>
          <w:noProof/>
          <w:sz w:val="24"/>
          <w:szCs w:val="24"/>
          <w:lang w:val="id-ID" w:eastAsia="id-ID"/>
        </w:rPr>
        <w:tab/>
      </w:r>
      <w:r>
        <w:rPr>
          <w:noProof/>
          <w:sz w:val="24"/>
          <w:szCs w:val="24"/>
          <w:lang w:val="id-ID" w:eastAsia="id-ID"/>
        </w:rPr>
        <w:tab/>
      </w:r>
      <w:r w:rsidRPr="0051159D">
        <w:rPr>
          <w:sz w:val="24"/>
          <w:szCs w:val="24"/>
          <w:lang w:val="id-ID"/>
        </w:rPr>
        <w:t>Hidayat Wiweko, S.E.,M.Si.</w:t>
      </w:r>
    </w:p>
    <w:p w:rsidR="004530C0" w:rsidRPr="0051159D" w:rsidRDefault="004530C0" w:rsidP="004530C0">
      <w:pPr>
        <w:ind w:firstLine="720"/>
        <w:rPr>
          <w:noProof/>
          <w:sz w:val="24"/>
          <w:szCs w:val="24"/>
          <w:lang w:eastAsia="id-ID"/>
        </w:rPr>
      </w:pPr>
      <w:r w:rsidRPr="0051159D">
        <w:rPr>
          <w:noProof/>
          <w:sz w:val="24"/>
          <w:szCs w:val="24"/>
          <w:lang w:eastAsia="id-ID"/>
        </w:rPr>
        <w:t xml:space="preserve">NIP </w:t>
      </w:r>
      <w:r w:rsidRPr="0051159D">
        <w:rPr>
          <w:sz w:val="24"/>
          <w:szCs w:val="24"/>
          <w:lang w:val="es-ES"/>
        </w:rPr>
        <w:t>NIP 19610904 198703 1 011</w:t>
      </w:r>
      <w:r w:rsidRPr="0051159D">
        <w:rPr>
          <w:sz w:val="24"/>
          <w:szCs w:val="24"/>
          <w:lang w:val="es-ES"/>
        </w:rPr>
        <w:tab/>
      </w:r>
      <w:r>
        <w:rPr>
          <w:noProof/>
          <w:sz w:val="24"/>
          <w:szCs w:val="24"/>
          <w:lang w:eastAsia="id-ID"/>
        </w:rPr>
        <w:tab/>
      </w:r>
      <w:r>
        <w:rPr>
          <w:noProof/>
          <w:sz w:val="24"/>
          <w:szCs w:val="24"/>
          <w:lang w:eastAsia="id-ID"/>
        </w:rPr>
        <w:tab/>
      </w:r>
      <w:r w:rsidRPr="0051159D">
        <w:rPr>
          <w:noProof/>
          <w:sz w:val="24"/>
          <w:szCs w:val="24"/>
          <w:lang w:eastAsia="id-ID"/>
        </w:rPr>
        <w:t xml:space="preserve">NIP </w:t>
      </w:r>
      <w:r w:rsidRPr="0051159D">
        <w:rPr>
          <w:bCs/>
          <w:sz w:val="24"/>
          <w:szCs w:val="24"/>
          <w:lang w:val="id-ID"/>
        </w:rPr>
        <w:t>195805071987031001</w:t>
      </w:r>
    </w:p>
    <w:p w:rsidR="004530C0" w:rsidRPr="0051159D" w:rsidRDefault="004530C0" w:rsidP="004530C0">
      <w:pPr>
        <w:pStyle w:val="ListParagraph"/>
        <w:spacing w:before="240"/>
        <w:jc w:val="center"/>
        <w:rPr>
          <w:sz w:val="24"/>
          <w:szCs w:val="24"/>
        </w:rPr>
      </w:pPr>
    </w:p>
    <w:p w:rsidR="004530C0" w:rsidRPr="0051159D" w:rsidRDefault="004530C0" w:rsidP="004530C0">
      <w:pPr>
        <w:pStyle w:val="ListParagraph"/>
        <w:spacing w:before="240"/>
        <w:jc w:val="center"/>
        <w:rPr>
          <w:sz w:val="24"/>
          <w:szCs w:val="24"/>
        </w:rPr>
      </w:pPr>
      <w:r w:rsidRPr="0051159D">
        <w:rPr>
          <w:sz w:val="24"/>
          <w:szCs w:val="24"/>
        </w:rPr>
        <w:t>Menyetujui,</w:t>
      </w:r>
    </w:p>
    <w:p w:rsidR="004530C0" w:rsidRPr="0051159D" w:rsidRDefault="004530C0" w:rsidP="004530C0">
      <w:pPr>
        <w:pStyle w:val="ListParagraph"/>
        <w:spacing w:before="240"/>
        <w:jc w:val="center"/>
        <w:rPr>
          <w:sz w:val="24"/>
          <w:szCs w:val="24"/>
        </w:rPr>
      </w:pPr>
      <w:r w:rsidRPr="0051159D">
        <w:rPr>
          <w:sz w:val="24"/>
          <w:szCs w:val="24"/>
        </w:rPr>
        <w:t xml:space="preserve">Ketua </w:t>
      </w:r>
      <w:r>
        <w:rPr>
          <w:sz w:val="24"/>
          <w:szCs w:val="24"/>
        </w:rPr>
        <w:t>LPPM Universitas Lampung</w:t>
      </w:r>
    </w:p>
    <w:p w:rsidR="004530C0" w:rsidRPr="0051159D" w:rsidRDefault="004530C0" w:rsidP="004530C0">
      <w:pPr>
        <w:pStyle w:val="ListParagraph"/>
        <w:spacing w:before="240"/>
        <w:jc w:val="center"/>
        <w:rPr>
          <w:sz w:val="24"/>
          <w:szCs w:val="24"/>
        </w:rPr>
      </w:pPr>
    </w:p>
    <w:p w:rsidR="004530C0" w:rsidRPr="0051159D" w:rsidRDefault="004530C0" w:rsidP="004530C0">
      <w:pPr>
        <w:pStyle w:val="ListParagraph"/>
        <w:spacing w:before="240"/>
        <w:jc w:val="center"/>
        <w:rPr>
          <w:sz w:val="24"/>
          <w:szCs w:val="24"/>
          <w:lang w:val="id-ID"/>
        </w:rPr>
      </w:pPr>
    </w:p>
    <w:p w:rsidR="004530C0" w:rsidRPr="0051159D" w:rsidRDefault="004530C0" w:rsidP="004530C0">
      <w:pPr>
        <w:autoSpaceDE w:val="0"/>
        <w:autoSpaceDN w:val="0"/>
        <w:adjustRightInd w:val="0"/>
        <w:ind w:firstLine="720"/>
        <w:jc w:val="center"/>
        <w:rPr>
          <w:bCs/>
          <w:sz w:val="24"/>
          <w:szCs w:val="24"/>
          <w:lang w:val="id-ID"/>
        </w:rPr>
      </w:pPr>
      <w:r w:rsidRPr="0051159D">
        <w:rPr>
          <w:bCs/>
          <w:sz w:val="24"/>
          <w:szCs w:val="24"/>
          <w:lang w:val="id-ID"/>
        </w:rPr>
        <w:t>Ir</w:t>
      </w:r>
      <w:r w:rsidRPr="0051159D">
        <w:rPr>
          <w:bCs/>
          <w:sz w:val="24"/>
          <w:szCs w:val="24"/>
        </w:rPr>
        <w:t xml:space="preserve">. </w:t>
      </w:r>
      <w:r w:rsidRPr="0051159D">
        <w:rPr>
          <w:bCs/>
          <w:sz w:val="24"/>
          <w:szCs w:val="24"/>
          <w:lang w:val="id-ID"/>
        </w:rPr>
        <w:t>Warsono, M.S., Ph.D</w:t>
      </w:r>
    </w:p>
    <w:p w:rsidR="004530C0" w:rsidRPr="0051159D" w:rsidRDefault="004530C0" w:rsidP="004530C0">
      <w:pPr>
        <w:autoSpaceDE w:val="0"/>
        <w:autoSpaceDN w:val="0"/>
        <w:adjustRightInd w:val="0"/>
        <w:ind w:firstLine="720"/>
        <w:jc w:val="center"/>
        <w:rPr>
          <w:bCs/>
          <w:sz w:val="24"/>
          <w:szCs w:val="24"/>
          <w:lang w:val="id-ID"/>
        </w:rPr>
      </w:pPr>
      <w:r w:rsidRPr="0051159D">
        <w:rPr>
          <w:bCs/>
          <w:sz w:val="24"/>
          <w:szCs w:val="24"/>
        </w:rPr>
        <w:t>NIP 196</w:t>
      </w:r>
      <w:r w:rsidRPr="0051159D">
        <w:rPr>
          <w:bCs/>
          <w:sz w:val="24"/>
          <w:szCs w:val="24"/>
          <w:lang w:val="id-ID"/>
        </w:rPr>
        <w:t>3</w:t>
      </w:r>
      <w:r w:rsidRPr="0051159D">
        <w:rPr>
          <w:bCs/>
          <w:sz w:val="24"/>
          <w:szCs w:val="24"/>
        </w:rPr>
        <w:t>0</w:t>
      </w:r>
      <w:r w:rsidRPr="0051159D">
        <w:rPr>
          <w:bCs/>
          <w:sz w:val="24"/>
          <w:szCs w:val="24"/>
          <w:lang w:val="id-ID"/>
        </w:rPr>
        <w:t>16 198703</w:t>
      </w:r>
      <w:r w:rsidRPr="0051159D">
        <w:rPr>
          <w:bCs/>
          <w:sz w:val="24"/>
          <w:szCs w:val="24"/>
        </w:rPr>
        <w:t xml:space="preserve"> 1 003</w:t>
      </w:r>
    </w:p>
    <w:p w:rsidR="004530C0" w:rsidRPr="0051159D" w:rsidRDefault="004530C0" w:rsidP="004530C0">
      <w:pPr>
        <w:tabs>
          <w:tab w:val="left" w:pos="8280"/>
        </w:tabs>
        <w:spacing w:line="360" w:lineRule="auto"/>
        <w:contextualSpacing/>
        <w:jc w:val="center"/>
        <w:rPr>
          <w:b/>
          <w:bCs/>
          <w:sz w:val="24"/>
          <w:szCs w:val="24"/>
          <w:lang w:val="id-ID"/>
        </w:rPr>
      </w:pPr>
      <w:r w:rsidRPr="0051159D">
        <w:rPr>
          <w:b/>
          <w:bCs/>
          <w:sz w:val="24"/>
          <w:szCs w:val="24"/>
          <w:lang w:val="id-ID"/>
        </w:rPr>
        <w:lastRenderedPageBreak/>
        <w:t>KATA PENGANTAR</w:t>
      </w:r>
    </w:p>
    <w:p w:rsidR="004530C0" w:rsidRPr="0051159D" w:rsidRDefault="004530C0" w:rsidP="004530C0">
      <w:pPr>
        <w:tabs>
          <w:tab w:val="left" w:pos="8280"/>
        </w:tabs>
        <w:spacing w:line="360" w:lineRule="auto"/>
        <w:contextualSpacing/>
        <w:jc w:val="center"/>
        <w:rPr>
          <w:b/>
          <w:bCs/>
          <w:sz w:val="24"/>
          <w:szCs w:val="24"/>
          <w:lang w:val="id-ID"/>
        </w:rPr>
      </w:pPr>
    </w:p>
    <w:p w:rsidR="004530C0" w:rsidRPr="00B060E1" w:rsidRDefault="004530C0" w:rsidP="004530C0">
      <w:pPr>
        <w:spacing w:line="360" w:lineRule="auto"/>
        <w:contextualSpacing/>
        <w:jc w:val="both"/>
        <w:rPr>
          <w:b/>
          <w:sz w:val="28"/>
          <w:szCs w:val="28"/>
          <w:lang w:val="id-ID"/>
        </w:rPr>
      </w:pPr>
      <w:r>
        <w:rPr>
          <w:i/>
          <w:spacing w:val="2"/>
          <w:sz w:val="24"/>
          <w:szCs w:val="24"/>
        </w:rPr>
        <w:t>A</w:t>
      </w:r>
      <w:r>
        <w:rPr>
          <w:i/>
          <w:sz w:val="24"/>
          <w:szCs w:val="24"/>
        </w:rPr>
        <w:t xml:space="preserve">lhamdulillah </w:t>
      </w:r>
      <w:r>
        <w:rPr>
          <w:sz w:val="24"/>
          <w:szCs w:val="24"/>
        </w:rPr>
        <w:t>k</w:t>
      </w:r>
      <w:r>
        <w:rPr>
          <w:spacing w:val="4"/>
          <w:sz w:val="24"/>
          <w:szCs w:val="24"/>
        </w:rPr>
        <w:t>a</w:t>
      </w:r>
      <w:r>
        <w:rPr>
          <w:spacing w:val="-4"/>
          <w:sz w:val="24"/>
          <w:szCs w:val="24"/>
        </w:rPr>
        <w:t>m</w:t>
      </w:r>
      <w:r>
        <w:rPr>
          <w:sz w:val="24"/>
          <w:szCs w:val="24"/>
        </w:rPr>
        <w:t>i</w:t>
      </w:r>
      <w:r>
        <w:rPr>
          <w:spacing w:val="3"/>
          <w:sz w:val="24"/>
          <w:szCs w:val="24"/>
        </w:rPr>
        <w:t xml:space="preserve"> </w:t>
      </w:r>
      <w:r>
        <w:rPr>
          <w:spacing w:val="5"/>
          <w:sz w:val="24"/>
          <w:szCs w:val="24"/>
        </w:rPr>
        <w:t>t</w:t>
      </w:r>
      <w:r>
        <w:rPr>
          <w:spacing w:val="4"/>
          <w:sz w:val="24"/>
          <w:szCs w:val="24"/>
        </w:rPr>
        <w:t>e</w:t>
      </w:r>
      <w:r>
        <w:rPr>
          <w:spacing w:val="-9"/>
          <w:sz w:val="24"/>
          <w:szCs w:val="24"/>
        </w:rPr>
        <w:t>l</w:t>
      </w:r>
      <w:r>
        <w:rPr>
          <w:spacing w:val="4"/>
          <w:sz w:val="24"/>
          <w:szCs w:val="24"/>
        </w:rPr>
        <w:t>a</w:t>
      </w:r>
      <w:r>
        <w:rPr>
          <w:sz w:val="24"/>
          <w:szCs w:val="24"/>
        </w:rPr>
        <w:t>h</w:t>
      </w:r>
      <w:r>
        <w:rPr>
          <w:spacing w:val="10"/>
          <w:sz w:val="24"/>
          <w:szCs w:val="24"/>
        </w:rPr>
        <w:t xml:space="preserve"> </w:t>
      </w:r>
      <w:r>
        <w:rPr>
          <w:spacing w:val="-4"/>
          <w:sz w:val="24"/>
          <w:szCs w:val="24"/>
        </w:rPr>
        <w:t>m</w:t>
      </w:r>
      <w:r>
        <w:rPr>
          <w:spacing w:val="4"/>
          <w:sz w:val="24"/>
          <w:szCs w:val="24"/>
        </w:rPr>
        <w:t>e</w:t>
      </w:r>
      <w:r>
        <w:rPr>
          <w:spacing w:val="-4"/>
          <w:sz w:val="24"/>
          <w:szCs w:val="24"/>
        </w:rPr>
        <w:t>l</w:t>
      </w:r>
      <w:r>
        <w:rPr>
          <w:spacing w:val="-1"/>
          <w:sz w:val="24"/>
          <w:szCs w:val="24"/>
        </w:rPr>
        <w:t>a</w:t>
      </w:r>
      <w:r>
        <w:rPr>
          <w:spacing w:val="5"/>
          <w:sz w:val="24"/>
          <w:szCs w:val="24"/>
        </w:rPr>
        <w:t>k</w:t>
      </w:r>
      <w:r>
        <w:rPr>
          <w:spacing w:val="-2"/>
          <w:sz w:val="24"/>
          <w:szCs w:val="24"/>
        </w:rPr>
        <w:t>s</w:t>
      </w:r>
      <w:r>
        <w:rPr>
          <w:spacing w:val="4"/>
          <w:sz w:val="24"/>
          <w:szCs w:val="24"/>
        </w:rPr>
        <w:t>a</w:t>
      </w:r>
      <w:r>
        <w:rPr>
          <w:spacing w:val="-5"/>
          <w:sz w:val="24"/>
          <w:szCs w:val="24"/>
        </w:rPr>
        <w:t>n</w:t>
      </w:r>
      <w:r>
        <w:rPr>
          <w:spacing w:val="-1"/>
          <w:sz w:val="24"/>
          <w:szCs w:val="24"/>
        </w:rPr>
        <w:t>a</w:t>
      </w:r>
      <w:r>
        <w:rPr>
          <w:sz w:val="24"/>
          <w:szCs w:val="24"/>
        </w:rPr>
        <w:t>k</w:t>
      </w:r>
      <w:r>
        <w:rPr>
          <w:spacing w:val="4"/>
          <w:sz w:val="24"/>
          <w:szCs w:val="24"/>
        </w:rPr>
        <w:t>a</w:t>
      </w:r>
      <w:r>
        <w:rPr>
          <w:sz w:val="24"/>
          <w:szCs w:val="24"/>
        </w:rPr>
        <w:t>n</w:t>
      </w:r>
      <w:r>
        <w:rPr>
          <w:spacing w:val="7"/>
          <w:sz w:val="24"/>
          <w:szCs w:val="24"/>
        </w:rPr>
        <w:t xml:space="preserve"> </w:t>
      </w:r>
      <w:r>
        <w:rPr>
          <w:spacing w:val="7"/>
          <w:sz w:val="24"/>
          <w:szCs w:val="24"/>
          <w:lang w:val="id-ID"/>
        </w:rPr>
        <w:t xml:space="preserve">kegiatan </w:t>
      </w:r>
      <w:r>
        <w:rPr>
          <w:sz w:val="24"/>
          <w:szCs w:val="24"/>
        </w:rPr>
        <w:t>p</w:t>
      </w:r>
      <w:r>
        <w:rPr>
          <w:spacing w:val="-1"/>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4"/>
          <w:sz w:val="24"/>
          <w:szCs w:val="24"/>
        </w:rPr>
        <w:t>a</w:t>
      </w:r>
      <w:r>
        <w:rPr>
          <w:sz w:val="24"/>
          <w:szCs w:val="24"/>
        </w:rPr>
        <w:t>n</w:t>
      </w:r>
      <w:r>
        <w:rPr>
          <w:spacing w:val="2"/>
          <w:sz w:val="24"/>
          <w:szCs w:val="24"/>
        </w:rPr>
        <w:t xml:space="preserve"> </w:t>
      </w:r>
      <w:r>
        <w:rPr>
          <w:sz w:val="24"/>
          <w:szCs w:val="24"/>
        </w:rPr>
        <w:t>k</w:t>
      </w:r>
      <w:r>
        <w:rPr>
          <w:spacing w:val="-1"/>
          <w:sz w:val="24"/>
          <w:szCs w:val="24"/>
        </w:rPr>
        <w:t>e</w:t>
      </w:r>
      <w:r>
        <w:rPr>
          <w:sz w:val="24"/>
          <w:szCs w:val="24"/>
        </w:rPr>
        <w:t>p</w:t>
      </w:r>
      <w:r>
        <w:rPr>
          <w:spacing w:val="-1"/>
          <w:sz w:val="24"/>
          <w:szCs w:val="24"/>
        </w:rPr>
        <w:t>a</w:t>
      </w:r>
      <w:r>
        <w:rPr>
          <w:sz w:val="24"/>
          <w:szCs w:val="24"/>
        </w:rPr>
        <w:t>da</w:t>
      </w:r>
      <w:r>
        <w:rPr>
          <w:spacing w:val="16"/>
          <w:sz w:val="24"/>
          <w:szCs w:val="24"/>
        </w:rPr>
        <w:t xml:space="preserve"> </w:t>
      </w:r>
      <w:r>
        <w:rPr>
          <w:spacing w:val="-4"/>
          <w:sz w:val="24"/>
          <w:szCs w:val="24"/>
        </w:rPr>
        <w:t>m</w:t>
      </w:r>
      <w:r>
        <w:rPr>
          <w:spacing w:val="-1"/>
          <w:sz w:val="24"/>
          <w:szCs w:val="24"/>
        </w:rPr>
        <w:t>a</w:t>
      </w:r>
      <w:r>
        <w:rPr>
          <w:spacing w:val="3"/>
          <w:sz w:val="24"/>
          <w:szCs w:val="24"/>
        </w:rPr>
        <w:t>s</w:t>
      </w:r>
      <w:r>
        <w:rPr>
          <w:spacing w:val="-5"/>
          <w:sz w:val="24"/>
          <w:szCs w:val="24"/>
        </w:rPr>
        <w:t>y</w:t>
      </w:r>
      <w:r>
        <w:rPr>
          <w:spacing w:val="-1"/>
          <w:sz w:val="24"/>
          <w:szCs w:val="24"/>
        </w:rPr>
        <w:t>a</w:t>
      </w:r>
      <w:r>
        <w:rPr>
          <w:spacing w:val="2"/>
          <w:sz w:val="24"/>
          <w:szCs w:val="24"/>
        </w:rPr>
        <w:t>r</w:t>
      </w:r>
      <w:r>
        <w:rPr>
          <w:spacing w:val="-1"/>
          <w:sz w:val="24"/>
          <w:szCs w:val="24"/>
        </w:rPr>
        <w:t>a</w:t>
      </w:r>
      <w:r>
        <w:rPr>
          <w:spacing w:val="5"/>
          <w:sz w:val="24"/>
          <w:szCs w:val="24"/>
        </w:rPr>
        <w:t>k</w:t>
      </w:r>
      <w:r>
        <w:rPr>
          <w:spacing w:val="-1"/>
          <w:sz w:val="24"/>
          <w:szCs w:val="24"/>
        </w:rPr>
        <w:t>a</w:t>
      </w:r>
      <w:r>
        <w:rPr>
          <w:sz w:val="24"/>
          <w:szCs w:val="24"/>
        </w:rPr>
        <w:t>t d</w:t>
      </w:r>
      <w:r>
        <w:rPr>
          <w:spacing w:val="-1"/>
          <w:sz w:val="24"/>
          <w:szCs w:val="24"/>
        </w:rPr>
        <w:t>e</w:t>
      </w:r>
      <w:r>
        <w:rPr>
          <w:spacing w:val="-5"/>
          <w:sz w:val="24"/>
          <w:szCs w:val="24"/>
        </w:rPr>
        <w:t>n</w:t>
      </w:r>
      <w:r>
        <w:rPr>
          <w:sz w:val="24"/>
          <w:szCs w:val="24"/>
        </w:rPr>
        <w:t>g</w:t>
      </w:r>
      <w:r>
        <w:rPr>
          <w:spacing w:val="4"/>
          <w:sz w:val="24"/>
          <w:szCs w:val="24"/>
        </w:rPr>
        <w:t>a</w:t>
      </w:r>
      <w:r>
        <w:rPr>
          <w:sz w:val="24"/>
          <w:szCs w:val="24"/>
        </w:rPr>
        <w:t>n</w:t>
      </w:r>
      <w:r>
        <w:rPr>
          <w:spacing w:val="9"/>
          <w:sz w:val="24"/>
          <w:szCs w:val="24"/>
        </w:rPr>
        <w:t xml:space="preserve"> </w:t>
      </w:r>
      <w:r>
        <w:rPr>
          <w:spacing w:val="-4"/>
          <w:sz w:val="24"/>
          <w:szCs w:val="24"/>
        </w:rPr>
        <w:t>j</w:t>
      </w:r>
      <w:r>
        <w:rPr>
          <w:sz w:val="24"/>
          <w:szCs w:val="24"/>
        </w:rPr>
        <w:t>ud</w:t>
      </w:r>
      <w:r>
        <w:rPr>
          <w:spacing w:val="5"/>
          <w:sz w:val="24"/>
          <w:szCs w:val="24"/>
        </w:rPr>
        <w:t>u</w:t>
      </w:r>
      <w:r>
        <w:rPr>
          <w:sz w:val="24"/>
          <w:szCs w:val="24"/>
        </w:rPr>
        <w:t>l</w:t>
      </w:r>
      <w:r>
        <w:rPr>
          <w:spacing w:val="4"/>
          <w:sz w:val="24"/>
          <w:szCs w:val="24"/>
        </w:rPr>
        <w:t xml:space="preserve"> </w:t>
      </w:r>
      <w:r w:rsidRPr="0051159D">
        <w:rPr>
          <w:sz w:val="24"/>
          <w:szCs w:val="24"/>
          <w:lang w:val="id-ID"/>
        </w:rPr>
        <w:t xml:space="preserve">Pelatihan </w:t>
      </w:r>
      <w:r w:rsidRPr="0051159D">
        <w:rPr>
          <w:sz w:val="24"/>
          <w:szCs w:val="24"/>
        </w:rPr>
        <w:t xml:space="preserve">Pengelolaan Kas Untuk UMKM dan Bisnis Kecil Keluarga </w:t>
      </w:r>
      <w:r w:rsidRPr="0051159D">
        <w:rPr>
          <w:sz w:val="24"/>
          <w:szCs w:val="24"/>
          <w:lang w:val="id-ID"/>
        </w:rPr>
        <w:t>Di Desa</w:t>
      </w:r>
      <w:r w:rsidRPr="0051159D">
        <w:rPr>
          <w:sz w:val="24"/>
          <w:szCs w:val="24"/>
        </w:rPr>
        <w:t xml:space="preserve"> Kalisari</w:t>
      </w:r>
      <w:r w:rsidRPr="0051159D">
        <w:rPr>
          <w:sz w:val="24"/>
          <w:szCs w:val="24"/>
          <w:lang w:val="id-ID"/>
        </w:rPr>
        <w:t xml:space="preserve"> Kecamatan Natar Kabupaten Lampung Selatan</w:t>
      </w:r>
      <w:r>
        <w:rPr>
          <w:spacing w:val="-2"/>
          <w:sz w:val="24"/>
          <w:szCs w:val="24"/>
        </w:rPr>
        <w:t xml:space="preserve"> s</w:t>
      </w:r>
      <w:r>
        <w:rPr>
          <w:spacing w:val="-1"/>
          <w:sz w:val="24"/>
          <w:szCs w:val="24"/>
        </w:rPr>
        <w:t>e</w:t>
      </w:r>
      <w:r>
        <w:rPr>
          <w:spacing w:val="-2"/>
          <w:sz w:val="24"/>
          <w:szCs w:val="24"/>
        </w:rPr>
        <w:t>s</w:t>
      </w:r>
      <w:r>
        <w:rPr>
          <w:sz w:val="24"/>
          <w:szCs w:val="24"/>
        </w:rPr>
        <w:t>u</w:t>
      </w:r>
      <w:r>
        <w:rPr>
          <w:spacing w:val="4"/>
          <w:sz w:val="24"/>
          <w:szCs w:val="24"/>
        </w:rPr>
        <w:t>a</w:t>
      </w:r>
      <w:r>
        <w:rPr>
          <w:sz w:val="24"/>
          <w:szCs w:val="24"/>
        </w:rPr>
        <w:t>i</w:t>
      </w:r>
      <w:r>
        <w:rPr>
          <w:spacing w:val="3"/>
          <w:sz w:val="24"/>
          <w:szCs w:val="24"/>
        </w:rPr>
        <w:t xml:space="preserve"> </w:t>
      </w:r>
      <w:r>
        <w:rPr>
          <w:sz w:val="24"/>
          <w:szCs w:val="24"/>
        </w:rPr>
        <w:t>d</w:t>
      </w:r>
      <w:r>
        <w:rPr>
          <w:spacing w:val="4"/>
          <w:sz w:val="24"/>
          <w:szCs w:val="24"/>
        </w:rPr>
        <w:t>e</w:t>
      </w:r>
      <w:r>
        <w:rPr>
          <w:spacing w:val="-5"/>
          <w:sz w:val="24"/>
          <w:szCs w:val="24"/>
        </w:rPr>
        <w:t>n</w:t>
      </w:r>
      <w:r>
        <w:rPr>
          <w:sz w:val="24"/>
          <w:szCs w:val="24"/>
        </w:rPr>
        <w:t>g</w:t>
      </w:r>
      <w:r>
        <w:rPr>
          <w:spacing w:val="4"/>
          <w:sz w:val="24"/>
          <w:szCs w:val="24"/>
        </w:rPr>
        <w:t>a</w:t>
      </w:r>
      <w:r>
        <w:rPr>
          <w:sz w:val="24"/>
          <w:szCs w:val="24"/>
        </w:rPr>
        <w:t>n</w:t>
      </w:r>
      <w:r>
        <w:rPr>
          <w:spacing w:val="7"/>
          <w:sz w:val="24"/>
          <w:szCs w:val="24"/>
        </w:rPr>
        <w:t xml:space="preserve"> </w:t>
      </w:r>
      <w:r>
        <w:rPr>
          <w:spacing w:val="-4"/>
          <w:sz w:val="24"/>
          <w:szCs w:val="24"/>
        </w:rPr>
        <w:t>j</w:t>
      </w:r>
      <w:r>
        <w:rPr>
          <w:spacing w:val="-1"/>
          <w:sz w:val="24"/>
          <w:szCs w:val="24"/>
        </w:rPr>
        <w:t>a</w:t>
      </w:r>
      <w:r>
        <w:rPr>
          <w:sz w:val="24"/>
          <w:szCs w:val="24"/>
        </w:rPr>
        <w:t>dw</w:t>
      </w:r>
      <w:r>
        <w:rPr>
          <w:spacing w:val="9"/>
          <w:sz w:val="24"/>
          <w:szCs w:val="24"/>
        </w:rPr>
        <w:t>a</w:t>
      </w:r>
      <w:r>
        <w:rPr>
          <w:sz w:val="24"/>
          <w:szCs w:val="24"/>
        </w:rPr>
        <w:t xml:space="preserve">l </w:t>
      </w:r>
      <w:r>
        <w:rPr>
          <w:spacing w:val="-5"/>
          <w:sz w:val="24"/>
          <w:szCs w:val="24"/>
        </w:rPr>
        <w:t>y</w:t>
      </w:r>
      <w:r>
        <w:rPr>
          <w:spacing w:val="4"/>
          <w:sz w:val="24"/>
          <w:szCs w:val="24"/>
        </w:rPr>
        <w:t>a</w:t>
      </w:r>
      <w:r>
        <w:rPr>
          <w:spacing w:val="-5"/>
          <w:sz w:val="24"/>
          <w:szCs w:val="24"/>
        </w:rPr>
        <w:t>n</w:t>
      </w:r>
      <w:r>
        <w:rPr>
          <w:sz w:val="24"/>
          <w:szCs w:val="24"/>
        </w:rPr>
        <w:t>g</w:t>
      </w:r>
      <w:r>
        <w:rPr>
          <w:spacing w:val="29"/>
          <w:sz w:val="24"/>
          <w:szCs w:val="24"/>
        </w:rPr>
        <w:t xml:space="preserve"> </w:t>
      </w:r>
      <w:r>
        <w:rPr>
          <w:spacing w:val="5"/>
          <w:sz w:val="24"/>
          <w:szCs w:val="24"/>
        </w:rPr>
        <w:t>t</w:t>
      </w:r>
      <w:r>
        <w:rPr>
          <w:spacing w:val="4"/>
          <w:sz w:val="24"/>
          <w:szCs w:val="24"/>
        </w:rPr>
        <w:t>e</w:t>
      </w:r>
      <w:r>
        <w:rPr>
          <w:spacing w:val="-9"/>
          <w:sz w:val="24"/>
          <w:szCs w:val="24"/>
        </w:rPr>
        <w:t>l</w:t>
      </w:r>
      <w:r>
        <w:rPr>
          <w:spacing w:val="4"/>
          <w:sz w:val="24"/>
          <w:szCs w:val="24"/>
        </w:rPr>
        <w:t>a</w:t>
      </w:r>
      <w:r>
        <w:rPr>
          <w:sz w:val="24"/>
          <w:szCs w:val="24"/>
        </w:rPr>
        <w:t>h</w:t>
      </w:r>
      <w:r>
        <w:rPr>
          <w:spacing w:val="22"/>
          <w:sz w:val="24"/>
          <w:szCs w:val="24"/>
        </w:rPr>
        <w:t xml:space="preserve"> </w:t>
      </w:r>
      <w:r>
        <w:rPr>
          <w:spacing w:val="5"/>
          <w:sz w:val="24"/>
          <w:szCs w:val="24"/>
        </w:rPr>
        <w:t>d</w:t>
      </w:r>
      <w:r>
        <w:rPr>
          <w:spacing w:val="-9"/>
          <w:sz w:val="24"/>
          <w:szCs w:val="24"/>
        </w:rPr>
        <w:t>i</w:t>
      </w:r>
      <w:r>
        <w:rPr>
          <w:spacing w:val="5"/>
          <w:sz w:val="24"/>
          <w:szCs w:val="24"/>
        </w:rPr>
        <w:t>t</w:t>
      </w:r>
      <w:r>
        <w:rPr>
          <w:spacing w:val="4"/>
          <w:sz w:val="24"/>
          <w:szCs w:val="24"/>
        </w:rPr>
        <w:t>e</w:t>
      </w:r>
      <w:r>
        <w:rPr>
          <w:spacing w:val="-5"/>
          <w:sz w:val="24"/>
          <w:szCs w:val="24"/>
        </w:rPr>
        <w:t>n</w:t>
      </w:r>
      <w:r>
        <w:rPr>
          <w:spacing w:val="5"/>
          <w:sz w:val="24"/>
          <w:szCs w:val="24"/>
        </w:rPr>
        <w:t>t</w:t>
      </w:r>
      <w:r>
        <w:rPr>
          <w:sz w:val="24"/>
          <w:szCs w:val="24"/>
        </w:rPr>
        <w:t>uk</w:t>
      </w:r>
      <w:r>
        <w:rPr>
          <w:spacing w:val="-1"/>
          <w:sz w:val="24"/>
          <w:szCs w:val="24"/>
        </w:rPr>
        <w:t>a</w:t>
      </w:r>
      <w:r>
        <w:rPr>
          <w:spacing w:val="-5"/>
          <w:sz w:val="24"/>
          <w:szCs w:val="24"/>
        </w:rPr>
        <w:t>n</w:t>
      </w:r>
      <w:r>
        <w:rPr>
          <w:sz w:val="24"/>
          <w:szCs w:val="24"/>
        </w:rPr>
        <w:t xml:space="preserve">.   </w:t>
      </w:r>
      <w:r>
        <w:rPr>
          <w:spacing w:val="1"/>
          <w:sz w:val="24"/>
          <w:szCs w:val="24"/>
        </w:rPr>
        <w:t>P</w:t>
      </w:r>
      <w:r>
        <w:rPr>
          <w:spacing w:val="4"/>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4"/>
          <w:sz w:val="24"/>
          <w:szCs w:val="24"/>
        </w:rPr>
        <w:t>a</w:t>
      </w:r>
      <w:r>
        <w:rPr>
          <w:sz w:val="24"/>
          <w:szCs w:val="24"/>
        </w:rPr>
        <w:t>n</w:t>
      </w:r>
      <w:r>
        <w:rPr>
          <w:spacing w:val="21"/>
          <w:sz w:val="24"/>
          <w:szCs w:val="24"/>
        </w:rPr>
        <w:t xml:space="preserve"> </w:t>
      </w:r>
      <w:r>
        <w:rPr>
          <w:spacing w:val="-4"/>
          <w:sz w:val="24"/>
          <w:szCs w:val="24"/>
        </w:rPr>
        <w:t>i</w:t>
      </w:r>
      <w:r>
        <w:rPr>
          <w:spacing w:val="5"/>
          <w:sz w:val="24"/>
          <w:szCs w:val="24"/>
        </w:rPr>
        <w:t>n</w:t>
      </w:r>
      <w:r>
        <w:rPr>
          <w:sz w:val="24"/>
          <w:szCs w:val="24"/>
        </w:rPr>
        <w:t>i</w:t>
      </w:r>
      <w:r>
        <w:rPr>
          <w:spacing w:val="27"/>
          <w:sz w:val="24"/>
          <w:szCs w:val="24"/>
        </w:rPr>
        <w:t xml:space="preserve"> </w:t>
      </w:r>
      <w:r>
        <w:rPr>
          <w:spacing w:val="-4"/>
          <w:sz w:val="24"/>
          <w:szCs w:val="24"/>
        </w:rPr>
        <w:t>m</w:t>
      </w:r>
      <w:r>
        <w:rPr>
          <w:spacing w:val="-1"/>
          <w:sz w:val="24"/>
          <w:szCs w:val="24"/>
        </w:rPr>
        <w:t>e</w:t>
      </w:r>
      <w:r>
        <w:rPr>
          <w:spacing w:val="2"/>
          <w:sz w:val="24"/>
          <w:szCs w:val="24"/>
        </w:rPr>
        <w:t>r</w:t>
      </w:r>
      <w:r>
        <w:rPr>
          <w:sz w:val="24"/>
          <w:szCs w:val="24"/>
        </w:rPr>
        <w:t>up</w:t>
      </w:r>
      <w:r>
        <w:rPr>
          <w:spacing w:val="-1"/>
          <w:sz w:val="24"/>
          <w:szCs w:val="24"/>
        </w:rPr>
        <w:t>a</w:t>
      </w:r>
      <w:r>
        <w:rPr>
          <w:spacing w:val="5"/>
          <w:sz w:val="24"/>
          <w:szCs w:val="24"/>
        </w:rPr>
        <w:t>k</w:t>
      </w:r>
      <w:r>
        <w:rPr>
          <w:spacing w:val="4"/>
          <w:sz w:val="24"/>
          <w:szCs w:val="24"/>
        </w:rPr>
        <w:t>a</w:t>
      </w:r>
      <w:r>
        <w:rPr>
          <w:sz w:val="24"/>
          <w:szCs w:val="24"/>
        </w:rPr>
        <w:t>n</w:t>
      </w:r>
      <w:r>
        <w:rPr>
          <w:spacing w:val="24"/>
          <w:sz w:val="24"/>
          <w:szCs w:val="24"/>
        </w:rPr>
        <w:t xml:space="preserve"> </w:t>
      </w:r>
      <w:r>
        <w:rPr>
          <w:spacing w:val="-2"/>
          <w:sz w:val="24"/>
          <w:szCs w:val="24"/>
        </w:rPr>
        <w:t>s</w:t>
      </w:r>
      <w:r>
        <w:rPr>
          <w:spacing w:val="4"/>
          <w:sz w:val="24"/>
          <w:szCs w:val="24"/>
        </w:rPr>
        <w:t>a</w:t>
      </w:r>
      <w:r>
        <w:rPr>
          <w:spacing w:val="-4"/>
          <w:sz w:val="24"/>
          <w:szCs w:val="24"/>
        </w:rPr>
        <w:t>l</w:t>
      </w:r>
      <w:r>
        <w:rPr>
          <w:spacing w:val="4"/>
          <w:sz w:val="24"/>
          <w:szCs w:val="24"/>
        </w:rPr>
        <w:t>a</w:t>
      </w:r>
      <w:r>
        <w:rPr>
          <w:sz w:val="24"/>
          <w:szCs w:val="24"/>
        </w:rPr>
        <w:t>h</w:t>
      </w:r>
      <w:r>
        <w:rPr>
          <w:spacing w:val="25"/>
          <w:sz w:val="24"/>
          <w:szCs w:val="24"/>
        </w:rPr>
        <w:t xml:space="preserve"> </w:t>
      </w:r>
      <w:r>
        <w:rPr>
          <w:spacing w:val="-2"/>
          <w:sz w:val="24"/>
          <w:szCs w:val="24"/>
        </w:rPr>
        <w:t>s</w:t>
      </w:r>
      <w:r>
        <w:rPr>
          <w:spacing w:val="-1"/>
          <w:sz w:val="24"/>
          <w:szCs w:val="24"/>
        </w:rPr>
        <w:t>a</w:t>
      </w:r>
      <w:r>
        <w:rPr>
          <w:spacing w:val="5"/>
          <w:sz w:val="24"/>
          <w:szCs w:val="24"/>
        </w:rPr>
        <w:t>t</w:t>
      </w:r>
      <w:r>
        <w:rPr>
          <w:sz w:val="24"/>
          <w:szCs w:val="24"/>
        </w:rPr>
        <w:t>u</w:t>
      </w:r>
      <w:r>
        <w:rPr>
          <w:spacing w:val="30"/>
          <w:sz w:val="24"/>
          <w:szCs w:val="24"/>
        </w:rPr>
        <w:t xml:space="preserve"> </w:t>
      </w:r>
      <w:r>
        <w:rPr>
          <w:spacing w:val="-5"/>
          <w:sz w:val="24"/>
          <w:szCs w:val="24"/>
        </w:rPr>
        <w:t>b</w:t>
      </w:r>
      <w:r>
        <w:rPr>
          <w:spacing w:val="4"/>
          <w:sz w:val="24"/>
          <w:szCs w:val="24"/>
        </w:rPr>
        <w:t>e</w:t>
      </w:r>
      <w:r>
        <w:rPr>
          <w:spacing w:val="-5"/>
          <w:sz w:val="24"/>
          <w:szCs w:val="24"/>
        </w:rPr>
        <w:t>n</w:t>
      </w:r>
      <w:r>
        <w:rPr>
          <w:spacing w:val="5"/>
          <w:sz w:val="24"/>
          <w:szCs w:val="24"/>
        </w:rPr>
        <w:t>t</w:t>
      </w:r>
      <w:r>
        <w:rPr>
          <w:sz w:val="24"/>
          <w:szCs w:val="24"/>
        </w:rPr>
        <w:t>uk</w:t>
      </w:r>
      <w:r>
        <w:rPr>
          <w:spacing w:val="22"/>
          <w:sz w:val="24"/>
          <w:szCs w:val="24"/>
        </w:rPr>
        <w:t xml:space="preserve"> </w:t>
      </w:r>
      <w:r>
        <w:rPr>
          <w:spacing w:val="5"/>
          <w:sz w:val="24"/>
          <w:szCs w:val="24"/>
        </w:rPr>
        <w:t>T</w:t>
      </w:r>
      <w:r>
        <w:rPr>
          <w:spacing w:val="2"/>
          <w:sz w:val="24"/>
          <w:szCs w:val="24"/>
        </w:rPr>
        <w:t>r</w:t>
      </w:r>
      <w:r>
        <w:rPr>
          <w:sz w:val="24"/>
          <w:szCs w:val="24"/>
        </w:rPr>
        <w:t>i</w:t>
      </w:r>
      <w:r>
        <w:rPr>
          <w:spacing w:val="17"/>
          <w:sz w:val="24"/>
          <w:szCs w:val="24"/>
        </w:rPr>
        <w:t xml:space="preserve"> </w:t>
      </w:r>
      <w:r>
        <w:rPr>
          <w:spacing w:val="5"/>
          <w:sz w:val="24"/>
          <w:szCs w:val="24"/>
        </w:rPr>
        <w:t>D</w:t>
      </w:r>
      <w:r>
        <w:rPr>
          <w:spacing w:val="-5"/>
          <w:sz w:val="24"/>
          <w:szCs w:val="24"/>
        </w:rPr>
        <w:t>h</w:t>
      </w:r>
      <w:r>
        <w:rPr>
          <w:spacing w:val="-1"/>
          <w:sz w:val="24"/>
          <w:szCs w:val="24"/>
        </w:rPr>
        <w:t>a</w:t>
      </w:r>
      <w:r>
        <w:rPr>
          <w:spacing w:val="6"/>
          <w:sz w:val="24"/>
          <w:szCs w:val="24"/>
        </w:rPr>
        <w:t>r</w:t>
      </w:r>
      <w:r>
        <w:rPr>
          <w:spacing w:val="-4"/>
          <w:sz w:val="24"/>
          <w:szCs w:val="24"/>
        </w:rPr>
        <w:t>m</w:t>
      </w:r>
      <w:r>
        <w:rPr>
          <w:sz w:val="24"/>
          <w:szCs w:val="24"/>
        </w:rPr>
        <w:t>a P</w:t>
      </w:r>
      <w:r>
        <w:rPr>
          <w:spacing w:val="-1"/>
          <w:sz w:val="24"/>
          <w:szCs w:val="24"/>
        </w:rPr>
        <w:t>e</w:t>
      </w:r>
      <w:r>
        <w:rPr>
          <w:spacing w:val="2"/>
          <w:sz w:val="24"/>
          <w:szCs w:val="24"/>
        </w:rPr>
        <w:t>r</w:t>
      </w:r>
      <w:r>
        <w:rPr>
          <w:sz w:val="24"/>
          <w:szCs w:val="24"/>
        </w:rPr>
        <w:t>gu</w:t>
      </w:r>
      <w:r>
        <w:rPr>
          <w:spacing w:val="2"/>
          <w:sz w:val="24"/>
          <w:szCs w:val="24"/>
        </w:rPr>
        <w:t>r</w:t>
      </w:r>
      <w:r>
        <w:rPr>
          <w:sz w:val="24"/>
          <w:szCs w:val="24"/>
        </w:rPr>
        <w:t>u</w:t>
      </w:r>
      <w:r>
        <w:rPr>
          <w:spacing w:val="-1"/>
          <w:sz w:val="24"/>
          <w:szCs w:val="24"/>
        </w:rPr>
        <w:t>a</w:t>
      </w:r>
      <w:r>
        <w:rPr>
          <w:sz w:val="24"/>
          <w:szCs w:val="24"/>
        </w:rPr>
        <w:t xml:space="preserve">n </w:t>
      </w:r>
      <w:r>
        <w:rPr>
          <w:spacing w:val="10"/>
          <w:sz w:val="24"/>
          <w:szCs w:val="24"/>
        </w:rPr>
        <w:t>T</w:t>
      </w:r>
      <w:r>
        <w:rPr>
          <w:spacing w:val="-4"/>
          <w:sz w:val="24"/>
          <w:szCs w:val="24"/>
        </w:rPr>
        <w:t>i</w:t>
      </w:r>
      <w:r>
        <w:rPr>
          <w:spacing w:val="-5"/>
          <w:sz w:val="24"/>
          <w:szCs w:val="24"/>
        </w:rPr>
        <w:t>n</w:t>
      </w:r>
      <w:r>
        <w:rPr>
          <w:sz w:val="24"/>
          <w:szCs w:val="24"/>
        </w:rPr>
        <w:t>g</w:t>
      </w:r>
      <w:r>
        <w:rPr>
          <w:spacing w:val="5"/>
          <w:sz w:val="24"/>
          <w:szCs w:val="24"/>
        </w:rPr>
        <w:t>g</w:t>
      </w:r>
      <w:r>
        <w:rPr>
          <w:sz w:val="24"/>
          <w:szCs w:val="24"/>
        </w:rPr>
        <w:t>i</w:t>
      </w:r>
      <w:r>
        <w:rPr>
          <w:spacing w:val="7"/>
          <w:sz w:val="24"/>
          <w:szCs w:val="24"/>
        </w:rPr>
        <w:t xml:space="preserve"> </w:t>
      </w:r>
      <w:r>
        <w:rPr>
          <w:spacing w:val="-5"/>
          <w:sz w:val="24"/>
          <w:szCs w:val="24"/>
        </w:rPr>
        <w:t>b</w:t>
      </w:r>
      <w:r>
        <w:rPr>
          <w:spacing w:val="-1"/>
          <w:sz w:val="24"/>
          <w:szCs w:val="24"/>
        </w:rPr>
        <w:t>a</w:t>
      </w:r>
      <w:r>
        <w:rPr>
          <w:spacing w:val="5"/>
          <w:sz w:val="24"/>
          <w:szCs w:val="24"/>
        </w:rPr>
        <w:t>g</w:t>
      </w:r>
      <w:r>
        <w:rPr>
          <w:sz w:val="24"/>
          <w:szCs w:val="24"/>
        </w:rPr>
        <w:t>i</w:t>
      </w:r>
      <w:r>
        <w:rPr>
          <w:spacing w:val="3"/>
          <w:sz w:val="24"/>
          <w:szCs w:val="24"/>
        </w:rPr>
        <w:t xml:space="preserve"> </w:t>
      </w:r>
      <w:r>
        <w:rPr>
          <w:sz w:val="24"/>
          <w:szCs w:val="24"/>
        </w:rPr>
        <w:t>d</w:t>
      </w:r>
      <w:r>
        <w:rPr>
          <w:spacing w:val="5"/>
          <w:sz w:val="24"/>
          <w:szCs w:val="24"/>
        </w:rPr>
        <w:t>o</w:t>
      </w:r>
      <w:r>
        <w:rPr>
          <w:spacing w:val="-2"/>
          <w:sz w:val="24"/>
          <w:szCs w:val="24"/>
        </w:rPr>
        <w:t>s</w:t>
      </w:r>
      <w:r>
        <w:rPr>
          <w:spacing w:val="4"/>
          <w:sz w:val="24"/>
          <w:szCs w:val="24"/>
        </w:rPr>
        <w:t>e</w:t>
      </w:r>
      <w:r>
        <w:rPr>
          <w:sz w:val="24"/>
          <w:szCs w:val="24"/>
        </w:rPr>
        <w:t>n</w:t>
      </w:r>
      <w:r>
        <w:rPr>
          <w:spacing w:val="6"/>
          <w:sz w:val="24"/>
          <w:szCs w:val="24"/>
        </w:rPr>
        <w:t xml:space="preserve"> </w:t>
      </w:r>
      <w:r>
        <w:rPr>
          <w:spacing w:val="-5"/>
          <w:sz w:val="24"/>
          <w:szCs w:val="24"/>
        </w:rPr>
        <w:t>y</w:t>
      </w:r>
      <w:r>
        <w:rPr>
          <w:spacing w:val="4"/>
          <w:sz w:val="24"/>
          <w:szCs w:val="24"/>
        </w:rPr>
        <w:t>a</w:t>
      </w:r>
      <w:r>
        <w:rPr>
          <w:sz w:val="24"/>
          <w:szCs w:val="24"/>
        </w:rPr>
        <w:t>ng</w:t>
      </w:r>
      <w:r>
        <w:rPr>
          <w:spacing w:val="7"/>
          <w:sz w:val="24"/>
          <w:szCs w:val="24"/>
        </w:rPr>
        <w:t xml:space="preserve"> </w:t>
      </w:r>
      <w:r>
        <w:rPr>
          <w:spacing w:val="5"/>
          <w:sz w:val="24"/>
          <w:szCs w:val="24"/>
        </w:rPr>
        <w:t>d</w:t>
      </w:r>
      <w:r>
        <w:rPr>
          <w:spacing w:val="-4"/>
          <w:sz w:val="24"/>
          <w:szCs w:val="24"/>
        </w:rPr>
        <w:t>i</w:t>
      </w:r>
      <w:r>
        <w:rPr>
          <w:spacing w:val="5"/>
          <w:sz w:val="24"/>
          <w:szCs w:val="24"/>
        </w:rPr>
        <w:t>b</w:t>
      </w:r>
      <w:r>
        <w:rPr>
          <w:spacing w:val="-4"/>
          <w:sz w:val="24"/>
          <w:szCs w:val="24"/>
        </w:rPr>
        <w:t>i</w:t>
      </w:r>
      <w:r>
        <w:rPr>
          <w:spacing w:val="4"/>
          <w:sz w:val="24"/>
          <w:szCs w:val="24"/>
        </w:rPr>
        <w:t>a</w:t>
      </w:r>
      <w:r>
        <w:rPr>
          <w:spacing w:val="-5"/>
          <w:sz w:val="24"/>
          <w:szCs w:val="24"/>
        </w:rPr>
        <w:t>y</w:t>
      </w:r>
      <w:r>
        <w:rPr>
          <w:spacing w:val="4"/>
          <w:sz w:val="24"/>
          <w:szCs w:val="24"/>
        </w:rPr>
        <w:t>a</w:t>
      </w:r>
      <w:r>
        <w:rPr>
          <w:sz w:val="24"/>
          <w:szCs w:val="24"/>
        </w:rPr>
        <w:t>i</w:t>
      </w:r>
      <w:r>
        <w:rPr>
          <w:spacing w:val="2"/>
          <w:sz w:val="24"/>
          <w:szCs w:val="24"/>
        </w:rPr>
        <w:t xml:space="preserve"> </w:t>
      </w:r>
      <w:r>
        <w:rPr>
          <w:spacing w:val="10"/>
          <w:sz w:val="24"/>
          <w:szCs w:val="24"/>
        </w:rPr>
        <w:t>o</w:t>
      </w:r>
      <w:r>
        <w:rPr>
          <w:spacing w:val="-9"/>
          <w:sz w:val="24"/>
          <w:szCs w:val="24"/>
        </w:rPr>
        <w:t>l</w:t>
      </w:r>
      <w:r>
        <w:rPr>
          <w:spacing w:val="4"/>
          <w:sz w:val="24"/>
          <w:szCs w:val="24"/>
        </w:rPr>
        <w:t>e</w:t>
      </w:r>
      <w:r>
        <w:rPr>
          <w:sz w:val="24"/>
          <w:szCs w:val="24"/>
        </w:rPr>
        <w:t>h</w:t>
      </w:r>
      <w:r>
        <w:rPr>
          <w:spacing w:val="12"/>
          <w:sz w:val="24"/>
          <w:szCs w:val="24"/>
        </w:rPr>
        <w:t xml:space="preserve"> </w:t>
      </w:r>
      <w:r>
        <w:rPr>
          <w:sz w:val="24"/>
          <w:szCs w:val="24"/>
        </w:rPr>
        <w:t>d</w:t>
      </w:r>
      <w:r>
        <w:rPr>
          <w:spacing w:val="-1"/>
          <w:sz w:val="24"/>
          <w:szCs w:val="24"/>
        </w:rPr>
        <w:t>a</w:t>
      </w:r>
      <w:r>
        <w:rPr>
          <w:spacing w:val="-5"/>
          <w:sz w:val="24"/>
          <w:szCs w:val="24"/>
        </w:rPr>
        <w:t>n</w:t>
      </w:r>
      <w:r>
        <w:rPr>
          <w:sz w:val="24"/>
          <w:szCs w:val="24"/>
        </w:rPr>
        <w:t>a</w:t>
      </w:r>
      <w:r>
        <w:rPr>
          <w:spacing w:val="12"/>
          <w:sz w:val="24"/>
          <w:szCs w:val="24"/>
        </w:rPr>
        <w:t xml:space="preserve"> </w:t>
      </w:r>
      <w:r>
        <w:rPr>
          <w:sz w:val="24"/>
          <w:szCs w:val="24"/>
        </w:rPr>
        <w:t>D</w:t>
      </w:r>
      <w:r>
        <w:rPr>
          <w:spacing w:val="2"/>
          <w:sz w:val="24"/>
          <w:szCs w:val="24"/>
        </w:rPr>
        <w:t>I</w:t>
      </w:r>
      <w:r>
        <w:rPr>
          <w:spacing w:val="-3"/>
          <w:sz w:val="24"/>
          <w:szCs w:val="24"/>
        </w:rPr>
        <w:t>P</w:t>
      </w:r>
      <w:r>
        <w:rPr>
          <w:sz w:val="24"/>
          <w:szCs w:val="24"/>
        </w:rPr>
        <w:t>A</w:t>
      </w:r>
      <w:r>
        <w:rPr>
          <w:spacing w:val="4"/>
          <w:sz w:val="24"/>
          <w:szCs w:val="24"/>
        </w:rPr>
        <w:t xml:space="preserve"> </w:t>
      </w:r>
      <w:r>
        <w:rPr>
          <w:spacing w:val="1"/>
          <w:sz w:val="24"/>
          <w:szCs w:val="24"/>
          <w:lang w:val="id-ID"/>
        </w:rPr>
        <w:t>BLU FEB</w:t>
      </w:r>
      <w:r>
        <w:rPr>
          <w:spacing w:val="7"/>
          <w:sz w:val="24"/>
          <w:szCs w:val="24"/>
        </w:rPr>
        <w:t xml:space="preserve"> </w:t>
      </w:r>
      <w:r>
        <w:rPr>
          <w:spacing w:val="4"/>
          <w:sz w:val="24"/>
          <w:szCs w:val="24"/>
        </w:rPr>
        <w:t>U</w:t>
      </w:r>
      <w:r>
        <w:rPr>
          <w:sz w:val="24"/>
          <w:szCs w:val="24"/>
        </w:rPr>
        <w:t>n</w:t>
      </w:r>
      <w:r>
        <w:rPr>
          <w:spacing w:val="-4"/>
          <w:sz w:val="24"/>
          <w:szCs w:val="24"/>
        </w:rPr>
        <w:t>i</w:t>
      </w:r>
      <w:r>
        <w:rPr>
          <w:sz w:val="24"/>
          <w:szCs w:val="24"/>
        </w:rPr>
        <w:t>v</w:t>
      </w:r>
      <w:r>
        <w:rPr>
          <w:spacing w:val="-1"/>
          <w:sz w:val="24"/>
          <w:szCs w:val="24"/>
        </w:rPr>
        <w:t>e</w:t>
      </w:r>
      <w:r>
        <w:rPr>
          <w:spacing w:val="2"/>
          <w:sz w:val="24"/>
          <w:szCs w:val="24"/>
        </w:rPr>
        <w:t>r</w:t>
      </w:r>
      <w:r>
        <w:rPr>
          <w:spacing w:val="3"/>
          <w:sz w:val="24"/>
          <w:szCs w:val="24"/>
        </w:rPr>
        <w:t>s</w:t>
      </w:r>
      <w:r>
        <w:rPr>
          <w:spacing w:val="-9"/>
          <w:sz w:val="24"/>
          <w:szCs w:val="24"/>
        </w:rPr>
        <w:t>i</w:t>
      </w:r>
      <w:r>
        <w:rPr>
          <w:spacing w:val="5"/>
          <w:sz w:val="24"/>
          <w:szCs w:val="24"/>
        </w:rPr>
        <w:t>t</w:t>
      </w:r>
      <w:r>
        <w:rPr>
          <w:spacing w:val="4"/>
          <w:sz w:val="24"/>
          <w:szCs w:val="24"/>
        </w:rPr>
        <w:t>a</w:t>
      </w:r>
      <w:r>
        <w:rPr>
          <w:sz w:val="24"/>
          <w:szCs w:val="24"/>
        </w:rPr>
        <w:t xml:space="preserve">s </w:t>
      </w:r>
      <w:r>
        <w:rPr>
          <w:spacing w:val="-2"/>
          <w:sz w:val="24"/>
          <w:szCs w:val="24"/>
        </w:rPr>
        <w:t>L</w:t>
      </w:r>
      <w:r>
        <w:rPr>
          <w:spacing w:val="4"/>
          <w:sz w:val="24"/>
          <w:szCs w:val="24"/>
        </w:rPr>
        <w:t>a</w:t>
      </w:r>
      <w:r>
        <w:rPr>
          <w:spacing w:val="-4"/>
          <w:sz w:val="24"/>
          <w:szCs w:val="24"/>
        </w:rPr>
        <w:t>m</w:t>
      </w:r>
      <w:r>
        <w:rPr>
          <w:sz w:val="24"/>
          <w:szCs w:val="24"/>
        </w:rPr>
        <w:t>p</w:t>
      </w:r>
      <w:r>
        <w:rPr>
          <w:spacing w:val="5"/>
          <w:sz w:val="24"/>
          <w:szCs w:val="24"/>
        </w:rPr>
        <w:t>u</w:t>
      </w:r>
      <w:r>
        <w:rPr>
          <w:spacing w:val="-5"/>
          <w:sz w:val="24"/>
          <w:szCs w:val="24"/>
        </w:rPr>
        <w:t>n</w:t>
      </w:r>
      <w:r>
        <w:rPr>
          <w:sz w:val="24"/>
          <w:szCs w:val="24"/>
        </w:rPr>
        <w:t>g</w:t>
      </w:r>
      <w:r>
        <w:rPr>
          <w:spacing w:val="-3"/>
          <w:sz w:val="24"/>
          <w:szCs w:val="24"/>
        </w:rPr>
        <w:t xml:space="preserve"> </w:t>
      </w:r>
      <w:r>
        <w:rPr>
          <w:sz w:val="24"/>
          <w:szCs w:val="24"/>
        </w:rPr>
        <w:t>2017.</w:t>
      </w:r>
    </w:p>
    <w:p w:rsidR="004530C0" w:rsidRPr="0051159D" w:rsidRDefault="004530C0" w:rsidP="004530C0">
      <w:pPr>
        <w:spacing w:line="360" w:lineRule="auto"/>
        <w:contextualSpacing/>
        <w:jc w:val="both"/>
        <w:rPr>
          <w:b/>
          <w:sz w:val="24"/>
          <w:szCs w:val="24"/>
          <w:lang w:val="id-ID"/>
        </w:rPr>
      </w:pPr>
      <w:r>
        <w:rPr>
          <w:bCs/>
          <w:sz w:val="24"/>
          <w:szCs w:val="24"/>
        </w:rPr>
        <w:t xml:space="preserve">Pelatihan ini </w:t>
      </w:r>
      <w:r w:rsidRPr="0051159D">
        <w:rPr>
          <w:bCs/>
          <w:sz w:val="24"/>
          <w:szCs w:val="24"/>
          <w:lang w:val="id-ID"/>
        </w:rPr>
        <w:t xml:space="preserve">perlu dilakukan untuk </w:t>
      </w:r>
      <w:r w:rsidRPr="0051159D">
        <w:rPr>
          <w:bCs/>
          <w:sz w:val="24"/>
          <w:szCs w:val="24"/>
        </w:rPr>
        <w:t>meningkatkan kemampuan pengusaha skala mikro dan kecil dalam mengelola keuangan usahanya</w:t>
      </w:r>
      <w:r w:rsidRPr="0051159D">
        <w:rPr>
          <w:bCs/>
          <w:sz w:val="24"/>
          <w:szCs w:val="24"/>
          <w:lang w:val="id-ID"/>
        </w:rPr>
        <w:t xml:space="preserve">. Melalui kegiatan pengabdian ini diharapkan dapat meningkatkan kemampuan para petani dalam </w:t>
      </w:r>
      <w:r w:rsidRPr="0051159D">
        <w:rPr>
          <w:bCs/>
          <w:sz w:val="24"/>
          <w:szCs w:val="24"/>
        </w:rPr>
        <w:t>mencatat, membuat laporan dan melakukan analisis sederhana kinerja keuangan usahanya</w:t>
      </w:r>
      <w:r w:rsidRPr="0051159D">
        <w:rPr>
          <w:bCs/>
          <w:sz w:val="24"/>
          <w:szCs w:val="24"/>
          <w:lang w:val="id-ID"/>
        </w:rPr>
        <w:t xml:space="preserve"> dan </w:t>
      </w:r>
      <w:r w:rsidRPr="0051159D">
        <w:rPr>
          <w:bCs/>
          <w:sz w:val="24"/>
          <w:szCs w:val="24"/>
        </w:rPr>
        <w:t xml:space="preserve">membuat perencanaan pengembangan usahanya </w:t>
      </w:r>
      <w:r w:rsidRPr="0051159D">
        <w:rPr>
          <w:bCs/>
          <w:sz w:val="24"/>
          <w:szCs w:val="24"/>
          <w:lang w:val="id-ID"/>
        </w:rPr>
        <w:t>sehingga pada akhirnya dapat berdampak pada kesejahteraan masyarakat.</w:t>
      </w:r>
    </w:p>
    <w:p w:rsidR="004530C0" w:rsidRDefault="004530C0" w:rsidP="004530C0">
      <w:pPr>
        <w:spacing w:line="360" w:lineRule="auto"/>
        <w:ind w:right="73"/>
        <w:jc w:val="both"/>
        <w:rPr>
          <w:sz w:val="24"/>
          <w:szCs w:val="24"/>
        </w:rPr>
      </w:pPr>
      <w:r>
        <w:rPr>
          <w:spacing w:val="-5"/>
          <w:sz w:val="24"/>
          <w:szCs w:val="24"/>
          <w:lang w:val="id-ID"/>
        </w:rPr>
        <w:t xml:space="preserve">Kegiatan ini dapat terlaksana dengan baik dan lancar atas bantuan dan kerjasama berbagai pihak yang mendukung penyelenggaraan kegiatan pengabdian ini. </w:t>
      </w:r>
      <w:r>
        <w:rPr>
          <w:spacing w:val="-5"/>
          <w:sz w:val="24"/>
          <w:szCs w:val="24"/>
        </w:rPr>
        <w:t>K</w:t>
      </w:r>
      <w:r>
        <w:rPr>
          <w:spacing w:val="4"/>
          <w:sz w:val="24"/>
          <w:szCs w:val="24"/>
        </w:rPr>
        <w:t>a</w:t>
      </w:r>
      <w:r>
        <w:rPr>
          <w:sz w:val="24"/>
          <w:szCs w:val="24"/>
        </w:rPr>
        <w:t>mi</w:t>
      </w:r>
      <w:r>
        <w:rPr>
          <w:spacing w:val="10"/>
          <w:sz w:val="24"/>
          <w:szCs w:val="24"/>
        </w:rPr>
        <w:t xml:space="preserve"> </w:t>
      </w:r>
      <w:r>
        <w:rPr>
          <w:spacing w:val="-4"/>
          <w:sz w:val="24"/>
          <w:szCs w:val="24"/>
        </w:rPr>
        <w:t>m</w:t>
      </w:r>
      <w:r>
        <w:rPr>
          <w:spacing w:val="4"/>
          <w:sz w:val="24"/>
          <w:szCs w:val="24"/>
        </w:rPr>
        <w:t>e</w:t>
      </w:r>
      <w:r>
        <w:rPr>
          <w:spacing w:val="-5"/>
          <w:sz w:val="24"/>
          <w:szCs w:val="24"/>
        </w:rPr>
        <w:t>n</w:t>
      </w:r>
      <w:r>
        <w:rPr>
          <w:sz w:val="24"/>
          <w:szCs w:val="24"/>
        </w:rPr>
        <w:t>gu</w:t>
      </w:r>
      <w:r>
        <w:rPr>
          <w:spacing w:val="-1"/>
          <w:sz w:val="24"/>
          <w:szCs w:val="24"/>
        </w:rPr>
        <w:t>ca</w:t>
      </w:r>
      <w:r>
        <w:rPr>
          <w:sz w:val="24"/>
          <w:szCs w:val="24"/>
        </w:rPr>
        <w:t>pk</w:t>
      </w:r>
      <w:r>
        <w:rPr>
          <w:spacing w:val="4"/>
          <w:sz w:val="24"/>
          <w:szCs w:val="24"/>
        </w:rPr>
        <w:t>a</w:t>
      </w:r>
      <w:r>
        <w:rPr>
          <w:sz w:val="24"/>
          <w:szCs w:val="24"/>
        </w:rPr>
        <w:t>n</w:t>
      </w:r>
      <w:r>
        <w:rPr>
          <w:spacing w:val="3"/>
          <w:sz w:val="24"/>
          <w:szCs w:val="24"/>
        </w:rPr>
        <w:t xml:space="preserve"> </w:t>
      </w:r>
      <w:r>
        <w:rPr>
          <w:spacing w:val="5"/>
          <w:sz w:val="24"/>
          <w:szCs w:val="24"/>
        </w:rPr>
        <w:t>t</w:t>
      </w:r>
      <w:r>
        <w:rPr>
          <w:spacing w:val="-1"/>
          <w:sz w:val="24"/>
          <w:szCs w:val="24"/>
        </w:rPr>
        <w:t>e</w:t>
      </w:r>
      <w:r>
        <w:rPr>
          <w:spacing w:val="6"/>
          <w:sz w:val="24"/>
          <w:szCs w:val="24"/>
        </w:rPr>
        <w:t>r</w:t>
      </w:r>
      <w:r>
        <w:rPr>
          <w:spacing w:val="-4"/>
          <w:sz w:val="24"/>
          <w:szCs w:val="24"/>
        </w:rPr>
        <w:t>im</w:t>
      </w:r>
      <w:r>
        <w:rPr>
          <w:sz w:val="24"/>
          <w:szCs w:val="24"/>
        </w:rPr>
        <w:t>a</w:t>
      </w:r>
      <w:r>
        <w:rPr>
          <w:spacing w:val="9"/>
          <w:sz w:val="24"/>
          <w:szCs w:val="24"/>
        </w:rPr>
        <w:t xml:space="preserve"> </w:t>
      </w:r>
      <w:r>
        <w:rPr>
          <w:sz w:val="24"/>
          <w:szCs w:val="24"/>
        </w:rPr>
        <w:t>k</w:t>
      </w:r>
      <w:r>
        <w:rPr>
          <w:spacing w:val="-1"/>
          <w:sz w:val="24"/>
          <w:szCs w:val="24"/>
        </w:rPr>
        <w:t>a</w:t>
      </w:r>
      <w:r>
        <w:rPr>
          <w:spacing w:val="3"/>
          <w:sz w:val="24"/>
          <w:szCs w:val="24"/>
        </w:rPr>
        <w:t>s</w:t>
      </w:r>
      <w:r>
        <w:rPr>
          <w:spacing w:val="-4"/>
          <w:sz w:val="24"/>
          <w:szCs w:val="24"/>
        </w:rPr>
        <w:t>i</w:t>
      </w:r>
      <w:r>
        <w:rPr>
          <w:sz w:val="24"/>
          <w:szCs w:val="24"/>
        </w:rPr>
        <w:t>h</w:t>
      </w:r>
      <w:r>
        <w:rPr>
          <w:spacing w:val="8"/>
          <w:sz w:val="24"/>
          <w:szCs w:val="24"/>
        </w:rPr>
        <w:t xml:space="preserve"> </w:t>
      </w:r>
      <w:r>
        <w:rPr>
          <w:sz w:val="24"/>
          <w:szCs w:val="24"/>
        </w:rPr>
        <w:t>k</w:t>
      </w:r>
      <w:r>
        <w:rPr>
          <w:spacing w:val="-1"/>
          <w:sz w:val="24"/>
          <w:szCs w:val="24"/>
        </w:rPr>
        <w:t>e</w:t>
      </w:r>
      <w:r>
        <w:rPr>
          <w:sz w:val="24"/>
          <w:szCs w:val="24"/>
        </w:rPr>
        <w:t>p</w:t>
      </w:r>
      <w:r>
        <w:rPr>
          <w:spacing w:val="-1"/>
          <w:sz w:val="24"/>
          <w:szCs w:val="24"/>
        </w:rPr>
        <w:t>a</w:t>
      </w:r>
      <w:r>
        <w:rPr>
          <w:sz w:val="24"/>
          <w:szCs w:val="24"/>
        </w:rPr>
        <w:t>da</w:t>
      </w:r>
      <w:r>
        <w:rPr>
          <w:spacing w:val="9"/>
          <w:sz w:val="24"/>
          <w:szCs w:val="24"/>
        </w:rPr>
        <w:t xml:space="preserve"> </w:t>
      </w:r>
      <w:r>
        <w:rPr>
          <w:sz w:val="24"/>
          <w:szCs w:val="24"/>
        </w:rPr>
        <w:t xml:space="preserve">Kepala Desa Kalisari beserta </w:t>
      </w:r>
      <w:r>
        <w:rPr>
          <w:sz w:val="24"/>
          <w:szCs w:val="24"/>
          <w:lang w:val="id-ID"/>
        </w:rPr>
        <w:t xml:space="preserve">jajaran </w:t>
      </w:r>
      <w:r>
        <w:rPr>
          <w:sz w:val="24"/>
          <w:szCs w:val="24"/>
        </w:rPr>
        <w:t>aparatur desa</w:t>
      </w:r>
      <w:r>
        <w:rPr>
          <w:sz w:val="24"/>
          <w:szCs w:val="24"/>
          <w:lang w:val="id-ID"/>
        </w:rPr>
        <w:t xml:space="preserve"> dan peserta kegiatan pengabdian,</w:t>
      </w:r>
      <w:r>
        <w:rPr>
          <w:sz w:val="24"/>
          <w:szCs w:val="24"/>
        </w:rPr>
        <w:t xml:space="preserve"> </w:t>
      </w:r>
      <w:r>
        <w:rPr>
          <w:sz w:val="24"/>
          <w:szCs w:val="24"/>
          <w:lang w:val="id-ID"/>
        </w:rPr>
        <w:t xml:space="preserve">Tim Dosen Pengabdian, </w:t>
      </w:r>
      <w:r>
        <w:rPr>
          <w:spacing w:val="-5"/>
          <w:sz w:val="24"/>
          <w:szCs w:val="24"/>
        </w:rPr>
        <w:t>K</w:t>
      </w:r>
      <w:r>
        <w:rPr>
          <w:spacing w:val="-1"/>
          <w:sz w:val="24"/>
          <w:szCs w:val="24"/>
        </w:rPr>
        <w:t>e</w:t>
      </w:r>
      <w:r>
        <w:rPr>
          <w:spacing w:val="5"/>
          <w:sz w:val="24"/>
          <w:szCs w:val="24"/>
        </w:rPr>
        <w:t>t</w:t>
      </w:r>
      <w:r>
        <w:rPr>
          <w:sz w:val="24"/>
          <w:szCs w:val="24"/>
        </w:rPr>
        <w:t>ua</w:t>
      </w:r>
      <w:r>
        <w:rPr>
          <w:spacing w:val="52"/>
          <w:sz w:val="24"/>
          <w:szCs w:val="24"/>
        </w:rPr>
        <w:t xml:space="preserve"> </w:t>
      </w:r>
      <w:r>
        <w:rPr>
          <w:spacing w:val="-9"/>
          <w:sz w:val="24"/>
          <w:szCs w:val="24"/>
        </w:rPr>
        <w:t>j</w:t>
      </w:r>
      <w:r>
        <w:rPr>
          <w:sz w:val="24"/>
          <w:szCs w:val="24"/>
        </w:rPr>
        <w:t>u</w:t>
      </w:r>
      <w:r>
        <w:rPr>
          <w:spacing w:val="2"/>
          <w:sz w:val="24"/>
          <w:szCs w:val="24"/>
        </w:rPr>
        <w:t>r</w:t>
      </w:r>
      <w:r>
        <w:rPr>
          <w:sz w:val="24"/>
          <w:szCs w:val="24"/>
        </w:rPr>
        <w:t>u</w:t>
      </w:r>
      <w:r>
        <w:rPr>
          <w:spacing w:val="-2"/>
          <w:sz w:val="24"/>
          <w:szCs w:val="24"/>
        </w:rPr>
        <w:t>s</w:t>
      </w:r>
      <w:r>
        <w:rPr>
          <w:spacing w:val="4"/>
          <w:sz w:val="24"/>
          <w:szCs w:val="24"/>
        </w:rPr>
        <w:t>a</w:t>
      </w:r>
      <w:r>
        <w:rPr>
          <w:sz w:val="24"/>
          <w:szCs w:val="24"/>
        </w:rPr>
        <w:t>n</w:t>
      </w:r>
      <w:r>
        <w:rPr>
          <w:spacing w:val="41"/>
          <w:sz w:val="24"/>
          <w:szCs w:val="24"/>
        </w:rPr>
        <w:t xml:space="preserve"> </w:t>
      </w:r>
      <w:r>
        <w:rPr>
          <w:spacing w:val="6"/>
          <w:sz w:val="24"/>
          <w:szCs w:val="24"/>
          <w:lang w:val="id-ID"/>
        </w:rPr>
        <w:t>Manajemen</w:t>
      </w:r>
      <w:r>
        <w:rPr>
          <w:spacing w:val="51"/>
          <w:sz w:val="24"/>
          <w:szCs w:val="24"/>
        </w:rPr>
        <w:t xml:space="preserve"> </w:t>
      </w:r>
      <w:r>
        <w:rPr>
          <w:spacing w:val="-4"/>
          <w:sz w:val="24"/>
          <w:szCs w:val="24"/>
          <w:lang w:val="id-ID"/>
        </w:rPr>
        <w:t>FEB Unila</w:t>
      </w:r>
      <w:r>
        <w:rPr>
          <w:sz w:val="24"/>
          <w:szCs w:val="24"/>
        </w:rPr>
        <w:t>,</w:t>
      </w:r>
      <w:r>
        <w:rPr>
          <w:spacing w:val="51"/>
          <w:sz w:val="24"/>
          <w:szCs w:val="24"/>
        </w:rPr>
        <w:t xml:space="preserve"> </w:t>
      </w:r>
      <w:r>
        <w:rPr>
          <w:sz w:val="24"/>
          <w:szCs w:val="24"/>
        </w:rPr>
        <w:t>D</w:t>
      </w:r>
      <w:r>
        <w:rPr>
          <w:spacing w:val="-1"/>
          <w:sz w:val="24"/>
          <w:szCs w:val="24"/>
        </w:rPr>
        <w:t>e</w:t>
      </w:r>
      <w:r>
        <w:rPr>
          <w:sz w:val="24"/>
          <w:szCs w:val="24"/>
        </w:rPr>
        <w:t>k</w:t>
      </w:r>
      <w:r>
        <w:rPr>
          <w:spacing w:val="4"/>
          <w:sz w:val="24"/>
          <w:szCs w:val="24"/>
        </w:rPr>
        <w:t>a</w:t>
      </w:r>
      <w:r>
        <w:rPr>
          <w:sz w:val="24"/>
          <w:szCs w:val="24"/>
        </w:rPr>
        <w:t>n</w:t>
      </w:r>
      <w:r>
        <w:rPr>
          <w:spacing w:val="48"/>
          <w:sz w:val="24"/>
          <w:szCs w:val="24"/>
        </w:rPr>
        <w:t xml:space="preserve"> </w:t>
      </w:r>
      <w:r>
        <w:rPr>
          <w:spacing w:val="-4"/>
          <w:sz w:val="24"/>
          <w:szCs w:val="24"/>
          <w:lang w:val="id-ID"/>
        </w:rPr>
        <w:t>FEB Unila</w:t>
      </w:r>
      <w:r>
        <w:rPr>
          <w:sz w:val="24"/>
          <w:szCs w:val="24"/>
        </w:rPr>
        <w:t>,</w:t>
      </w:r>
      <w:r>
        <w:rPr>
          <w:sz w:val="24"/>
          <w:szCs w:val="24"/>
          <w:lang w:val="id-ID"/>
        </w:rPr>
        <w:t xml:space="preserve"> dan</w:t>
      </w:r>
      <w:r>
        <w:rPr>
          <w:sz w:val="24"/>
          <w:szCs w:val="24"/>
        </w:rPr>
        <w:t xml:space="preserve"> </w:t>
      </w:r>
      <w:r>
        <w:rPr>
          <w:spacing w:val="-5"/>
          <w:sz w:val="24"/>
          <w:szCs w:val="24"/>
        </w:rPr>
        <w:t>K</w:t>
      </w:r>
      <w:r>
        <w:rPr>
          <w:spacing w:val="-1"/>
          <w:sz w:val="24"/>
          <w:szCs w:val="24"/>
        </w:rPr>
        <w:t>e</w:t>
      </w:r>
      <w:r>
        <w:rPr>
          <w:spacing w:val="5"/>
          <w:sz w:val="24"/>
          <w:szCs w:val="24"/>
        </w:rPr>
        <w:t>t</w:t>
      </w:r>
      <w:r>
        <w:rPr>
          <w:sz w:val="24"/>
          <w:szCs w:val="24"/>
        </w:rPr>
        <w:t>ua</w:t>
      </w:r>
      <w:r>
        <w:rPr>
          <w:spacing w:val="4"/>
          <w:sz w:val="24"/>
          <w:szCs w:val="24"/>
        </w:rPr>
        <w:t xml:space="preserve"> </w:t>
      </w:r>
      <w:r>
        <w:rPr>
          <w:spacing w:val="-2"/>
          <w:sz w:val="24"/>
          <w:szCs w:val="24"/>
        </w:rPr>
        <w:t>L</w:t>
      </w:r>
      <w:r>
        <w:rPr>
          <w:spacing w:val="4"/>
          <w:sz w:val="24"/>
          <w:szCs w:val="24"/>
        </w:rPr>
        <w:t>e</w:t>
      </w:r>
      <w:r>
        <w:rPr>
          <w:spacing w:val="-4"/>
          <w:sz w:val="24"/>
          <w:szCs w:val="24"/>
        </w:rPr>
        <w:t>m</w:t>
      </w:r>
      <w:r>
        <w:rPr>
          <w:sz w:val="24"/>
          <w:szCs w:val="24"/>
        </w:rPr>
        <w:t>b</w:t>
      </w:r>
      <w:r>
        <w:rPr>
          <w:spacing w:val="-1"/>
          <w:sz w:val="24"/>
          <w:szCs w:val="24"/>
        </w:rPr>
        <w:t>a</w:t>
      </w:r>
      <w:r>
        <w:rPr>
          <w:sz w:val="24"/>
          <w:szCs w:val="24"/>
        </w:rPr>
        <w:t>ga</w:t>
      </w:r>
      <w:r>
        <w:rPr>
          <w:spacing w:val="10"/>
          <w:sz w:val="24"/>
          <w:szCs w:val="24"/>
        </w:rPr>
        <w:t xml:space="preserve"> </w:t>
      </w:r>
      <w:r>
        <w:rPr>
          <w:spacing w:val="1"/>
          <w:sz w:val="24"/>
          <w:szCs w:val="24"/>
        </w:rPr>
        <w:t>P</w:t>
      </w:r>
      <w:r>
        <w:rPr>
          <w:spacing w:val="4"/>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4"/>
          <w:sz w:val="24"/>
          <w:szCs w:val="24"/>
        </w:rPr>
        <w:t>a</w:t>
      </w:r>
      <w:r>
        <w:rPr>
          <w:sz w:val="24"/>
          <w:szCs w:val="24"/>
        </w:rPr>
        <w:t>n</w:t>
      </w:r>
      <w:r>
        <w:rPr>
          <w:spacing w:val="1"/>
          <w:sz w:val="24"/>
          <w:szCs w:val="24"/>
        </w:rPr>
        <w:t xml:space="preserve"> </w:t>
      </w:r>
      <w:r>
        <w:rPr>
          <w:spacing w:val="-5"/>
          <w:sz w:val="24"/>
          <w:szCs w:val="24"/>
        </w:rPr>
        <w:t>K</w:t>
      </w:r>
      <w:r>
        <w:rPr>
          <w:spacing w:val="-1"/>
          <w:sz w:val="24"/>
          <w:szCs w:val="24"/>
        </w:rPr>
        <w:t>e</w:t>
      </w:r>
      <w:r>
        <w:rPr>
          <w:spacing w:val="5"/>
          <w:sz w:val="24"/>
          <w:szCs w:val="24"/>
        </w:rPr>
        <w:t>p</w:t>
      </w:r>
      <w:r>
        <w:rPr>
          <w:spacing w:val="-1"/>
          <w:sz w:val="24"/>
          <w:szCs w:val="24"/>
        </w:rPr>
        <w:t>a</w:t>
      </w:r>
      <w:r>
        <w:rPr>
          <w:sz w:val="24"/>
          <w:szCs w:val="24"/>
        </w:rPr>
        <w:t>da</w:t>
      </w:r>
      <w:r>
        <w:rPr>
          <w:spacing w:val="3"/>
          <w:sz w:val="24"/>
          <w:szCs w:val="24"/>
        </w:rPr>
        <w:t xml:space="preserve"> </w:t>
      </w:r>
      <w:r>
        <w:rPr>
          <w:spacing w:val="-2"/>
          <w:sz w:val="24"/>
          <w:szCs w:val="24"/>
        </w:rPr>
        <w:t>M</w:t>
      </w:r>
      <w:r>
        <w:rPr>
          <w:spacing w:val="4"/>
          <w:sz w:val="24"/>
          <w:szCs w:val="24"/>
        </w:rPr>
        <w:t>a</w:t>
      </w:r>
      <w:r>
        <w:rPr>
          <w:spacing w:val="3"/>
          <w:sz w:val="24"/>
          <w:szCs w:val="24"/>
        </w:rPr>
        <w:t>s</w:t>
      </w:r>
      <w:r>
        <w:rPr>
          <w:spacing w:val="-5"/>
          <w:sz w:val="24"/>
          <w:szCs w:val="24"/>
        </w:rPr>
        <w:t>y</w:t>
      </w:r>
      <w:r>
        <w:rPr>
          <w:spacing w:val="-1"/>
          <w:sz w:val="24"/>
          <w:szCs w:val="24"/>
        </w:rPr>
        <w:t>a</w:t>
      </w:r>
      <w:r>
        <w:rPr>
          <w:spacing w:val="2"/>
          <w:sz w:val="24"/>
          <w:szCs w:val="24"/>
        </w:rPr>
        <w:t>r</w:t>
      </w:r>
      <w:r>
        <w:rPr>
          <w:spacing w:val="-1"/>
          <w:sz w:val="24"/>
          <w:szCs w:val="24"/>
        </w:rPr>
        <w:t>a</w:t>
      </w:r>
      <w:r>
        <w:rPr>
          <w:spacing w:val="5"/>
          <w:sz w:val="24"/>
          <w:szCs w:val="24"/>
        </w:rPr>
        <w:t>k</w:t>
      </w:r>
      <w:r>
        <w:rPr>
          <w:spacing w:val="-1"/>
          <w:sz w:val="24"/>
          <w:szCs w:val="24"/>
        </w:rPr>
        <w:t>a</w:t>
      </w:r>
      <w:r>
        <w:rPr>
          <w:sz w:val="24"/>
          <w:szCs w:val="24"/>
        </w:rPr>
        <w:t>t</w:t>
      </w:r>
      <w:r>
        <w:rPr>
          <w:spacing w:val="6"/>
          <w:sz w:val="24"/>
          <w:szCs w:val="24"/>
        </w:rPr>
        <w:t xml:space="preserve"> </w:t>
      </w:r>
      <w:r>
        <w:rPr>
          <w:sz w:val="24"/>
          <w:szCs w:val="24"/>
        </w:rPr>
        <w:t>U</w:t>
      </w:r>
      <w:r>
        <w:rPr>
          <w:spacing w:val="-3"/>
          <w:sz w:val="24"/>
          <w:szCs w:val="24"/>
        </w:rPr>
        <w:t>n</w:t>
      </w:r>
      <w:r>
        <w:rPr>
          <w:spacing w:val="-4"/>
          <w:sz w:val="24"/>
          <w:szCs w:val="24"/>
        </w:rPr>
        <w:t>i</w:t>
      </w:r>
      <w:r>
        <w:rPr>
          <w:spacing w:val="-5"/>
          <w:sz w:val="24"/>
          <w:szCs w:val="24"/>
        </w:rPr>
        <w:t>v</w:t>
      </w:r>
      <w:r>
        <w:rPr>
          <w:spacing w:val="-1"/>
          <w:sz w:val="24"/>
          <w:szCs w:val="24"/>
        </w:rPr>
        <w:t>e</w:t>
      </w:r>
      <w:r>
        <w:rPr>
          <w:spacing w:val="6"/>
          <w:sz w:val="24"/>
          <w:szCs w:val="24"/>
        </w:rPr>
        <w:t>r</w:t>
      </w:r>
      <w:r>
        <w:rPr>
          <w:spacing w:val="3"/>
          <w:sz w:val="24"/>
          <w:szCs w:val="24"/>
        </w:rPr>
        <w:t>s</w:t>
      </w:r>
      <w:r>
        <w:rPr>
          <w:spacing w:val="-9"/>
          <w:sz w:val="24"/>
          <w:szCs w:val="24"/>
        </w:rPr>
        <w:t>i</w:t>
      </w:r>
      <w:r>
        <w:rPr>
          <w:spacing w:val="5"/>
          <w:sz w:val="24"/>
          <w:szCs w:val="24"/>
        </w:rPr>
        <w:t>t</w:t>
      </w:r>
      <w:r>
        <w:rPr>
          <w:spacing w:val="-1"/>
          <w:sz w:val="24"/>
          <w:szCs w:val="24"/>
        </w:rPr>
        <w:t>a</w:t>
      </w:r>
      <w:r>
        <w:rPr>
          <w:sz w:val="24"/>
          <w:szCs w:val="24"/>
        </w:rPr>
        <w:t>s</w:t>
      </w:r>
      <w:r>
        <w:rPr>
          <w:spacing w:val="2"/>
          <w:sz w:val="24"/>
          <w:szCs w:val="24"/>
        </w:rPr>
        <w:t xml:space="preserve"> </w:t>
      </w:r>
      <w:r>
        <w:rPr>
          <w:spacing w:val="-2"/>
          <w:sz w:val="24"/>
          <w:szCs w:val="24"/>
        </w:rPr>
        <w:t>L</w:t>
      </w:r>
      <w:r>
        <w:rPr>
          <w:spacing w:val="4"/>
          <w:sz w:val="24"/>
          <w:szCs w:val="24"/>
        </w:rPr>
        <w:t>a</w:t>
      </w:r>
      <w:r>
        <w:rPr>
          <w:spacing w:val="-4"/>
          <w:sz w:val="24"/>
          <w:szCs w:val="24"/>
        </w:rPr>
        <w:t>m</w:t>
      </w:r>
      <w:r>
        <w:rPr>
          <w:sz w:val="24"/>
          <w:szCs w:val="24"/>
        </w:rPr>
        <w:t>p</w:t>
      </w:r>
      <w:r>
        <w:rPr>
          <w:spacing w:val="5"/>
          <w:sz w:val="24"/>
          <w:szCs w:val="24"/>
        </w:rPr>
        <w:t>u</w:t>
      </w:r>
      <w:r>
        <w:rPr>
          <w:spacing w:val="-5"/>
          <w:sz w:val="24"/>
          <w:szCs w:val="24"/>
        </w:rPr>
        <w:t>n</w:t>
      </w:r>
      <w:r>
        <w:rPr>
          <w:sz w:val="24"/>
          <w:szCs w:val="24"/>
        </w:rPr>
        <w:t xml:space="preserve">g </w:t>
      </w:r>
      <w:r>
        <w:rPr>
          <w:spacing w:val="-1"/>
          <w:sz w:val="24"/>
          <w:szCs w:val="24"/>
        </w:rPr>
        <w:t>a</w:t>
      </w:r>
      <w:r>
        <w:rPr>
          <w:spacing w:val="5"/>
          <w:sz w:val="24"/>
          <w:szCs w:val="24"/>
        </w:rPr>
        <w:t>t</w:t>
      </w:r>
      <w:r>
        <w:rPr>
          <w:spacing w:val="-1"/>
          <w:sz w:val="24"/>
          <w:szCs w:val="24"/>
        </w:rPr>
        <w:t>a</w:t>
      </w:r>
      <w:r>
        <w:rPr>
          <w:sz w:val="24"/>
          <w:szCs w:val="24"/>
        </w:rPr>
        <w:t xml:space="preserve">s </w:t>
      </w:r>
      <w:r>
        <w:rPr>
          <w:spacing w:val="5"/>
          <w:sz w:val="24"/>
          <w:szCs w:val="24"/>
          <w:lang w:val="id-ID"/>
        </w:rPr>
        <w:t>dukungan dan partisipasi aktifnya dalam kegiatan pengabdian ini</w:t>
      </w:r>
      <w:r>
        <w:rPr>
          <w:sz w:val="24"/>
          <w:szCs w:val="24"/>
        </w:rPr>
        <w:t xml:space="preserve">.  </w:t>
      </w:r>
      <w:r>
        <w:rPr>
          <w:spacing w:val="7"/>
          <w:sz w:val="24"/>
          <w:szCs w:val="24"/>
        </w:rPr>
        <w:t xml:space="preserve"> </w:t>
      </w:r>
      <w:r>
        <w:rPr>
          <w:spacing w:val="-5"/>
          <w:sz w:val="24"/>
          <w:szCs w:val="24"/>
        </w:rPr>
        <w:t>K</w:t>
      </w:r>
      <w:r>
        <w:rPr>
          <w:spacing w:val="4"/>
          <w:sz w:val="24"/>
          <w:szCs w:val="24"/>
        </w:rPr>
        <w:t>a</w:t>
      </w:r>
      <w:r>
        <w:rPr>
          <w:sz w:val="24"/>
          <w:szCs w:val="24"/>
        </w:rPr>
        <w:t>mi</w:t>
      </w:r>
      <w:r>
        <w:rPr>
          <w:spacing w:val="5"/>
          <w:sz w:val="24"/>
          <w:szCs w:val="24"/>
        </w:rPr>
        <w:t xml:space="preserve"> </w:t>
      </w:r>
      <w:r>
        <w:rPr>
          <w:spacing w:val="-2"/>
          <w:sz w:val="24"/>
          <w:szCs w:val="24"/>
        </w:rPr>
        <w:t>s</w:t>
      </w:r>
      <w:r>
        <w:rPr>
          <w:spacing w:val="4"/>
          <w:sz w:val="24"/>
          <w:szCs w:val="24"/>
        </w:rPr>
        <w:t>a</w:t>
      </w:r>
      <w:r>
        <w:rPr>
          <w:spacing w:val="-5"/>
          <w:sz w:val="24"/>
          <w:szCs w:val="24"/>
        </w:rPr>
        <w:t>n</w:t>
      </w:r>
      <w:r>
        <w:rPr>
          <w:sz w:val="24"/>
          <w:szCs w:val="24"/>
        </w:rPr>
        <w:t>g</w:t>
      </w:r>
      <w:r>
        <w:rPr>
          <w:spacing w:val="-1"/>
          <w:sz w:val="24"/>
          <w:szCs w:val="24"/>
        </w:rPr>
        <w:t>a</w:t>
      </w:r>
      <w:r>
        <w:rPr>
          <w:sz w:val="24"/>
          <w:szCs w:val="24"/>
        </w:rPr>
        <w:t>t</w:t>
      </w:r>
      <w:r>
        <w:rPr>
          <w:spacing w:val="19"/>
          <w:sz w:val="24"/>
          <w:szCs w:val="24"/>
        </w:rPr>
        <w:t xml:space="preserve"> </w:t>
      </w:r>
      <w:r>
        <w:rPr>
          <w:spacing w:val="-9"/>
          <w:sz w:val="24"/>
          <w:szCs w:val="24"/>
        </w:rPr>
        <w:t>m</w:t>
      </w:r>
      <w:r>
        <w:rPr>
          <w:spacing w:val="4"/>
          <w:sz w:val="24"/>
          <w:szCs w:val="24"/>
        </w:rPr>
        <w:t>e</w:t>
      </w:r>
      <w:r>
        <w:rPr>
          <w:spacing w:val="-4"/>
          <w:sz w:val="24"/>
          <w:szCs w:val="24"/>
        </w:rPr>
        <w:t>m</w:t>
      </w:r>
      <w:r>
        <w:rPr>
          <w:sz w:val="24"/>
          <w:szCs w:val="24"/>
        </w:rPr>
        <w:t>b</w:t>
      </w:r>
      <w:r>
        <w:rPr>
          <w:spacing w:val="5"/>
          <w:sz w:val="24"/>
          <w:szCs w:val="24"/>
        </w:rPr>
        <w:t>u</w:t>
      </w:r>
      <w:r>
        <w:rPr>
          <w:sz w:val="24"/>
          <w:szCs w:val="24"/>
        </w:rPr>
        <w:t>ka</w:t>
      </w:r>
      <w:r>
        <w:rPr>
          <w:spacing w:val="9"/>
          <w:sz w:val="24"/>
          <w:szCs w:val="24"/>
        </w:rPr>
        <w:t xml:space="preserve"> </w:t>
      </w:r>
      <w:r>
        <w:rPr>
          <w:spacing w:val="5"/>
          <w:sz w:val="24"/>
          <w:szCs w:val="24"/>
        </w:rPr>
        <w:t>d</w:t>
      </w:r>
      <w:r>
        <w:rPr>
          <w:spacing w:val="-9"/>
          <w:sz w:val="24"/>
          <w:szCs w:val="24"/>
        </w:rPr>
        <w:t>i</w:t>
      </w:r>
      <w:r>
        <w:rPr>
          <w:spacing w:val="6"/>
          <w:sz w:val="24"/>
          <w:szCs w:val="24"/>
        </w:rPr>
        <w:t>r</w:t>
      </w:r>
      <w:r>
        <w:rPr>
          <w:sz w:val="24"/>
          <w:szCs w:val="24"/>
        </w:rPr>
        <w:t xml:space="preserve">i </w:t>
      </w:r>
      <w:r>
        <w:rPr>
          <w:spacing w:val="5"/>
          <w:sz w:val="24"/>
          <w:szCs w:val="24"/>
        </w:rPr>
        <w:t>u</w:t>
      </w:r>
      <w:r>
        <w:rPr>
          <w:spacing w:val="-5"/>
          <w:sz w:val="24"/>
          <w:szCs w:val="24"/>
        </w:rPr>
        <w:t>n</w:t>
      </w:r>
      <w:r>
        <w:rPr>
          <w:spacing w:val="5"/>
          <w:sz w:val="24"/>
          <w:szCs w:val="24"/>
        </w:rPr>
        <w:t>t</w:t>
      </w:r>
      <w:r>
        <w:rPr>
          <w:sz w:val="24"/>
          <w:szCs w:val="24"/>
        </w:rPr>
        <w:t>uk</w:t>
      </w:r>
      <w:r>
        <w:rPr>
          <w:spacing w:val="6"/>
          <w:sz w:val="24"/>
          <w:szCs w:val="24"/>
        </w:rPr>
        <w:t xml:space="preserve"> </w:t>
      </w:r>
      <w:r>
        <w:rPr>
          <w:spacing w:val="-9"/>
          <w:sz w:val="24"/>
          <w:szCs w:val="24"/>
        </w:rPr>
        <w:t>m</w:t>
      </w:r>
      <w:r>
        <w:rPr>
          <w:spacing w:val="4"/>
          <w:sz w:val="24"/>
          <w:szCs w:val="24"/>
        </w:rPr>
        <w:t>e</w:t>
      </w:r>
      <w:r>
        <w:rPr>
          <w:sz w:val="24"/>
          <w:szCs w:val="24"/>
        </w:rPr>
        <w:t>n</w:t>
      </w:r>
      <w:r>
        <w:rPr>
          <w:spacing w:val="-1"/>
          <w:sz w:val="24"/>
          <w:szCs w:val="24"/>
        </w:rPr>
        <w:t>e</w:t>
      </w:r>
      <w:r>
        <w:rPr>
          <w:spacing w:val="6"/>
          <w:sz w:val="24"/>
          <w:szCs w:val="24"/>
        </w:rPr>
        <w:t>r</w:t>
      </w:r>
      <w:r>
        <w:rPr>
          <w:spacing w:val="-4"/>
          <w:sz w:val="24"/>
          <w:szCs w:val="24"/>
        </w:rPr>
        <w:t>im</w:t>
      </w:r>
      <w:r>
        <w:rPr>
          <w:sz w:val="24"/>
          <w:szCs w:val="24"/>
        </w:rPr>
        <w:t>a</w:t>
      </w:r>
      <w:r>
        <w:rPr>
          <w:spacing w:val="10"/>
          <w:sz w:val="24"/>
          <w:szCs w:val="24"/>
        </w:rPr>
        <w:t xml:space="preserve"> </w:t>
      </w:r>
      <w:r>
        <w:rPr>
          <w:spacing w:val="3"/>
          <w:sz w:val="24"/>
          <w:szCs w:val="24"/>
        </w:rPr>
        <w:t>s</w:t>
      </w:r>
      <w:r>
        <w:rPr>
          <w:spacing w:val="-1"/>
          <w:sz w:val="24"/>
          <w:szCs w:val="24"/>
        </w:rPr>
        <w:t>a</w:t>
      </w:r>
      <w:r>
        <w:rPr>
          <w:spacing w:val="2"/>
          <w:sz w:val="24"/>
          <w:szCs w:val="24"/>
        </w:rPr>
        <w:t>r</w:t>
      </w:r>
      <w:r>
        <w:rPr>
          <w:spacing w:val="-1"/>
          <w:sz w:val="24"/>
          <w:szCs w:val="24"/>
        </w:rPr>
        <w:t>a</w:t>
      </w:r>
      <w:r>
        <w:rPr>
          <w:spacing w:val="-5"/>
          <w:sz w:val="24"/>
          <w:szCs w:val="24"/>
        </w:rPr>
        <w:t>n</w:t>
      </w:r>
      <w:r>
        <w:rPr>
          <w:spacing w:val="15"/>
          <w:sz w:val="24"/>
          <w:szCs w:val="24"/>
        </w:rPr>
        <w:t xml:space="preserve"> </w:t>
      </w:r>
      <w:r>
        <w:rPr>
          <w:spacing w:val="-5"/>
          <w:sz w:val="24"/>
          <w:szCs w:val="24"/>
        </w:rPr>
        <w:t>y</w:t>
      </w:r>
      <w:r>
        <w:rPr>
          <w:spacing w:val="4"/>
          <w:sz w:val="24"/>
          <w:szCs w:val="24"/>
        </w:rPr>
        <w:t>a</w:t>
      </w:r>
      <w:r>
        <w:rPr>
          <w:spacing w:val="-5"/>
          <w:sz w:val="24"/>
          <w:szCs w:val="24"/>
        </w:rPr>
        <w:t>n</w:t>
      </w:r>
      <w:r>
        <w:rPr>
          <w:sz w:val="24"/>
          <w:szCs w:val="24"/>
        </w:rPr>
        <w:t>g</w:t>
      </w:r>
      <w:r>
        <w:rPr>
          <w:spacing w:val="14"/>
          <w:sz w:val="24"/>
          <w:szCs w:val="24"/>
        </w:rPr>
        <w:t xml:space="preserve"> </w:t>
      </w:r>
      <w:r>
        <w:rPr>
          <w:spacing w:val="-4"/>
          <w:sz w:val="24"/>
          <w:szCs w:val="24"/>
        </w:rPr>
        <w:t>m</w:t>
      </w:r>
      <w:r>
        <w:rPr>
          <w:spacing w:val="4"/>
          <w:sz w:val="24"/>
          <w:szCs w:val="24"/>
        </w:rPr>
        <w:t>e</w:t>
      </w:r>
      <w:r>
        <w:rPr>
          <w:spacing w:val="-4"/>
          <w:sz w:val="24"/>
          <w:szCs w:val="24"/>
        </w:rPr>
        <w:t>m</w:t>
      </w:r>
      <w:r>
        <w:rPr>
          <w:sz w:val="24"/>
          <w:szCs w:val="24"/>
        </w:rPr>
        <w:t>b</w:t>
      </w:r>
      <w:r>
        <w:rPr>
          <w:spacing w:val="4"/>
          <w:sz w:val="24"/>
          <w:szCs w:val="24"/>
        </w:rPr>
        <w:t>a</w:t>
      </w:r>
      <w:r>
        <w:rPr>
          <w:spacing w:val="-5"/>
          <w:sz w:val="24"/>
          <w:szCs w:val="24"/>
        </w:rPr>
        <w:t>n</w:t>
      </w:r>
      <w:r>
        <w:rPr>
          <w:sz w:val="24"/>
          <w:szCs w:val="24"/>
        </w:rPr>
        <w:t>g</w:t>
      </w:r>
      <w:r>
        <w:rPr>
          <w:spacing w:val="5"/>
          <w:sz w:val="24"/>
          <w:szCs w:val="24"/>
        </w:rPr>
        <w:t>u</w:t>
      </w:r>
      <w:r>
        <w:rPr>
          <w:sz w:val="24"/>
          <w:szCs w:val="24"/>
        </w:rPr>
        <w:t>n</w:t>
      </w:r>
      <w:r>
        <w:rPr>
          <w:spacing w:val="3"/>
          <w:sz w:val="24"/>
          <w:szCs w:val="24"/>
        </w:rPr>
        <w:t xml:space="preserve"> </w:t>
      </w:r>
      <w:r>
        <w:rPr>
          <w:spacing w:val="5"/>
          <w:sz w:val="24"/>
          <w:szCs w:val="24"/>
        </w:rPr>
        <w:t>d</w:t>
      </w:r>
      <w:r>
        <w:rPr>
          <w:spacing w:val="4"/>
          <w:sz w:val="24"/>
          <w:szCs w:val="24"/>
        </w:rPr>
        <w:t>e</w:t>
      </w:r>
      <w:r>
        <w:rPr>
          <w:spacing w:val="-4"/>
          <w:sz w:val="24"/>
          <w:szCs w:val="24"/>
        </w:rPr>
        <w:t>m</w:t>
      </w:r>
      <w:r>
        <w:rPr>
          <w:sz w:val="24"/>
          <w:szCs w:val="24"/>
        </w:rPr>
        <w:t>i</w:t>
      </w:r>
      <w:r>
        <w:rPr>
          <w:spacing w:val="8"/>
          <w:sz w:val="24"/>
          <w:szCs w:val="24"/>
        </w:rPr>
        <w:t xml:space="preserve"> </w:t>
      </w:r>
      <w:r>
        <w:rPr>
          <w:sz w:val="24"/>
          <w:szCs w:val="24"/>
        </w:rPr>
        <w:t>p</w:t>
      </w:r>
      <w:r>
        <w:rPr>
          <w:spacing w:val="4"/>
          <w:sz w:val="24"/>
          <w:szCs w:val="24"/>
        </w:rPr>
        <w:t>e</w:t>
      </w:r>
      <w:r>
        <w:rPr>
          <w:sz w:val="24"/>
          <w:szCs w:val="24"/>
        </w:rPr>
        <w:t>n</w:t>
      </w:r>
      <w:r>
        <w:rPr>
          <w:spacing w:val="-5"/>
          <w:sz w:val="24"/>
          <w:szCs w:val="24"/>
        </w:rPr>
        <w:t>y</w:t>
      </w:r>
      <w:r>
        <w:rPr>
          <w:spacing w:val="4"/>
          <w:sz w:val="24"/>
          <w:szCs w:val="24"/>
        </w:rPr>
        <w:t>e</w:t>
      </w:r>
      <w:r>
        <w:rPr>
          <w:spacing w:val="-4"/>
          <w:sz w:val="24"/>
          <w:szCs w:val="24"/>
        </w:rPr>
        <w:t>m</w:t>
      </w:r>
      <w:r>
        <w:rPr>
          <w:sz w:val="24"/>
          <w:szCs w:val="24"/>
        </w:rPr>
        <w:t>pu</w:t>
      </w:r>
      <w:r>
        <w:rPr>
          <w:spacing w:val="6"/>
          <w:sz w:val="24"/>
          <w:szCs w:val="24"/>
        </w:rPr>
        <w:t>r</w:t>
      </w:r>
      <w:r>
        <w:rPr>
          <w:spacing w:val="-5"/>
          <w:sz w:val="24"/>
          <w:szCs w:val="24"/>
        </w:rPr>
        <w:t>n</w:t>
      </w:r>
      <w:r>
        <w:rPr>
          <w:spacing w:val="-1"/>
          <w:sz w:val="24"/>
          <w:szCs w:val="24"/>
        </w:rPr>
        <w:t>a</w:t>
      </w:r>
      <w:r>
        <w:rPr>
          <w:spacing w:val="4"/>
          <w:sz w:val="24"/>
          <w:szCs w:val="24"/>
        </w:rPr>
        <w:t>a</w:t>
      </w:r>
      <w:r>
        <w:rPr>
          <w:sz w:val="24"/>
          <w:szCs w:val="24"/>
        </w:rPr>
        <w:t xml:space="preserve">n </w:t>
      </w:r>
      <w:r>
        <w:rPr>
          <w:spacing w:val="5"/>
          <w:sz w:val="24"/>
          <w:szCs w:val="24"/>
        </w:rPr>
        <w:t>k</w:t>
      </w:r>
      <w:r>
        <w:rPr>
          <w:spacing w:val="4"/>
          <w:sz w:val="24"/>
          <w:szCs w:val="24"/>
        </w:rPr>
        <w:t>e</w:t>
      </w:r>
      <w:r>
        <w:rPr>
          <w:spacing w:val="5"/>
          <w:sz w:val="24"/>
          <w:szCs w:val="24"/>
        </w:rPr>
        <w:t>g</w:t>
      </w:r>
      <w:r>
        <w:rPr>
          <w:spacing w:val="-9"/>
          <w:sz w:val="24"/>
          <w:szCs w:val="24"/>
        </w:rPr>
        <w:t>i</w:t>
      </w:r>
      <w:r>
        <w:rPr>
          <w:spacing w:val="-1"/>
          <w:sz w:val="24"/>
          <w:szCs w:val="24"/>
        </w:rPr>
        <w:t>a</w:t>
      </w:r>
      <w:r>
        <w:rPr>
          <w:spacing w:val="5"/>
          <w:sz w:val="24"/>
          <w:szCs w:val="24"/>
        </w:rPr>
        <w:t>t</w:t>
      </w:r>
      <w:r>
        <w:rPr>
          <w:spacing w:val="-1"/>
          <w:sz w:val="24"/>
          <w:szCs w:val="24"/>
        </w:rPr>
        <w:t>a</w:t>
      </w:r>
      <w:r>
        <w:rPr>
          <w:sz w:val="24"/>
          <w:szCs w:val="24"/>
        </w:rPr>
        <w:t>n</w:t>
      </w:r>
      <w:r>
        <w:rPr>
          <w:spacing w:val="4"/>
          <w:sz w:val="24"/>
          <w:szCs w:val="24"/>
        </w:rPr>
        <w:t xml:space="preserve"> </w:t>
      </w:r>
      <w:r>
        <w:rPr>
          <w:sz w:val="24"/>
          <w:szCs w:val="24"/>
        </w:rPr>
        <w:t>p</w:t>
      </w:r>
      <w:r>
        <w:rPr>
          <w:spacing w:val="4"/>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4"/>
          <w:sz w:val="24"/>
          <w:szCs w:val="24"/>
        </w:rPr>
        <w:t>a</w:t>
      </w:r>
      <w:r>
        <w:rPr>
          <w:sz w:val="24"/>
          <w:szCs w:val="24"/>
        </w:rPr>
        <w:t>n</w:t>
      </w:r>
      <w:r>
        <w:rPr>
          <w:spacing w:val="3"/>
          <w:sz w:val="24"/>
          <w:szCs w:val="24"/>
        </w:rPr>
        <w:t xml:space="preserve"> </w:t>
      </w:r>
      <w:r>
        <w:rPr>
          <w:spacing w:val="5"/>
          <w:sz w:val="24"/>
          <w:szCs w:val="24"/>
        </w:rPr>
        <w:t>d</w:t>
      </w:r>
      <w:r>
        <w:rPr>
          <w:sz w:val="24"/>
          <w:szCs w:val="24"/>
        </w:rPr>
        <w:t>i</w:t>
      </w:r>
      <w:r>
        <w:rPr>
          <w:spacing w:val="13"/>
          <w:sz w:val="24"/>
          <w:szCs w:val="24"/>
        </w:rPr>
        <w:t xml:space="preserve"> </w:t>
      </w:r>
      <w:r>
        <w:rPr>
          <w:spacing w:val="-4"/>
          <w:sz w:val="24"/>
          <w:szCs w:val="24"/>
        </w:rPr>
        <w:t>m</w:t>
      </w:r>
      <w:r>
        <w:rPr>
          <w:spacing w:val="4"/>
          <w:sz w:val="24"/>
          <w:szCs w:val="24"/>
        </w:rPr>
        <w:t>a</w:t>
      </w:r>
      <w:r>
        <w:rPr>
          <w:spacing w:val="-2"/>
          <w:sz w:val="24"/>
          <w:szCs w:val="24"/>
        </w:rPr>
        <w:t>s</w:t>
      </w:r>
      <w:r>
        <w:rPr>
          <w:sz w:val="24"/>
          <w:szCs w:val="24"/>
        </w:rPr>
        <w:t>a</w:t>
      </w:r>
      <w:r>
        <w:rPr>
          <w:spacing w:val="16"/>
          <w:sz w:val="24"/>
          <w:szCs w:val="24"/>
        </w:rPr>
        <w:t xml:space="preserve"> </w:t>
      </w:r>
      <w:r>
        <w:rPr>
          <w:spacing w:val="-5"/>
          <w:sz w:val="24"/>
          <w:szCs w:val="24"/>
        </w:rPr>
        <w:t>y</w:t>
      </w:r>
      <w:r>
        <w:rPr>
          <w:spacing w:val="4"/>
          <w:sz w:val="24"/>
          <w:szCs w:val="24"/>
        </w:rPr>
        <w:t>a</w:t>
      </w:r>
      <w:r>
        <w:rPr>
          <w:spacing w:val="-5"/>
          <w:sz w:val="24"/>
          <w:szCs w:val="24"/>
        </w:rPr>
        <w:t>n</w:t>
      </w:r>
      <w:r>
        <w:rPr>
          <w:sz w:val="24"/>
          <w:szCs w:val="24"/>
        </w:rPr>
        <w:t xml:space="preserve">g </w:t>
      </w:r>
      <w:r>
        <w:rPr>
          <w:spacing w:val="-1"/>
          <w:sz w:val="24"/>
          <w:szCs w:val="24"/>
        </w:rPr>
        <w:t>a</w:t>
      </w:r>
      <w:r>
        <w:rPr>
          <w:sz w:val="24"/>
          <w:szCs w:val="24"/>
        </w:rPr>
        <w:t>k</w:t>
      </w:r>
      <w:r>
        <w:rPr>
          <w:spacing w:val="-1"/>
          <w:sz w:val="24"/>
          <w:szCs w:val="24"/>
        </w:rPr>
        <w:t>a</w:t>
      </w:r>
      <w:r>
        <w:rPr>
          <w:sz w:val="24"/>
          <w:szCs w:val="24"/>
        </w:rPr>
        <w:t>n</w:t>
      </w:r>
      <w:r>
        <w:rPr>
          <w:spacing w:val="-3"/>
          <w:sz w:val="24"/>
          <w:szCs w:val="24"/>
        </w:rPr>
        <w:t xml:space="preserve"> </w:t>
      </w:r>
      <w:r>
        <w:rPr>
          <w:sz w:val="24"/>
          <w:szCs w:val="24"/>
        </w:rPr>
        <w:t>d</w:t>
      </w:r>
      <w:r>
        <w:rPr>
          <w:spacing w:val="-1"/>
          <w:sz w:val="24"/>
          <w:szCs w:val="24"/>
        </w:rPr>
        <w:t>a</w:t>
      </w:r>
      <w:r>
        <w:rPr>
          <w:spacing w:val="5"/>
          <w:sz w:val="24"/>
          <w:szCs w:val="24"/>
        </w:rPr>
        <w:t>t</w:t>
      </w:r>
      <w:r>
        <w:rPr>
          <w:spacing w:val="-1"/>
          <w:sz w:val="24"/>
          <w:szCs w:val="24"/>
        </w:rPr>
        <w:t>a</w:t>
      </w:r>
      <w:r>
        <w:rPr>
          <w:spacing w:val="-5"/>
          <w:sz w:val="24"/>
          <w:szCs w:val="24"/>
        </w:rPr>
        <w:t>n</w:t>
      </w:r>
      <w:r>
        <w:rPr>
          <w:sz w:val="24"/>
          <w:szCs w:val="24"/>
        </w:rPr>
        <w:t>g.</w:t>
      </w:r>
    </w:p>
    <w:p w:rsidR="004530C0" w:rsidRPr="002563B4" w:rsidRDefault="004530C0" w:rsidP="004530C0">
      <w:pPr>
        <w:spacing w:line="360" w:lineRule="auto"/>
        <w:ind w:right="73"/>
        <w:jc w:val="both"/>
        <w:rPr>
          <w:spacing w:val="-5"/>
          <w:sz w:val="24"/>
          <w:szCs w:val="24"/>
          <w:lang w:val="id-ID"/>
        </w:rPr>
      </w:pPr>
      <w:r>
        <w:rPr>
          <w:sz w:val="24"/>
          <w:szCs w:val="24"/>
          <w:lang w:val="id-ID"/>
        </w:rPr>
        <w:t xml:space="preserve">Semoga kegiatan pengabdian ini dapat memberikan manfaat bagi peningkatan kompetensi dan kesejahteraan masyarakat di Desa </w:t>
      </w:r>
      <w:r>
        <w:rPr>
          <w:sz w:val="24"/>
          <w:szCs w:val="24"/>
        </w:rPr>
        <w:t>Kalisari</w:t>
      </w:r>
      <w:r>
        <w:rPr>
          <w:sz w:val="24"/>
          <w:szCs w:val="24"/>
          <w:lang w:val="id-ID"/>
        </w:rPr>
        <w:t>, Kecamatan Natar, Kabupataen Lampung Selatan.</w:t>
      </w:r>
    </w:p>
    <w:p w:rsidR="004530C0" w:rsidRDefault="004530C0" w:rsidP="004530C0">
      <w:pPr>
        <w:spacing w:line="360" w:lineRule="auto"/>
        <w:contextualSpacing/>
        <w:jc w:val="both"/>
        <w:rPr>
          <w:bCs/>
          <w:sz w:val="24"/>
          <w:szCs w:val="24"/>
        </w:rPr>
      </w:pPr>
    </w:p>
    <w:p w:rsidR="004530C0" w:rsidRPr="0051159D" w:rsidRDefault="004530C0" w:rsidP="004530C0">
      <w:pPr>
        <w:spacing w:line="360" w:lineRule="auto"/>
        <w:contextualSpacing/>
        <w:jc w:val="center"/>
        <w:rPr>
          <w:sz w:val="24"/>
          <w:szCs w:val="24"/>
          <w:lang w:val="fi-FI"/>
        </w:rPr>
      </w:pPr>
    </w:p>
    <w:p w:rsidR="004530C0" w:rsidRPr="0051159D" w:rsidRDefault="004530C0" w:rsidP="004530C0">
      <w:pPr>
        <w:ind w:left="4320"/>
        <w:contextualSpacing/>
        <w:rPr>
          <w:sz w:val="24"/>
          <w:szCs w:val="24"/>
        </w:rPr>
      </w:pPr>
      <w:r w:rsidRPr="0051159D">
        <w:rPr>
          <w:sz w:val="24"/>
          <w:szCs w:val="24"/>
          <w:lang w:val="id-ID"/>
        </w:rPr>
        <w:t xml:space="preserve">Bandar Lampung, </w:t>
      </w:r>
      <w:r>
        <w:rPr>
          <w:sz w:val="24"/>
          <w:szCs w:val="24"/>
        </w:rPr>
        <w:t>27</w:t>
      </w:r>
      <w:r w:rsidRPr="0051159D">
        <w:rPr>
          <w:sz w:val="24"/>
          <w:szCs w:val="24"/>
        </w:rPr>
        <w:t xml:space="preserve"> </w:t>
      </w:r>
      <w:r>
        <w:rPr>
          <w:sz w:val="24"/>
          <w:szCs w:val="24"/>
        </w:rPr>
        <w:t>September</w:t>
      </w:r>
      <w:r w:rsidRPr="0051159D">
        <w:rPr>
          <w:sz w:val="24"/>
          <w:szCs w:val="24"/>
          <w:lang w:val="id-ID"/>
        </w:rPr>
        <w:t xml:space="preserve"> 201</w:t>
      </w:r>
      <w:r w:rsidRPr="0051159D">
        <w:rPr>
          <w:sz w:val="24"/>
          <w:szCs w:val="24"/>
        </w:rPr>
        <w:t>7</w:t>
      </w:r>
    </w:p>
    <w:p w:rsidR="004530C0" w:rsidRPr="006529C2" w:rsidRDefault="004530C0" w:rsidP="004530C0">
      <w:pPr>
        <w:ind w:left="3600" w:firstLine="720"/>
        <w:contextualSpacing/>
        <w:rPr>
          <w:sz w:val="24"/>
          <w:szCs w:val="24"/>
        </w:rPr>
      </w:pPr>
      <w:r>
        <w:rPr>
          <w:sz w:val="24"/>
          <w:szCs w:val="24"/>
          <w:lang w:val="id-ID"/>
        </w:rPr>
        <w:t>Ketua Pe</w:t>
      </w:r>
      <w:r>
        <w:rPr>
          <w:sz w:val="24"/>
          <w:szCs w:val="24"/>
        </w:rPr>
        <w:t>ngabdi</w:t>
      </w:r>
    </w:p>
    <w:p w:rsidR="004530C0" w:rsidRPr="0051159D" w:rsidRDefault="004530C0" w:rsidP="004530C0">
      <w:pPr>
        <w:ind w:left="4320" w:firstLine="720"/>
        <w:contextualSpacing/>
        <w:rPr>
          <w:sz w:val="24"/>
          <w:szCs w:val="24"/>
          <w:lang w:val="id-ID"/>
        </w:rPr>
      </w:pPr>
    </w:p>
    <w:p w:rsidR="004530C0" w:rsidRPr="0051159D" w:rsidRDefault="004530C0" w:rsidP="004530C0">
      <w:pPr>
        <w:ind w:left="4320" w:firstLine="720"/>
        <w:contextualSpacing/>
        <w:rPr>
          <w:sz w:val="24"/>
          <w:szCs w:val="24"/>
          <w:lang w:val="id-ID"/>
        </w:rPr>
      </w:pPr>
    </w:p>
    <w:p w:rsidR="004530C0" w:rsidRPr="0051159D" w:rsidRDefault="004530C0" w:rsidP="004530C0">
      <w:pPr>
        <w:ind w:left="4320" w:firstLine="720"/>
        <w:contextualSpacing/>
        <w:rPr>
          <w:sz w:val="24"/>
          <w:szCs w:val="24"/>
          <w:lang w:val="id-ID"/>
        </w:rPr>
      </w:pPr>
    </w:p>
    <w:p w:rsidR="004530C0" w:rsidRPr="006529C2" w:rsidRDefault="004530C0" w:rsidP="004530C0">
      <w:pPr>
        <w:ind w:left="3600" w:firstLine="720"/>
        <w:rPr>
          <w:bCs/>
          <w:sz w:val="24"/>
          <w:szCs w:val="24"/>
          <w:lang w:val="fi-FI"/>
        </w:rPr>
      </w:pPr>
      <w:r w:rsidRPr="006529C2">
        <w:rPr>
          <w:bCs/>
          <w:sz w:val="24"/>
          <w:szCs w:val="24"/>
          <w:lang w:val="id-ID"/>
        </w:rPr>
        <w:t>Hidayat Wiweko, S.E.,M.S.</w:t>
      </w:r>
      <w:r w:rsidRPr="006529C2">
        <w:rPr>
          <w:bCs/>
          <w:sz w:val="24"/>
          <w:szCs w:val="24"/>
          <w:lang w:val="fi-FI"/>
        </w:rPr>
        <w:t xml:space="preserve"> </w:t>
      </w:r>
    </w:p>
    <w:p w:rsidR="004530C0" w:rsidRPr="0051159D" w:rsidRDefault="004530C0" w:rsidP="004530C0">
      <w:pPr>
        <w:pStyle w:val="ListParagraph"/>
        <w:ind w:left="3600"/>
        <w:rPr>
          <w:b/>
          <w:bCs/>
          <w:sz w:val="24"/>
          <w:szCs w:val="24"/>
          <w:lang w:val="id-ID"/>
        </w:rPr>
      </w:pPr>
      <w:r w:rsidRPr="0051159D">
        <w:rPr>
          <w:bCs/>
          <w:sz w:val="24"/>
          <w:szCs w:val="24"/>
          <w:lang w:val="id-ID"/>
        </w:rPr>
        <w:t xml:space="preserve">  </w:t>
      </w:r>
      <w:r w:rsidRPr="0051159D">
        <w:rPr>
          <w:bCs/>
          <w:sz w:val="24"/>
          <w:szCs w:val="24"/>
          <w:lang w:val="id-ID"/>
        </w:rPr>
        <w:tab/>
        <w:t>NIP 195805071987031001</w:t>
      </w:r>
    </w:p>
    <w:p w:rsidR="004530C0" w:rsidRPr="0051159D" w:rsidRDefault="004530C0" w:rsidP="004530C0">
      <w:pPr>
        <w:ind w:left="4320" w:firstLine="720"/>
        <w:contextualSpacing/>
        <w:rPr>
          <w:sz w:val="24"/>
          <w:szCs w:val="24"/>
          <w:lang w:val="id-ID"/>
        </w:rPr>
      </w:pPr>
    </w:p>
    <w:p w:rsidR="004530C0" w:rsidRPr="0051159D" w:rsidRDefault="004530C0" w:rsidP="004530C0">
      <w:pPr>
        <w:ind w:left="4320" w:firstLine="720"/>
        <w:contextualSpacing/>
        <w:rPr>
          <w:sz w:val="24"/>
          <w:szCs w:val="24"/>
          <w:lang w:val="id-ID"/>
        </w:rPr>
      </w:pPr>
    </w:p>
    <w:p w:rsidR="004530C0" w:rsidRPr="0051159D" w:rsidRDefault="004530C0" w:rsidP="004530C0">
      <w:pPr>
        <w:ind w:left="4320" w:firstLine="720"/>
        <w:contextualSpacing/>
        <w:rPr>
          <w:sz w:val="24"/>
          <w:szCs w:val="24"/>
          <w:lang w:val="id-ID"/>
        </w:rPr>
      </w:pPr>
    </w:p>
    <w:p w:rsidR="004530C0" w:rsidRDefault="004530C0" w:rsidP="004530C0">
      <w:pPr>
        <w:spacing w:before="22" w:line="276" w:lineRule="auto"/>
        <w:ind w:right="-7"/>
        <w:jc w:val="center"/>
        <w:rPr>
          <w:b/>
          <w:sz w:val="24"/>
          <w:szCs w:val="24"/>
        </w:rPr>
      </w:pPr>
    </w:p>
    <w:p w:rsidR="002900B9" w:rsidRDefault="002900B9" w:rsidP="004530C0">
      <w:pPr>
        <w:spacing w:before="22" w:line="276" w:lineRule="auto"/>
        <w:ind w:right="-7"/>
        <w:jc w:val="center"/>
        <w:rPr>
          <w:b/>
          <w:sz w:val="24"/>
          <w:szCs w:val="24"/>
        </w:rPr>
      </w:pPr>
    </w:p>
    <w:p w:rsidR="002900B9" w:rsidRDefault="002900B9" w:rsidP="004530C0">
      <w:pPr>
        <w:spacing w:before="22" w:line="276" w:lineRule="auto"/>
        <w:ind w:right="-7"/>
        <w:jc w:val="center"/>
        <w:rPr>
          <w:b/>
          <w:sz w:val="24"/>
          <w:szCs w:val="24"/>
        </w:rPr>
      </w:pPr>
      <w:bookmarkStart w:id="0" w:name="_GoBack"/>
      <w:bookmarkEnd w:id="0"/>
    </w:p>
    <w:p w:rsidR="004530C0" w:rsidRPr="007A22B6" w:rsidRDefault="004530C0" w:rsidP="004530C0">
      <w:pPr>
        <w:spacing w:before="22" w:line="276" w:lineRule="auto"/>
        <w:ind w:right="-7"/>
        <w:jc w:val="center"/>
        <w:rPr>
          <w:b/>
          <w:sz w:val="24"/>
          <w:szCs w:val="24"/>
          <w:lang w:val="id-ID"/>
        </w:rPr>
      </w:pPr>
      <w:r w:rsidRPr="007A22B6">
        <w:rPr>
          <w:b/>
          <w:sz w:val="24"/>
          <w:szCs w:val="24"/>
          <w:lang w:val="id-ID"/>
        </w:rPr>
        <w:lastRenderedPageBreak/>
        <w:t>RINGKASAN KEGIATAN</w:t>
      </w:r>
    </w:p>
    <w:p w:rsidR="004530C0" w:rsidRPr="007A22B6" w:rsidRDefault="004530C0" w:rsidP="004530C0">
      <w:pPr>
        <w:spacing w:line="276" w:lineRule="auto"/>
        <w:contextualSpacing/>
        <w:jc w:val="center"/>
        <w:rPr>
          <w:b/>
          <w:sz w:val="24"/>
          <w:szCs w:val="24"/>
        </w:rPr>
      </w:pPr>
      <w:r w:rsidRPr="007A22B6">
        <w:rPr>
          <w:b/>
          <w:sz w:val="24"/>
          <w:szCs w:val="24"/>
          <w:lang w:val="id-ID"/>
        </w:rPr>
        <w:t xml:space="preserve">PELATIHAN </w:t>
      </w:r>
      <w:r w:rsidRPr="007A22B6">
        <w:rPr>
          <w:b/>
          <w:sz w:val="24"/>
          <w:szCs w:val="24"/>
        </w:rPr>
        <w:t xml:space="preserve">PENGELOLAAN KAS UNTUK UMKM DAN BISNIS KECIL KELUARGA </w:t>
      </w:r>
      <w:r w:rsidRPr="007A22B6">
        <w:rPr>
          <w:b/>
          <w:sz w:val="24"/>
          <w:szCs w:val="24"/>
          <w:lang w:val="id-ID"/>
        </w:rPr>
        <w:t>DI DESA</w:t>
      </w:r>
      <w:r w:rsidRPr="007A22B6">
        <w:rPr>
          <w:b/>
          <w:sz w:val="24"/>
          <w:szCs w:val="24"/>
        </w:rPr>
        <w:t xml:space="preserve"> KALISARI</w:t>
      </w:r>
      <w:r>
        <w:rPr>
          <w:b/>
          <w:sz w:val="24"/>
          <w:szCs w:val="24"/>
        </w:rPr>
        <w:t xml:space="preserve">, </w:t>
      </w:r>
      <w:r w:rsidRPr="007A22B6">
        <w:rPr>
          <w:b/>
          <w:sz w:val="24"/>
          <w:szCs w:val="24"/>
          <w:lang w:val="id-ID"/>
        </w:rPr>
        <w:t xml:space="preserve">KECAMATAN NATAR </w:t>
      </w:r>
    </w:p>
    <w:p w:rsidR="004530C0" w:rsidRPr="007A22B6" w:rsidRDefault="004530C0" w:rsidP="004530C0">
      <w:pPr>
        <w:spacing w:before="3" w:line="276" w:lineRule="auto"/>
        <w:jc w:val="center"/>
        <w:rPr>
          <w:b/>
          <w:sz w:val="24"/>
          <w:szCs w:val="24"/>
        </w:rPr>
      </w:pPr>
      <w:r w:rsidRPr="007A22B6">
        <w:rPr>
          <w:b/>
          <w:sz w:val="24"/>
          <w:szCs w:val="24"/>
          <w:lang w:val="id-ID"/>
        </w:rPr>
        <w:t>KABUPATEN LAMPUNG SELATAN</w:t>
      </w:r>
    </w:p>
    <w:p w:rsidR="004530C0" w:rsidRDefault="004530C0" w:rsidP="004530C0">
      <w:pPr>
        <w:spacing w:line="200" w:lineRule="exact"/>
      </w:pPr>
    </w:p>
    <w:p w:rsidR="004530C0" w:rsidRDefault="004530C0" w:rsidP="004530C0">
      <w:pPr>
        <w:spacing w:line="200" w:lineRule="exact"/>
      </w:pPr>
    </w:p>
    <w:p w:rsidR="004530C0" w:rsidRDefault="004530C0" w:rsidP="004530C0">
      <w:pPr>
        <w:spacing w:line="200" w:lineRule="exact"/>
      </w:pPr>
    </w:p>
    <w:p w:rsidR="004530C0" w:rsidRPr="0051159D" w:rsidRDefault="004530C0" w:rsidP="004530C0">
      <w:pPr>
        <w:spacing w:line="360" w:lineRule="auto"/>
        <w:contextualSpacing/>
        <w:jc w:val="both"/>
        <w:rPr>
          <w:sz w:val="24"/>
          <w:szCs w:val="24"/>
        </w:rPr>
      </w:pPr>
      <w:r w:rsidRPr="0051159D">
        <w:rPr>
          <w:sz w:val="24"/>
          <w:szCs w:val="24"/>
        </w:rPr>
        <w:t>Aspek keuangan adalah salah satu aspek penting dalam pengelolaan sebuah usaha, termasuk dalam Usaha Mikro, Kecil dan Menengah (UMKM). Tanpa pengelolaan keuangan yang baik maka pemilik usaha tidak dapat menilai kinerja keuangan usaha dan tidak dapat membuat perencanaan pengembangan usahanya di masa yang akan datang.</w:t>
      </w:r>
      <w:r>
        <w:rPr>
          <w:sz w:val="24"/>
          <w:szCs w:val="24"/>
        </w:rPr>
        <w:t xml:space="preserve"> </w:t>
      </w:r>
      <w:r w:rsidRPr="0051159D">
        <w:rPr>
          <w:sz w:val="24"/>
          <w:szCs w:val="24"/>
        </w:rPr>
        <w:t xml:space="preserve">Sebagian masyarakat Desa Kali Sari, Natar, Lampung Selatan berusaha membuka usaha dengan skala mikro dan kecil untuk membantu kondisi ekonomi keluarga yang sebagian besar berasal dari pertanian. Bentuk kepemilikan usaha masyarakat sebagian besar adalah perusahaan perseorangan yang dimiliki oleh keluarga. Salah satu permasalahan pengelolaan kas dalam usaha dengan model seperti ini adalah tercampurnya keuangan usaha dan keuangan keluarga. Hal ini membuat pemilik usaha tidak mampu menilai kinerja keuangan usahanya dengan baik. </w:t>
      </w:r>
    </w:p>
    <w:p w:rsidR="004530C0" w:rsidRPr="0051159D" w:rsidRDefault="004530C0" w:rsidP="004530C0">
      <w:pPr>
        <w:spacing w:line="360" w:lineRule="auto"/>
        <w:contextualSpacing/>
        <w:jc w:val="both"/>
        <w:rPr>
          <w:sz w:val="24"/>
          <w:szCs w:val="24"/>
        </w:rPr>
      </w:pPr>
      <w:r w:rsidRPr="0051159D">
        <w:rPr>
          <w:sz w:val="24"/>
          <w:szCs w:val="24"/>
        </w:rPr>
        <w:t>Tujuan kegiatan pengabdian ini adalah untuk meningkatkan wawasan dan kemampuan masyarakat Desa Kali Sari, Natar, Lampung Selatan dalam mengelola keuangan, terutama pengelolaan kas, dalam menjalankan usahanya.</w:t>
      </w:r>
    </w:p>
    <w:p w:rsidR="004530C0" w:rsidRDefault="004530C0" w:rsidP="004530C0">
      <w:pPr>
        <w:spacing w:line="200" w:lineRule="exact"/>
      </w:pPr>
    </w:p>
    <w:p w:rsidR="004530C0" w:rsidRDefault="004530C0" w:rsidP="004530C0">
      <w:pPr>
        <w:spacing w:line="360" w:lineRule="auto"/>
        <w:ind w:right="67"/>
        <w:jc w:val="both"/>
        <w:rPr>
          <w:sz w:val="24"/>
          <w:szCs w:val="24"/>
          <w:lang w:val="id-ID"/>
        </w:rPr>
      </w:pPr>
      <w:r>
        <w:rPr>
          <w:spacing w:val="-2"/>
          <w:sz w:val="24"/>
          <w:szCs w:val="24"/>
        </w:rPr>
        <w:t>M</w:t>
      </w:r>
      <w:r>
        <w:rPr>
          <w:spacing w:val="-1"/>
          <w:sz w:val="24"/>
          <w:szCs w:val="24"/>
        </w:rPr>
        <w:t>e</w:t>
      </w:r>
      <w:r>
        <w:rPr>
          <w:spacing w:val="5"/>
          <w:sz w:val="24"/>
          <w:szCs w:val="24"/>
        </w:rPr>
        <w:t>to</w:t>
      </w:r>
      <w:r>
        <w:rPr>
          <w:sz w:val="24"/>
          <w:szCs w:val="24"/>
        </w:rPr>
        <w:t>de p</w:t>
      </w:r>
      <w:r>
        <w:rPr>
          <w:spacing w:val="-1"/>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4"/>
          <w:sz w:val="24"/>
          <w:szCs w:val="24"/>
        </w:rPr>
        <w:t>a</w:t>
      </w:r>
      <w:r>
        <w:rPr>
          <w:sz w:val="24"/>
          <w:szCs w:val="24"/>
        </w:rPr>
        <w:t xml:space="preserve">n </w:t>
      </w:r>
      <w:r>
        <w:rPr>
          <w:spacing w:val="5"/>
          <w:sz w:val="24"/>
          <w:szCs w:val="24"/>
        </w:rPr>
        <w:t>t</w:t>
      </w:r>
      <w:r>
        <w:rPr>
          <w:spacing w:val="-1"/>
          <w:sz w:val="24"/>
          <w:szCs w:val="24"/>
        </w:rPr>
        <w:t>e</w:t>
      </w:r>
      <w:r>
        <w:rPr>
          <w:spacing w:val="2"/>
          <w:sz w:val="24"/>
          <w:szCs w:val="24"/>
        </w:rPr>
        <w:t>r</w:t>
      </w:r>
      <w:r>
        <w:rPr>
          <w:sz w:val="24"/>
          <w:szCs w:val="24"/>
        </w:rPr>
        <w:t>d</w:t>
      </w:r>
      <w:r>
        <w:rPr>
          <w:spacing w:val="-9"/>
          <w:sz w:val="24"/>
          <w:szCs w:val="24"/>
        </w:rPr>
        <w:t>i</w:t>
      </w:r>
      <w:r>
        <w:rPr>
          <w:spacing w:val="6"/>
          <w:sz w:val="24"/>
          <w:szCs w:val="24"/>
        </w:rPr>
        <w:t>r</w:t>
      </w:r>
      <w:r>
        <w:rPr>
          <w:sz w:val="24"/>
          <w:szCs w:val="24"/>
        </w:rPr>
        <w:t>i</w:t>
      </w:r>
      <w:r>
        <w:rPr>
          <w:spacing w:val="3"/>
          <w:sz w:val="24"/>
          <w:szCs w:val="24"/>
        </w:rPr>
        <w:t xml:space="preserve"> </w:t>
      </w:r>
      <w:r>
        <w:rPr>
          <w:sz w:val="24"/>
          <w:szCs w:val="24"/>
        </w:rPr>
        <w:t>d</w:t>
      </w:r>
      <w:r>
        <w:rPr>
          <w:spacing w:val="-1"/>
          <w:sz w:val="24"/>
          <w:szCs w:val="24"/>
        </w:rPr>
        <w:t>a</w:t>
      </w:r>
      <w:r>
        <w:rPr>
          <w:spacing w:val="11"/>
          <w:sz w:val="24"/>
          <w:szCs w:val="24"/>
        </w:rPr>
        <w:t>r</w:t>
      </w:r>
      <w:r>
        <w:rPr>
          <w:sz w:val="24"/>
          <w:szCs w:val="24"/>
        </w:rPr>
        <w:t>i p</w:t>
      </w:r>
      <w:r>
        <w:rPr>
          <w:spacing w:val="-1"/>
          <w:sz w:val="24"/>
          <w:szCs w:val="24"/>
        </w:rPr>
        <w:t>e</w:t>
      </w:r>
      <w:r>
        <w:rPr>
          <w:sz w:val="24"/>
          <w:szCs w:val="24"/>
        </w:rPr>
        <w:t>n</w:t>
      </w:r>
      <w:r>
        <w:rPr>
          <w:spacing w:val="-4"/>
          <w:sz w:val="24"/>
          <w:szCs w:val="24"/>
        </w:rPr>
        <w:t>j</w:t>
      </w:r>
      <w:r>
        <w:rPr>
          <w:spacing w:val="4"/>
          <w:sz w:val="24"/>
          <w:szCs w:val="24"/>
        </w:rPr>
        <w:t>a</w:t>
      </w:r>
      <w:r>
        <w:rPr>
          <w:spacing w:val="-4"/>
          <w:sz w:val="24"/>
          <w:szCs w:val="24"/>
        </w:rPr>
        <w:t>j</w:t>
      </w:r>
      <w:r>
        <w:rPr>
          <w:spacing w:val="-1"/>
          <w:sz w:val="24"/>
          <w:szCs w:val="24"/>
        </w:rPr>
        <w:t>a</w:t>
      </w:r>
      <w:r>
        <w:rPr>
          <w:spacing w:val="5"/>
          <w:sz w:val="24"/>
          <w:szCs w:val="24"/>
        </w:rPr>
        <w:t>k</w:t>
      </w:r>
      <w:r>
        <w:rPr>
          <w:spacing w:val="4"/>
          <w:sz w:val="24"/>
          <w:szCs w:val="24"/>
        </w:rPr>
        <w:t>a</w:t>
      </w:r>
      <w:r>
        <w:rPr>
          <w:sz w:val="24"/>
          <w:szCs w:val="24"/>
        </w:rPr>
        <w:t>n</w:t>
      </w:r>
      <w:r>
        <w:rPr>
          <w:spacing w:val="4"/>
          <w:sz w:val="24"/>
          <w:szCs w:val="24"/>
        </w:rPr>
        <w:t xml:space="preserve"> </w:t>
      </w:r>
      <w:r>
        <w:rPr>
          <w:sz w:val="24"/>
          <w:szCs w:val="24"/>
        </w:rPr>
        <w:t>p</w:t>
      </w:r>
      <w:r>
        <w:rPr>
          <w:spacing w:val="4"/>
          <w:sz w:val="24"/>
          <w:szCs w:val="24"/>
        </w:rPr>
        <w:t>e</w:t>
      </w:r>
      <w:r>
        <w:rPr>
          <w:spacing w:val="-5"/>
          <w:sz w:val="24"/>
          <w:szCs w:val="24"/>
        </w:rPr>
        <w:t>n</w:t>
      </w:r>
      <w:r>
        <w:rPr>
          <w:sz w:val="24"/>
          <w:szCs w:val="24"/>
        </w:rPr>
        <w:t>g</w:t>
      </w:r>
      <w:r>
        <w:rPr>
          <w:spacing w:val="-1"/>
          <w:sz w:val="24"/>
          <w:szCs w:val="24"/>
        </w:rPr>
        <w:t>e</w:t>
      </w:r>
      <w:r>
        <w:rPr>
          <w:spacing w:val="5"/>
          <w:sz w:val="24"/>
          <w:szCs w:val="24"/>
        </w:rPr>
        <w:t>t</w:t>
      </w:r>
      <w:r>
        <w:rPr>
          <w:spacing w:val="-1"/>
          <w:sz w:val="24"/>
          <w:szCs w:val="24"/>
        </w:rPr>
        <w:t>a</w:t>
      </w:r>
      <w:r>
        <w:rPr>
          <w:spacing w:val="-5"/>
          <w:sz w:val="24"/>
          <w:szCs w:val="24"/>
        </w:rPr>
        <w:t>h</w:t>
      </w:r>
      <w:r>
        <w:rPr>
          <w:sz w:val="24"/>
          <w:szCs w:val="24"/>
        </w:rPr>
        <w:t>u</w:t>
      </w:r>
      <w:r>
        <w:rPr>
          <w:spacing w:val="4"/>
          <w:sz w:val="24"/>
          <w:szCs w:val="24"/>
        </w:rPr>
        <w:t>a</w:t>
      </w:r>
      <w:r>
        <w:rPr>
          <w:sz w:val="24"/>
          <w:szCs w:val="24"/>
        </w:rPr>
        <w:t>n</w:t>
      </w:r>
      <w:r>
        <w:rPr>
          <w:spacing w:val="8"/>
          <w:sz w:val="24"/>
          <w:szCs w:val="24"/>
        </w:rPr>
        <w:t xml:space="preserve"> </w:t>
      </w:r>
      <w:r>
        <w:rPr>
          <w:sz w:val="24"/>
          <w:szCs w:val="24"/>
        </w:rPr>
        <w:t>p</w:t>
      </w:r>
      <w:r>
        <w:rPr>
          <w:spacing w:val="-1"/>
          <w:sz w:val="24"/>
          <w:szCs w:val="24"/>
        </w:rPr>
        <w:t>e</w:t>
      </w:r>
      <w:r>
        <w:rPr>
          <w:spacing w:val="-2"/>
          <w:sz w:val="24"/>
          <w:szCs w:val="24"/>
        </w:rPr>
        <w:t>s</w:t>
      </w:r>
      <w:r>
        <w:rPr>
          <w:spacing w:val="-1"/>
          <w:sz w:val="24"/>
          <w:szCs w:val="24"/>
        </w:rPr>
        <w:t>e</w:t>
      </w:r>
      <w:r>
        <w:rPr>
          <w:spacing w:val="2"/>
          <w:sz w:val="24"/>
          <w:szCs w:val="24"/>
        </w:rPr>
        <w:t>r</w:t>
      </w:r>
      <w:r>
        <w:rPr>
          <w:spacing w:val="5"/>
          <w:sz w:val="24"/>
          <w:szCs w:val="24"/>
        </w:rPr>
        <w:t>t</w:t>
      </w:r>
      <w:r>
        <w:rPr>
          <w:sz w:val="24"/>
          <w:szCs w:val="24"/>
        </w:rPr>
        <w:t>a</w:t>
      </w:r>
      <w:r>
        <w:rPr>
          <w:spacing w:val="9"/>
          <w:sz w:val="24"/>
          <w:szCs w:val="24"/>
        </w:rPr>
        <w:t xml:space="preserve"> </w:t>
      </w:r>
      <w:r>
        <w:rPr>
          <w:sz w:val="24"/>
          <w:szCs w:val="24"/>
        </w:rPr>
        <w:t>d</w:t>
      </w:r>
      <w:r>
        <w:rPr>
          <w:spacing w:val="-1"/>
          <w:sz w:val="24"/>
          <w:szCs w:val="24"/>
        </w:rPr>
        <w:t>e</w:t>
      </w:r>
      <w:r>
        <w:rPr>
          <w:spacing w:val="-5"/>
          <w:sz w:val="24"/>
          <w:szCs w:val="24"/>
        </w:rPr>
        <w:t>n</w:t>
      </w:r>
      <w:r>
        <w:rPr>
          <w:spacing w:val="5"/>
          <w:sz w:val="24"/>
          <w:szCs w:val="24"/>
        </w:rPr>
        <w:t>g</w:t>
      </w:r>
      <w:r>
        <w:rPr>
          <w:spacing w:val="4"/>
          <w:sz w:val="24"/>
          <w:szCs w:val="24"/>
        </w:rPr>
        <w:t>a</w:t>
      </w:r>
      <w:r>
        <w:rPr>
          <w:sz w:val="24"/>
          <w:szCs w:val="24"/>
        </w:rPr>
        <w:t xml:space="preserve">n </w:t>
      </w:r>
      <w:r>
        <w:rPr>
          <w:i/>
          <w:sz w:val="24"/>
          <w:szCs w:val="24"/>
        </w:rPr>
        <w:t>p</w:t>
      </w:r>
      <w:r>
        <w:rPr>
          <w:i/>
          <w:spacing w:val="-2"/>
          <w:sz w:val="24"/>
          <w:szCs w:val="24"/>
        </w:rPr>
        <w:t>r</w:t>
      </w:r>
      <w:r>
        <w:rPr>
          <w:i/>
          <w:spacing w:val="-1"/>
          <w:sz w:val="24"/>
          <w:szCs w:val="24"/>
        </w:rPr>
        <w:t>e</w:t>
      </w:r>
      <w:r>
        <w:rPr>
          <w:i/>
          <w:spacing w:val="2"/>
          <w:sz w:val="24"/>
          <w:szCs w:val="24"/>
        </w:rPr>
        <w:t>-</w:t>
      </w:r>
      <w:r>
        <w:rPr>
          <w:i/>
          <w:sz w:val="24"/>
          <w:szCs w:val="24"/>
        </w:rPr>
        <w:t>t</w:t>
      </w:r>
      <w:r>
        <w:rPr>
          <w:i/>
          <w:spacing w:val="4"/>
          <w:sz w:val="24"/>
          <w:szCs w:val="24"/>
        </w:rPr>
        <w:t>e</w:t>
      </w:r>
      <w:r>
        <w:rPr>
          <w:i/>
          <w:spacing w:val="3"/>
          <w:sz w:val="24"/>
          <w:szCs w:val="24"/>
        </w:rPr>
        <w:t>s</w:t>
      </w:r>
      <w:r>
        <w:rPr>
          <w:i/>
          <w:sz w:val="24"/>
          <w:szCs w:val="24"/>
        </w:rPr>
        <w:t>t,</w:t>
      </w:r>
      <w:r>
        <w:rPr>
          <w:i/>
          <w:spacing w:val="9"/>
          <w:sz w:val="24"/>
          <w:szCs w:val="24"/>
        </w:rPr>
        <w:t xml:space="preserve"> </w:t>
      </w:r>
      <w:r>
        <w:rPr>
          <w:sz w:val="24"/>
          <w:szCs w:val="24"/>
        </w:rPr>
        <w:t>p</w:t>
      </w:r>
      <w:r>
        <w:rPr>
          <w:spacing w:val="4"/>
          <w:sz w:val="24"/>
          <w:szCs w:val="24"/>
        </w:rPr>
        <w:t>e</w:t>
      </w:r>
      <w:r>
        <w:rPr>
          <w:spacing w:val="-4"/>
          <w:sz w:val="24"/>
          <w:szCs w:val="24"/>
        </w:rPr>
        <w:t>m</w:t>
      </w:r>
      <w:r>
        <w:rPr>
          <w:spacing w:val="-5"/>
          <w:sz w:val="24"/>
          <w:szCs w:val="24"/>
        </w:rPr>
        <w:t>b</w:t>
      </w:r>
      <w:r>
        <w:rPr>
          <w:spacing w:val="-1"/>
          <w:sz w:val="24"/>
          <w:szCs w:val="24"/>
        </w:rPr>
        <w:t>e</w:t>
      </w:r>
      <w:r>
        <w:rPr>
          <w:spacing w:val="6"/>
          <w:sz w:val="24"/>
          <w:szCs w:val="24"/>
        </w:rPr>
        <w:t>r</w:t>
      </w:r>
      <w:r>
        <w:rPr>
          <w:spacing w:val="-4"/>
          <w:sz w:val="24"/>
          <w:szCs w:val="24"/>
        </w:rPr>
        <w:t>i</w:t>
      </w:r>
      <w:r>
        <w:rPr>
          <w:spacing w:val="4"/>
          <w:sz w:val="24"/>
          <w:szCs w:val="24"/>
        </w:rPr>
        <w:t>a</w:t>
      </w:r>
      <w:r>
        <w:rPr>
          <w:sz w:val="24"/>
          <w:szCs w:val="24"/>
        </w:rPr>
        <w:t>n</w:t>
      </w:r>
      <w:r>
        <w:rPr>
          <w:spacing w:val="8"/>
          <w:sz w:val="24"/>
          <w:szCs w:val="24"/>
        </w:rPr>
        <w:t xml:space="preserve"> </w:t>
      </w:r>
      <w:r>
        <w:rPr>
          <w:spacing w:val="-4"/>
          <w:sz w:val="24"/>
          <w:szCs w:val="24"/>
        </w:rPr>
        <w:t>m</w:t>
      </w:r>
      <w:r>
        <w:rPr>
          <w:spacing w:val="-1"/>
          <w:sz w:val="24"/>
          <w:szCs w:val="24"/>
        </w:rPr>
        <w:t>a</w:t>
      </w:r>
      <w:r>
        <w:rPr>
          <w:spacing w:val="5"/>
          <w:sz w:val="24"/>
          <w:szCs w:val="24"/>
        </w:rPr>
        <w:t>t</w:t>
      </w:r>
      <w:r>
        <w:rPr>
          <w:spacing w:val="-1"/>
          <w:sz w:val="24"/>
          <w:szCs w:val="24"/>
        </w:rPr>
        <w:t>e</w:t>
      </w:r>
      <w:r>
        <w:rPr>
          <w:spacing w:val="2"/>
          <w:sz w:val="24"/>
          <w:szCs w:val="24"/>
        </w:rPr>
        <w:t>r</w:t>
      </w:r>
      <w:r>
        <w:rPr>
          <w:sz w:val="24"/>
          <w:szCs w:val="24"/>
        </w:rPr>
        <w:t>i</w:t>
      </w:r>
      <w:r>
        <w:rPr>
          <w:spacing w:val="6"/>
          <w:sz w:val="24"/>
          <w:szCs w:val="24"/>
        </w:rPr>
        <w:t xml:space="preserve"> </w:t>
      </w:r>
      <w:r>
        <w:rPr>
          <w:spacing w:val="-1"/>
          <w:sz w:val="24"/>
          <w:szCs w:val="24"/>
        </w:rPr>
        <w:t>ce</w:t>
      </w:r>
      <w:r>
        <w:rPr>
          <w:spacing w:val="2"/>
          <w:sz w:val="24"/>
          <w:szCs w:val="24"/>
        </w:rPr>
        <w:t>r</w:t>
      </w:r>
      <w:r>
        <w:rPr>
          <w:spacing w:val="4"/>
          <w:sz w:val="24"/>
          <w:szCs w:val="24"/>
        </w:rPr>
        <w:t>a</w:t>
      </w:r>
      <w:r>
        <w:rPr>
          <w:spacing w:val="-4"/>
          <w:sz w:val="24"/>
          <w:szCs w:val="24"/>
        </w:rPr>
        <w:t>m</w:t>
      </w:r>
      <w:r>
        <w:rPr>
          <w:spacing w:val="4"/>
          <w:sz w:val="24"/>
          <w:szCs w:val="24"/>
        </w:rPr>
        <w:t>a</w:t>
      </w:r>
      <w:r>
        <w:rPr>
          <w:sz w:val="24"/>
          <w:szCs w:val="24"/>
        </w:rPr>
        <w:t xml:space="preserve">h </w:t>
      </w:r>
      <w:r>
        <w:rPr>
          <w:spacing w:val="5"/>
          <w:sz w:val="24"/>
          <w:szCs w:val="24"/>
        </w:rPr>
        <w:t>d</w:t>
      </w:r>
      <w:r>
        <w:rPr>
          <w:spacing w:val="-9"/>
          <w:sz w:val="24"/>
          <w:szCs w:val="24"/>
        </w:rPr>
        <w:t>i</w:t>
      </w:r>
      <w:r>
        <w:rPr>
          <w:spacing w:val="4"/>
          <w:sz w:val="24"/>
          <w:szCs w:val="24"/>
        </w:rPr>
        <w:t>a</w:t>
      </w:r>
      <w:r>
        <w:rPr>
          <w:spacing w:val="-9"/>
          <w:sz w:val="24"/>
          <w:szCs w:val="24"/>
        </w:rPr>
        <w:t>l</w:t>
      </w:r>
      <w:r>
        <w:rPr>
          <w:spacing w:val="5"/>
          <w:sz w:val="24"/>
          <w:szCs w:val="24"/>
        </w:rPr>
        <w:t>og</w:t>
      </w:r>
      <w:r>
        <w:rPr>
          <w:spacing w:val="-4"/>
          <w:sz w:val="24"/>
          <w:szCs w:val="24"/>
        </w:rPr>
        <w:t>i</w:t>
      </w:r>
      <w:r>
        <w:rPr>
          <w:spacing w:val="-2"/>
          <w:sz w:val="24"/>
          <w:szCs w:val="24"/>
        </w:rPr>
        <w:t>s</w:t>
      </w:r>
      <w:r>
        <w:rPr>
          <w:sz w:val="24"/>
          <w:szCs w:val="24"/>
        </w:rPr>
        <w:t>,</w:t>
      </w:r>
      <w:r>
        <w:rPr>
          <w:spacing w:val="7"/>
          <w:sz w:val="24"/>
          <w:szCs w:val="24"/>
        </w:rPr>
        <w:t xml:space="preserve"> </w:t>
      </w:r>
      <w:r>
        <w:rPr>
          <w:sz w:val="24"/>
          <w:szCs w:val="24"/>
        </w:rPr>
        <w:t>d</w:t>
      </w:r>
      <w:r>
        <w:rPr>
          <w:spacing w:val="4"/>
          <w:sz w:val="24"/>
          <w:szCs w:val="24"/>
        </w:rPr>
        <w:t>a</w:t>
      </w:r>
      <w:r>
        <w:rPr>
          <w:sz w:val="24"/>
          <w:szCs w:val="24"/>
        </w:rPr>
        <w:t>n</w:t>
      </w:r>
      <w:r>
        <w:rPr>
          <w:spacing w:val="4"/>
          <w:sz w:val="24"/>
          <w:szCs w:val="24"/>
        </w:rPr>
        <w:t xml:space="preserve"> </w:t>
      </w:r>
      <w:r>
        <w:rPr>
          <w:spacing w:val="5"/>
          <w:sz w:val="24"/>
          <w:szCs w:val="24"/>
        </w:rPr>
        <w:t>p</w:t>
      </w:r>
      <w:r>
        <w:rPr>
          <w:spacing w:val="4"/>
          <w:sz w:val="24"/>
          <w:szCs w:val="24"/>
        </w:rPr>
        <w:t>e</w:t>
      </w:r>
      <w:r>
        <w:rPr>
          <w:spacing w:val="-5"/>
          <w:sz w:val="24"/>
          <w:szCs w:val="24"/>
        </w:rPr>
        <w:t>n</w:t>
      </w:r>
      <w:r>
        <w:rPr>
          <w:sz w:val="24"/>
          <w:szCs w:val="24"/>
        </w:rPr>
        <w:t>guku</w:t>
      </w:r>
      <w:r>
        <w:rPr>
          <w:spacing w:val="2"/>
          <w:sz w:val="24"/>
          <w:szCs w:val="24"/>
        </w:rPr>
        <w:t>r</w:t>
      </w:r>
      <w:r>
        <w:rPr>
          <w:spacing w:val="-1"/>
          <w:sz w:val="24"/>
          <w:szCs w:val="24"/>
        </w:rPr>
        <w:t>a</w:t>
      </w:r>
      <w:r>
        <w:rPr>
          <w:sz w:val="24"/>
          <w:szCs w:val="24"/>
        </w:rPr>
        <w:t>n p</w:t>
      </w:r>
      <w:r>
        <w:rPr>
          <w:spacing w:val="4"/>
          <w:sz w:val="24"/>
          <w:szCs w:val="24"/>
        </w:rPr>
        <w:t>e</w:t>
      </w:r>
      <w:r>
        <w:rPr>
          <w:spacing w:val="-4"/>
          <w:sz w:val="24"/>
          <w:szCs w:val="24"/>
        </w:rPr>
        <w:t>m</w:t>
      </w:r>
      <w:r>
        <w:rPr>
          <w:spacing w:val="4"/>
          <w:sz w:val="24"/>
          <w:szCs w:val="24"/>
        </w:rPr>
        <w:t>a</w:t>
      </w:r>
      <w:r>
        <w:rPr>
          <w:spacing w:val="-5"/>
          <w:sz w:val="24"/>
          <w:szCs w:val="24"/>
        </w:rPr>
        <w:t>h</w:t>
      </w:r>
      <w:r>
        <w:rPr>
          <w:spacing w:val="4"/>
          <w:sz w:val="24"/>
          <w:szCs w:val="24"/>
        </w:rPr>
        <w:t>a</w:t>
      </w:r>
      <w:r>
        <w:rPr>
          <w:spacing w:val="-4"/>
          <w:sz w:val="24"/>
          <w:szCs w:val="24"/>
        </w:rPr>
        <w:t>m</w:t>
      </w:r>
      <w:r>
        <w:rPr>
          <w:spacing w:val="4"/>
          <w:sz w:val="24"/>
          <w:szCs w:val="24"/>
        </w:rPr>
        <w:t>a</w:t>
      </w:r>
      <w:r>
        <w:rPr>
          <w:sz w:val="24"/>
          <w:szCs w:val="24"/>
        </w:rPr>
        <w:t>n</w:t>
      </w:r>
      <w:r>
        <w:rPr>
          <w:spacing w:val="7"/>
          <w:sz w:val="24"/>
          <w:szCs w:val="24"/>
        </w:rPr>
        <w:t xml:space="preserve"> </w:t>
      </w:r>
      <w:r>
        <w:rPr>
          <w:spacing w:val="-1"/>
          <w:sz w:val="24"/>
          <w:szCs w:val="24"/>
        </w:rPr>
        <w:t>a</w:t>
      </w:r>
      <w:r>
        <w:rPr>
          <w:spacing w:val="5"/>
          <w:sz w:val="24"/>
          <w:szCs w:val="24"/>
        </w:rPr>
        <w:t>k</w:t>
      </w:r>
      <w:r>
        <w:rPr>
          <w:sz w:val="24"/>
          <w:szCs w:val="24"/>
        </w:rPr>
        <w:t>h</w:t>
      </w:r>
      <w:r>
        <w:rPr>
          <w:spacing w:val="-9"/>
          <w:sz w:val="24"/>
          <w:szCs w:val="24"/>
        </w:rPr>
        <w:t>i</w:t>
      </w:r>
      <w:r>
        <w:rPr>
          <w:sz w:val="24"/>
          <w:szCs w:val="24"/>
        </w:rPr>
        <w:t>r</w:t>
      </w:r>
      <w:r>
        <w:rPr>
          <w:spacing w:val="9"/>
          <w:sz w:val="24"/>
          <w:szCs w:val="24"/>
        </w:rPr>
        <w:t xml:space="preserve"> </w:t>
      </w:r>
      <w:r>
        <w:rPr>
          <w:spacing w:val="5"/>
          <w:sz w:val="24"/>
          <w:szCs w:val="24"/>
        </w:rPr>
        <w:t>d</w:t>
      </w:r>
      <w:r>
        <w:rPr>
          <w:spacing w:val="4"/>
          <w:sz w:val="24"/>
          <w:szCs w:val="24"/>
        </w:rPr>
        <w:t>e</w:t>
      </w:r>
      <w:r>
        <w:rPr>
          <w:sz w:val="24"/>
          <w:szCs w:val="24"/>
        </w:rPr>
        <w:t>ng</w:t>
      </w:r>
      <w:r>
        <w:rPr>
          <w:spacing w:val="-1"/>
          <w:sz w:val="24"/>
          <w:szCs w:val="24"/>
        </w:rPr>
        <w:t>a</w:t>
      </w:r>
      <w:r>
        <w:rPr>
          <w:sz w:val="24"/>
          <w:szCs w:val="24"/>
        </w:rPr>
        <w:t xml:space="preserve">n </w:t>
      </w:r>
      <w:r>
        <w:rPr>
          <w:i/>
          <w:sz w:val="24"/>
          <w:szCs w:val="24"/>
        </w:rPr>
        <w:t>p</w:t>
      </w:r>
      <w:r>
        <w:rPr>
          <w:i/>
          <w:spacing w:val="5"/>
          <w:sz w:val="24"/>
          <w:szCs w:val="24"/>
        </w:rPr>
        <w:t>o</w:t>
      </w:r>
      <w:r>
        <w:rPr>
          <w:i/>
          <w:spacing w:val="-2"/>
          <w:sz w:val="24"/>
          <w:szCs w:val="24"/>
        </w:rPr>
        <w:t>s</w:t>
      </w:r>
      <w:r>
        <w:rPr>
          <w:i/>
          <w:sz w:val="24"/>
          <w:szCs w:val="24"/>
        </w:rPr>
        <w:t>t</w:t>
      </w:r>
      <w:r>
        <w:rPr>
          <w:i/>
          <w:spacing w:val="2"/>
          <w:sz w:val="24"/>
          <w:szCs w:val="24"/>
        </w:rPr>
        <w:t>-</w:t>
      </w:r>
      <w:r>
        <w:rPr>
          <w:i/>
          <w:sz w:val="24"/>
          <w:szCs w:val="24"/>
        </w:rPr>
        <w:t>t</w:t>
      </w:r>
      <w:r>
        <w:rPr>
          <w:i/>
          <w:spacing w:val="-1"/>
          <w:sz w:val="24"/>
          <w:szCs w:val="24"/>
        </w:rPr>
        <w:t>e</w:t>
      </w:r>
      <w:r>
        <w:rPr>
          <w:i/>
          <w:spacing w:val="-2"/>
          <w:sz w:val="24"/>
          <w:szCs w:val="24"/>
        </w:rPr>
        <w:t>s</w:t>
      </w:r>
      <w:r>
        <w:rPr>
          <w:i/>
          <w:sz w:val="24"/>
          <w:szCs w:val="24"/>
        </w:rPr>
        <w:t>t.</w:t>
      </w:r>
      <w:r>
        <w:rPr>
          <w:i/>
          <w:sz w:val="24"/>
          <w:szCs w:val="24"/>
          <w:lang w:val="id-ID"/>
        </w:rPr>
        <w:t xml:space="preserve"> </w:t>
      </w:r>
      <w:r>
        <w:rPr>
          <w:spacing w:val="1"/>
          <w:sz w:val="24"/>
          <w:szCs w:val="24"/>
        </w:rPr>
        <w:t>P</w:t>
      </w:r>
      <w:r>
        <w:rPr>
          <w:spacing w:val="-1"/>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4"/>
          <w:sz w:val="24"/>
          <w:szCs w:val="24"/>
        </w:rPr>
        <w:t>a</w:t>
      </w:r>
      <w:r>
        <w:rPr>
          <w:sz w:val="24"/>
          <w:szCs w:val="24"/>
        </w:rPr>
        <w:t>n</w:t>
      </w:r>
      <w:r>
        <w:rPr>
          <w:spacing w:val="59"/>
          <w:sz w:val="24"/>
          <w:szCs w:val="24"/>
        </w:rPr>
        <w:t xml:space="preserve"> </w:t>
      </w:r>
      <w:r>
        <w:rPr>
          <w:spacing w:val="-4"/>
          <w:sz w:val="24"/>
          <w:szCs w:val="24"/>
        </w:rPr>
        <w:t>i</w:t>
      </w:r>
      <w:r>
        <w:rPr>
          <w:spacing w:val="5"/>
          <w:sz w:val="24"/>
          <w:szCs w:val="24"/>
        </w:rPr>
        <w:t>n</w:t>
      </w:r>
      <w:r>
        <w:rPr>
          <w:sz w:val="24"/>
          <w:szCs w:val="24"/>
        </w:rPr>
        <w:t>i</w:t>
      </w:r>
      <w:r>
        <w:rPr>
          <w:spacing w:val="60"/>
          <w:sz w:val="24"/>
          <w:szCs w:val="24"/>
        </w:rPr>
        <w:t xml:space="preserve"> </w:t>
      </w:r>
      <w:r>
        <w:rPr>
          <w:spacing w:val="5"/>
          <w:sz w:val="24"/>
          <w:szCs w:val="24"/>
        </w:rPr>
        <w:t>d</w:t>
      </w:r>
      <w:r>
        <w:rPr>
          <w:sz w:val="24"/>
          <w:szCs w:val="24"/>
        </w:rPr>
        <w:t>i</w:t>
      </w:r>
      <w:r>
        <w:rPr>
          <w:spacing w:val="-4"/>
          <w:sz w:val="24"/>
          <w:szCs w:val="24"/>
        </w:rPr>
        <w:t>i</w:t>
      </w:r>
      <w:r>
        <w:rPr>
          <w:sz w:val="24"/>
          <w:szCs w:val="24"/>
        </w:rPr>
        <w:t>ku</w:t>
      </w:r>
      <w:r>
        <w:rPr>
          <w:spacing w:val="10"/>
          <w:sz w:val="24"/>
          <w:szCs w:val="24"/>
        </w:rPr>
        <w:t>t</w:t>
      </w:r>
      <w:r>
        <w:rPr>
          <w:sz w:val="24"/>
          <w:szCs w:val="24"/>
        </w:rPr>
        <w:t>i</w:t>
      </w:r>
      <w:r>
        <w:rPr>
          <w:spacing w:val="55"/>
          <w:sz w:val="24"/>
          <w:szCs w:val="24"/>
        </w:rPr>
        <w:t xml:space="preserve"> </w:t>
      </w:r>
      <w:r>
        <w:rPr>
          <w:spacing w:val="5"/>
          <w:sz w:val="24"/>
          <w:szCs w:val="24"/>
        </w:rPr>
        <w:t>o</w:t>
      </w:r>
      <w:r>
        <w:rPr>
          <w:spacing w:val="-4"/>
          <w:sz w:val="24"/>
          <w:szCs w:val="24"/>
        </w:rPr>
        <w:t>l</w:t>
      </w:r>
      <w:r>
        <w:rPr>
          <w:spacing w:val="4"/>
          <w:sz w:val="24"/>
          <w:szCs w:val="24"/>
        </w:rPr>
        <w:t>e</w:t>
      </w:r>
      <w:r>
        <w:rPr>
          <w:sz w:val="24"/>
          <w:szCs w:val="24"/>
        </w:rPr>
        <w:t>h</w:t>
      </w:r>
      <w:r>
        <w:rPr>
          <w:spacing w:val="58"/>
          <w:sz w:val="24"/>
          <w:szCs w:val="24"/>
        </w:rPr>
        <w:t xml:space="preserve"> </w:t>
      </w:r>
      <w:r>
        <w:rPr>
          <w:sz w:val="24"/>
          <w:szCs w:val="24"/>
        </w:rPr>
        <w:t>p</w:t>
      </w:r>
      <w:r>
        <w:rPr>
          <w:spacing w:val="-1"/>
          <w:sz w:val="24"/>
          <w:szCs w:val="24"/>
        </w:rPr>
        <w:t>e</w:t>
      </w:r>
      <w:r>
        <w:rPr>
          <w:spacing w:val="-2"/>
          <w:sz w:val="24"/>
          <w:szCs w:val="24"/>
        </w:rPr>
        <w:t>s</w:t>
      </w:r>
      <w:r>
        <w:rPr>
          <w:spacing w:val="-1"/>
          <w:sz w:val="24"/>
          <w:szCs w:val="24"/>
        </w:rPr>
        <w:t>e</w:t>
      </w:r>
      <w:r>
        <w:rPr>
          <w:spacing w:val="2"/>
          <w:sz w:val="24"/>
          <w:szCs w:val="24"/>
        </w:rPr>
        <w:t>r</w:t>
      </w:r>
      <w:r>
        <w:rPr>
          <w:spacing w:val="5"/>
          <w:sz w:val="24"/>
          <w:szCs w:val="24"/>
        </w:rPr>
        <w:t>t</w:t>
      </w:r>
      <w:r>
        <w:rPr>
          <w:sz w:val="24"/>
          <w:szCs w:val="24"/>
        </w:rPr>
        <w:t xml:space="preserve">a </w:t>
      </w:r>
      <w:r>
        <w:rPr>
          <w:spacing w:val="2"/>
          <w:sz w:val="24"/>
          <w:szCs w:val="24"/>
        </w:rPr>
        <w:t xml:space="preserve"> </w:t>
      </w:r>
      <w:r>
        <w:rPr>
          <w:sz w:val="24"/>
          <w:szCs w:val="24"/>
        </w:rPr>
        <w:t xml:space="preserve">masyarakat yang memiliki usaha kecil dan usaha keluarga </w:t>
      </w:r>
      <w:r>
        <w:rPr>
          <w:spacing w:val="5"/>
          <w:sz w:val="24"/>
          <w:szCs w:val="24"/>
        </w:rPr>
        <w:t>d</w:t>
      </w:r>
      <w:r>
        <w:rPr>
          <w:sz w:val="24"/>
          <w:szCs w:val="24"/>
        </w:rPr>
        <w:t xml:space="preserve">i </w:t>
      </w:r>
      <w:r>
        <w:rPr>
          <w:sz w:val="24"/>
          <w:szCs w:val="24"/>
          <w:lang w:val="id-ID"/>
        </w:rPr>
        <w:t xml:space="preserve">Desa </w:t>
      </w:r>
      <w:r>
        <w:rPr>
          <w:sz w:val="24"/>
          <w:szCs w:val="24"/>
        </w:rPr>
        <w:t>Kalisari</w:t>
      </w:r>
      <w:r>
        <w:rPr>
          <w:sz w:val="24"/>
          <w:szCs w:val="24"/>
          <w:lang w:val="id-ID"/>
        </w:rPr>
        <w:t xml:space="preserve">, </w:t>
      </w:r>
      <w:r>
        <w:rPr>
          <w:sz w:val="24"/>
          <w:szCs w:val="24"/>
        </w:rPr>
        <w:t>K</w:t>
      </w:r>
      <w:r>
        <w:rPr>
          <w:spacing w:val="-1"/>
          <w:sz w:val="24"/>
          <w:szCs w:val="24"/>
        </w:rPr>
        <w:t>ec</w:t>
      </w:r>
      <w:r>
        <w:rPr>
          <w:spacing w:val="4"/>
          <w:sz w:val="24"/>
          <w:szCs w:val="24"/>
        </w:rPr>
        <w:t>a</w:t>
      </w:r>
      <w:r>
        <w:rPr>
          <w:spacing w:val="-4"/>
          <w:sz w:val="24"/>
          <w:szCs w:val="24"/>
        </w:rPr>
        <w:t>m</w:t>
      </w:r>
      <w:r>
        <w:rPr>
          <w:spacing w:val="-1"/>
          <w:sz w:val="24"/>
          <w:szCs w:val="24"/>
        </w:rPr>
        <w:t>a</w:t>
      </w:r>
      <w:r>
        <w:rPr>
          <w:spacing w:val="5"/>
          <w:sz w:val="24"/>
          <w:szCs w:val="24"/>
        </w:rPr>
        <w:t>t</w:t>
      </w:r>
      <w:r>
        <w:rPr>
          <w:spacing w:val="4"/>
          <w:sz w:val="24"/>
          <w:szCs w:val="24"/>
        </w:rPr>
        <w:t>a</w:t>
      </w:r>
      <w:r>
        <w:rPr>
          <w:sz w:val="24"/>
          <w:szCs w:val="24"/>
        </w:rPr>
        <w:t>n</w:t>
      </w:r>
      <w:r>
        <w:rPr>
          <w:spacing w:val="2"/>
          <w:sz w:val="24"/>
          <w:szCs w:val="24"/>
        </w:rPr>
        <w:t xml:space="preserve"> </w:t>
      </w:r>
      <w:r>
        <w:rPr>
          <w:spacing w:val="-1"/>
          <w:sz w:val="24"/>
          <w:szCs w:val="24"/>
          <w:lang w:val="id-ID"/>
        </w:rPr>
        <w:t>Natar,</w:t>
      </w:r>
      <w:r>
        <w:rPr>
          <w:spacing w:val="13"/>
          <w:sz w:val="24"/>
          <w:szCs w:val="24"/>
        </w:rPr>
        <w:t xml:space="preserve"> </w:t>
      </w:r>
      <w:r>
        <w:rPr>
          <w:spacing w:val="-5"/>
          <w:sz w:val="24"/>
          <w:szCs w:val="24"/>
          <w:lang w:val="id-ID"/>
        </w:rPr>
        <w:t>Kabupaten Lampung Selatan</w:t>
      </w:r>
      <w:r>
        <w:rPr>
          <w:sz w:val="24"/>
          <w:szCs w:val="24"/>
        </w:rPr>
        <w:t xml:space="preserve"> d</w:t>
      </w:r>
      <w:r>
        <w:rPr>
          <w:spacing w:val="4"/>
          <w:sz w:val="24"/>
          <w:szCs w:val="24"/>
        </w:rPr>
        <w:t>e</w:t>
      </w:r>
      <w:r>
        <w:rPr>
          <w:sz w:val="24"/>
          <w:szCs w:val="24"/>
        </w:rPr>
        <w:t>ng</w:t>
      </w:r>
      <w:r>
        <w:rPr>
          <w:spacing w:val="-1"/>
          <w:sz w:val="24"/>
          <w:szCs w:val="24"/>
        </w:rPr>
        <w:t>a</w:t>
      </w:r>
      <w:r>
        <w:rPr>
          <w:sz w:val="24"/>
          <w:szCs w:val="24"/>
        </w:rPr>
        <w:t>n</w:t>
      </w:r>
      <w:r>
        <w:rPr>
          <w:spacing w:val="7"/>
          <w:sz w:val="24"/>
          <w:szCs w:val="24"/>
        </w:rPr>
        <w:t xml:space="preserve"> </w:t>
      </w:r>
      <w:r>
        <w:rPr>
          <w:spacing w:val="-4"/>
          <w:sz w:val="24"/>
          <w:szCs w:val="24"/>
        </w:rPr>
        <w:t>j</w:t>
      </w:r>
      <w:r>
        <w:rPr>
          <w:spacing w:val="5"/>
          <w:sz w:val="24"/>
          <w:szCs w:val="24"/>
        </w:rPr>
        <w:t>u</w:t>
      </w:r>
      <w:r>
        <w:rPr>
          <w:sz w:val="24"/>
          <w:szCs w:val="24"/>
        </w:rPr>
        <w:t>m</w:t>
      </w:r>
      <w:r>
        <w:rPr>
          <w:spacing w:val="-4"/>
          <w:sz w:val="24"/>
          <w:szCs w:val="24"/>
        </w:rPr>
        <w:t>l</w:t>
      </w:r>
      <w:r>
        <w:rPr>
          <w:spacing w:val="4"/>
          <w:sz w:val="24"/>
          <w:szCs w:val="24"/>
        </w:rPr>
        <w:t>a</w:t>
      </w:r>
      <w:r>
        <w:rPr>
          <w:sz w:val="24"/>
          <w:szCs w:val="24"/>
        </w:rPr>
        <w:t>h</w:t>
      </w:r>
      <w:r>
        <w:rPr>
          <w:spacing w:val="1"/>
          <w:sz w:val="24"/>
          <w:szCs w:val="24"/>
        </w:rPr>
        <w:t xml:space="preserve"> </w:t>
      </w:r>
      <w:r>
        <w:rPr>
          <w:sz w:val="24"/>
          <w:szCs w:val="24"/>
        </w:rPr>
        <w:t>p</w:t>
      </w:r>
      <w:r>
        <w:rPr>
          <w:spacing w:val="-1"/>
          <w:sz w:val="24"/>
          <w:szCs w:val="24"/>
        </w:rPr>
        <w:t>e</w:t>
      </w:r>
      <w:r>
        <w:rPr>
          <w:spacing w:val="-2"/>
          <w:sz w:val="24"/>
          <w:szCs w:val="24"/>
        </w:rPr>
        <w:t>s</w:t>
      </w:r>
      <w:r>
        <w:rPr>
          <w:spacing w:val="-1"/>
          <w:sz w:val="24"/>
          <w:szCs w:val="24"/>
        </w:rPr>
        <w:t>e</w:t>
      </w:r>
      <w:r>
        <w:rPr>
          <w:spacing w:val="2"/>
          <w:sz w:val="24"/>
          <w:szCs w:val="24"/>
        </w:rPr>
        <w:t>r</w:t>
      </w:r>
      <w:r>
        <w:rPr>
          <w:spacing w:val="5"/>
          <w:sz w:val="24"/>
          <w:szCs w:val="24"/>
        </w:rPr>
        <w:t>t</w:t>
      </w:r>
      <w:r>
        <w:rPr>
          <w:sz w:val="24"/>
          <w:szCs w:val="24"/>
        </w:rPr>
        <w:t>a</w:t>
      </w:r>
      <w:r>
        <w:rPr>
          <w:spacing w:val="5"/>
          <w:sz w:val="24"/>
          <w:szCs w:val="24"/>
        </w:rPr>
        <w:t xml:space="preserve"> </w:t>
      </w:r>
      <w:r>
        <w:rPr>
          <w:spacing w:val="-2"/>
          <w:sz w:val="24"/>
          <w:szCs w:val="24"/>
        </w:rPr>
        <w:t>s</w:t>
      </w:r>
      <w:r>
        <w:rPr>
          <w:spacing w:val="4"/>
          <w:sz w:val="24"/>
          <w:szCs w:val="24"/>
        </w:rPr>
        <w:t>e</w:t>
      </w:r>
      <w:r>
        <w:rPr>
          <w:spacing w:val="-5"/>
          <w:sz w:val="24"/>
          <w:szCs w:val="24"/>
        </w:rPr>
        <w:t>b</w:t>
      </w:r>
      <w:r>
        <w:rPr>
          <w:spacing w:val="4"/>
          <w:sz w:val="24"/>
          <w:szCs w:val="24"/>
        </w:rPr>
        <w:t>a</w:t>
      </w:r>
      <w:r>
        <w:rPr>
          <w:sz w:val="24"/>
          <w:szCs w:val="24"/>
        </w:rPr>
        <w:t>n</w:t>
      </w:r>
      <w:r>
        <w:rPr>
          <w:spacing w:val="-5"/>
          <w:sz w:val="24"/>
          <w:szCs w:val="24"/>
        </w:rPr>
        <w:t>y</w:t>
      </w:r>
      <w:r>
        <w:rPr>
          <w:spacing w:val="-1"/>
          <w:sz w:val="24"/>
          <w:szCs w:val="24"/>
        </w:rPr>
        <w:t>a</w:t>
      </w:r>
      <w:r>
        <w:rPr>
          <w:sz w:val="24"/>
          <w:szCs w:val="24"/>
        </w:rPr>
        <w:t>k</w:t>
      </w:r>
      <w:r>
        <w:rPr>
          <w:spacing w:val="2"/>
          <w:sz w:val="24"/>
          <w:szCs w:val="24"/>
        </w:rPr>
        <w:t xml:space="preserve"> </w:t>
      </w:r>
      <w:r>
        <w:rPr>
          <w:sz w:val="24"/>
          <w:szCs w:val="24"/>
        </w:rPr>
        <w:t xml:space="preserve">31 </w:t>
      </w:r>
      <w:r>
        <w:rPr>
          <w:spacing w:val="5"/>
          <w:sz w:val="24"/>
          <w:szCs w:val="24"/>
        </w:rPr>
        <w:t>o</w:t>
      </w:r>
      <w:r>
        <w:rPr>
          <w:spacing w:val="2"/>
          <w:sz w:val="24"/>
          <w:szCs w:val="24"/>
        </w:rPr>
        <w:t>r</w:t>
      </w:r>
      <w:r>
        <w:rPr>
          <w:spacing w:val="-1"/>
          <w:sz w:val="24"/>
          <w:szCs w:val="24"/>
        </w:rPr>
        <w:t>a</w:t>
      </w:r>
      <w:r>
        <w:rPr>
          <w:spacing w:val="-5"/>
          <w:sz w:val="24"/>
          <w:szCs w:val="24"/>
        </w:rPr>
        <w:t>n</w:t>
      </w:r>
      <w:r>
        <w:rPr>
          <w:sz w:val="24"/>
          <w:szCs w:val="24"/>
        </w:rPr>
        <w:t>g.</w:t>
      </w:r>
      <w:r>
        <w:rPr>
          <w:sz w:val="24"/>
          <w:szCs w:val="24"/>
          <w:lang w:val="id-ID"/>
        </w:rPr>
        <w:t xml:space="preserve"> </w:t>
      </w:r>
    </w:p>
    <w:p w:rsidR="004530C0" w:rsidRDefault="004530C0" w:rsidP="004530C0">
      <w:pPr>
        <w:tabs>
          <w:tab w:val="left" w:pos="426"/>
        </w:tabs>
        <w:spacing w:line="360" w:lineRule="auto"/>
        <w:jc w:val="both"/>
        <w:rPr>
          <w:sz w:val="24"/>
          <w:szCs w:val="24"/>
        </w:rPr>
      </w:pPr>
      <w:r w:rsidRPr="0051159D">
        <w:rPr>
          <w:sz w:val="24"/>
          <w:szCs w:val="24"/>
        </w:rPr>
        <w:t xml:space="preserve">Berdasarkan hasil </w:t>
      </w:r>
      <w:r w:rsidRPr="0051159D">
        <w:rPr>
          <w:i/>
          <w:sz w:val="24"/>
          <w:szCs w:val="24"/>
        </w:rPr>
        <w:t>pre</w:t>
      </w:r>
      <w:r>
        <w:rPr>
          <w:i/>
          <w:sz w:val="24"/>
          <w:szCs w:val="24"/>
        </w:rPr>
        <w:t>-</w:t>
      </w:r>
      <w:r w:rsidRPr="0051159D">
        <w:rPr>
          <w:i/>
          <w:sz w:val="24"/>
          <w:szCs w:val="24"/>
        </w:rPr>
        <w:t>test</w:t>
      </w:r>
      <w:r w:rsidRPr="0051159D">
        <w:rPr>
          <w:sz w:val="24"/>
          <w:szCs w:val="24"/>
        </w:rPr>
        <w:t xml:space="preserve"> pada tabel 1 menunjukkan tingkat pengetahuan peserta</w:t>
      </w:r>
      <w:r>
        <w:rPr>
          <w:sz w:val="24"/>
          <w:szCs w:val="24"/>
        </w:rPr>
        <w:t>.</w:t>
      </w:r>
      <w:r w:rsidRPr="0051159D">
        <w:rPr>
          <w:sz w:val="24"/>
          <w:szCs w:val="24"/>
        </w:rPr>
        <w:t xml:space="preserve"> </w:t>
      </w:r>
      <w:r>
        <w:rPr>
          <w:sz w:val="24"/>
          <w:szCs w:val="24"/>
        </w:rPr>
        <w:t>Sejumlah</w:t>
      </w:r>
      <w:r w:rsidRPr="0051159D">
        <w:rPr>
          <w:sz w:val="24"/>
          <w:szCs w:val="24"/>
        </w:rPr>
        <w:t xml:space="preserve"> </w:t>
      </w:r>
      <w:r>
        <w:rPr>
          <w:sz w:val="24"/>
          <w:szCs w:val="24"/>
        </w:rPr>
        <w:t>48,38</w:t>
      </w:r>
      <w:r w:rsidRPr="0051159D">
        <w:rPr>
          <w:sz w:val="24"/>
          <w:szCs w:val="24"/>
        </w:rPr>
        <w:t xml:space="preserve">% peserta yang memiliki pengetahuan tentang </w:t>
      </w:r>
      <w:r>
        <w:rPr>
          <w:sz w:val="24"/>
          <w:szCs w:val="24"/>
        </w:rPr>
        <w:t>pengelolaan kas usaha</w:t>
      </w:r>
      <w:r w:rsidRPr="0051159D">
        <w:rPr>
          <w:sz w:val="24"/>
          <w:szCs w:val="24"/>
        </w:rPr>
        <w:t xml:space="preserve"> di atas 50%. Kemudian hasil </w:t>
      </w:r>
      <w:r w:rsidRPr="0051159D">
        <w:rPr>
          <w:i/>
          <w:sz w:val="24"/>
          <w:szCs w:val="24"/>
        </w:rPr>
        <w:t>post</w:t>
      </w:r>
      <w:r>
        <w:rPr>
          <w:i/>
          <w:sz w:val="24"/>
          <w:szCs w:val="24"/>
        </w:rPr>
        <w:t>-</w:t>
      </w:r>
      <w:r w:rsidRPr="0051159D">
        <w:rPr>
          <w:i/>
          <w:sz w:val="24"/>
          <w:szCs w:val="24"/>
        </w:rPr>
        <w:t>test</w:t>
      </w:r>
      <w:r w:rsidRPr="0051159D">
        <w:rPr>
          <w:sz w:val="24"/>
          <w:szCs w:val="24"/>
        </w:rPr>
        <w:t xml:space="preserve"> menunjukkan sebesar </w:t>
      </w:r>
      <w:r>
        <w:rPr>
          <w:sz w:val="24"/>
          <w:szCs w:val="24"/>
        </w:rPr>
        <w:t>87,09</w:t>
      </w:r>
      <w:r w:rsidRPr="0051159D">
        <w:rPr>
          <w:sz w:val="24"/>
          <w:szCs w:val="24"/>
        </w:rPr>
        <w:t xml:space="preserve">% peserta yang tingkat pengetahuannya lebih dari 50%. Hal ini menunjukkan adanya efek positif pelatihan dalam meningkatkan pengetahuan </w:t>
      </w:r>
      <w:r w:rsidRPr="0051159D">
        <w:rPr>
          <w:sz w:val="24"/>
          <w:szCs w:val="24"/>
          <w:lang w:val="id-ID"/>
        </w:rPr>
        <w:t xml:space="preserve">dan kemampuan </w:t>
      </w:r>
      <w:r w:rsidRPr="0051159D">
        <w:rPr>
          <w:sz w:val="24"/>
          <w:szCs w:val="24"/>
        </w:rPr>
        <w:t>peserta.</w:t>
      </w:r>
    </w:p>
    <w:p w:rsidR="004530C0" w:rsidRDefault="004530C0" w:rsidP="004530C0">
      <w:pPr>
        <w:spacing w:line="360" w:lineRule="auto"/>
        <w:ind w:right="67"/>
        <w:jc w:val="both"/>
        <w:rPr>
          <w:sz w:val="24"/>
          <w:szCs w:val="24"/>
        </w:rPr>
      </w:pPr>
      <w:r>
        <w:rPr>
          <w:sz w:val="24"/>
          <w:szCs w:val="24"/>
          <w:lang w:val="id-ID"/>
        </w:rPr>
        <w:t>Hasil evaluasi dan pembahasan menyimpulkan pelatihan berjalan dengan baik namun bahwa masih perlu dilakukan penguatan dan pendampingan bagi masyarakat untuk dapat menyusun sebuah rencana bisnis yang layak untuk diajukan kepada lembaga keuangan sebagai sebuah syarat pengajuan bantuan kredit permodalan.</w:t>
      </w:r>
    </w:p>
    <w:p w:rsidR="004530C0" w:rsidRDefault="004530C0" w:rsidP="004530C0">
      <w:pPr>
        <w:spacing w:line="360" w:lineRule="auto"/>
        <w:ind w:right="67"/>
        <w:jc w:val="both"/>
        <w:rPr>
          <w:sz w:val="24"/>
          <w:szCs w:val="24"/>
        </w:rPr>
      </w:pPr>
    </w:p>
    <w:p w:rsidR="004530C0" w:rsidRDefault="004530C0" w:rsidP="004530C0">
      <w:pPr>
        <w:spacing w:line="360" w:lineRule="auto"/>
        <w:ind w:right="67"/>
        <w:jc w:val="both"/>
        <w:rPr>
          <w:sz w:val="24"/>
          <w:szCs w:val="24"/>
        </w:rPr>
      </w:pPr>
    </w:p>
    <w:p w:rsidR="004530C0" w:rsidRPr="008C09B6" w:rsidRDefault="004530C0" w:rsidP="004530C0">
      <w:pPr>
        <w:ind w:left="3708" w:right="3240"/>
        <w:jc w:val="center"/>
        <w:rPr>
          <w:b/>
          <w:sz w:val="24"/>
          <w:szCs w:val="24"/>
        </w:rPr>
      </w:pPr>
      <w:r w:rsidRPr="008C09B6">
        <w:rPr>
          <w:b/>
          <w:sz w:val="24"/>
          <w:szCs w:val="24"/>
        </w:rPr>
        <w:lastRenderedPageBreak/>
        <w:t>DAFTAR ISI</w:t>
      </w:r>
    </w:p>
    <w:p w:rsidR="004530C0" w:rsidRDefault="004530C0" w:rsidP="004530C0">
      <w:pPr>
        <w:spacing w:line="200" w:lineRule="exact"/>
      </w:pPr>
    </w:p>
    <w:p w:rsidR="004530C0" w:rsidRDefault="004530C0" w:rsidP="004530C0">
      <w:pPr>
        <w:spacing w:line="200" w:lineRule="exact"/>
      </w:pPr>
    </w:p>
    <w:p w:rsidR="004530C0" w:rsidRDefault="004530C0" w:rsidP="004530C0">
      <w:pPr>
        <w:spacing w:line="200" w:lineRule="exact"/>
      </w:pPr>
    </w:p>
    <w:p w:rsidR="004530C0" w:rsidRDefault="004530C0" w:rsidP="004530C0">
      <w:pPr>
        <w:spacing w:before="4" w:line="220" w:lineRule="exact"/>
        <w:rPr>
          <w:sz w:val="22"/>
          <w:szCs w:val="22"/>
        </w:rPr>
      </w:pPr>
    </w:p>
    <w:p w:rsidR="004530C0" w:rsidRDefault="004530C0" w:rsidP="004530C0">
      <w:pPr>
        <w:ind w:left="586" w:right="103"/>
        <w:rPr>
          <w:sz w:val="24"/>
          <w:szCs w:val="24"/>
        </w:rPr>
      </w:pPr>
      <w:r>
        <w:rPr>
          <w:b/>
          <w:sz w:val="24"/>
          <w:szCs w:val="24"/>
        </w:rPr>
        <w:t>HA</w:t>
      </w:r>
      <w:r>
        <w:rPr>
          <w:b/>
          <w:spacing w:val="-1"/>
          <w:sz w:val="24"/>
          <w:szCs w:val="24"/>
        </w:rPr>
        <w:t>L</w:t>
      </w:r>
      <w:r>
        <w:rPr>
          <w:b/>
          <w:sz w:val="24"/>
          <w:szCs w:val="24"/>
        </w:rPr>
        <w:t>A</w:t>
      </w:r>
      <w:r>
        <w:rPr>
          <w:b/>
          <w:spacing w:val="4"/>
          <w:sz w:val="24"/>
          <w:szCs w:val="24"/>
        </w:rPr>
        <w:t>M</w:t>
      </w:r>
      <w:r>
        <w:rPr>
          <w:b/>
          <w:sz w:val="24"/>
          <w:szCs w:val="24"/>
        </w:rPr>
        <w:t>AN</w:t>
      </w:r>
      <w:r>
        <w:rPr>
          <w:b/>
          <w:spacing w:val="-5"/>
          <w:sz w:val="24"/>
          <w:szCs w:val="24"/>
        </w:rPr>
        <w:t xml:space="preserve"> </w:t>
      </w:r>
      <w:r>
        <w:rPr>
          <w:b/>
          <w:w w:val="99"/>
          <w:sz w:val="24"/>
          <w:szCs w:val="24"/>
        </w:rPr>
        <w:t>JUDUL</w:t>
      </w:r>
      <w:r>
        <w:rPr>
          <w:b/>
          <w:spacing w:val="-23"/>
          <w:w w:val="99"/>
          <w:sz w:val="24"/>
          <w:szCs w:val="24"/>
        </w:rPr>
        <w:t xml:space="preserve"> </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z w:val="24"/>
          <w:szCs w:val="24"/>
        </w:rPr>
        <w:t xml:space="preserve">.   </w:t>
      </w:r>
      <w:r>
        <w:rPr>
          <w:spacing w:val="25"/>
          <w:sz w:val="24"/>
          <w:szCs w:val="24"/>
        </w:rPr>
        <w:t xml:space="preserve"> </w:t>
      </w:r>
      <w:r>
        <w:rPr>
          <w:sz w:val="24"/>
          <w:szCs w:val="24"/>
        </w:rPr>
        <w:t xml:space="preserve">i </w:t>
      </w:r>
      <w:r>
        <w:rPr>
          <w:b/>
          <w:sz w:val="24"/>
          <w:szCs w:val="24"/>
        </w:rPr>
        <w:t>HA</w:t>
      </w:r>
      <w:r>
        <w:rPr>
          <w:b/>
          <w:spacing w:val="-1"/>
          <w:sz w:val="24"/>
          <w:szCs w:val="24"/>
        </w:rPr>
        <w:t>L</w:t>
      </w:r>
      <w:r>
        <w:rPr>
          <w:b/>
          <w:sz w:val="24"/>
          <w:szCs w:val="24"/>
        </w:rPr>
        <w:t>A</w:t>
      </w:r>
      <w:r>
        <w:rPr>
          <w:b/>
          <w:spacing w:val="4"/>
          <w:sz w:val="24"/>
          <w:szCs w:val="24"/>
        </w:rPr>
        <w:t>M</w:t>
      </w:r>
      <w:r>
        <w:rPr>
          <w:b/>
          <w:sz w:val="24"/>
          <w:szCs w:val="24"/>
        </w:rPr>
        <w:t>AN</w:t>
      </w:r>
      <w:r>
        <w:rPr>
          <w:b/>
          <w:spacing w:val="-5"/>
          <w:sz w:val="24"/>
          <w:szCs w:val="24"/>
        </w:rPr>
        <w:t xml:space="preserve"> </w:t>
      </w:r>
      <w:r>
        <w:rPr>
          <w:b/>
          <w:spacing w:val="-2"/>
          <w:sz w:val="24"/>
          <w:szCs w:val="24"/>
        </w:rPr>
        <w:t>P</w:t>
      </w:r>
      <w:r>
        <w:rPr>
          <w:b/>
          <w:spacing w:val="-1"/>
          <w:sz w:val="24"/>
          <w:szCs w:val="24"/>
        </w:rPr>
        <w:t>E</w:t>
      </w:r>
      <w:r>
        <w:rPr>
          <w:b/>
          <w:sz w:val="24"/>
          <w:szCs w:val="24"/>
        </w:rPr>
        <w:t>NG</w:t>
      </w:r>
      <w:r>
        <w:rPr>
          <w:b/>
          <w:spacing w:val="-1"/>
          <w:sz w:val="24"/>
          <w:szCs w:val="24"/>
        </w:rPr>
        <w:t>E</w:t>
      </w:r>
      <w:r>
        <w:rPr>
          <w:b/>
          <w:spacing w:val="1"/>
          <w:sz w:val="24"/>
          <w:szCs w:val="24"/>
        </w:rPr>
        <w:t>S</w:t>
      </w:r>
      <w:r>
        <w:rPr>
          <w:b/>
          <w:sz w:val="24"/>
          <w:szCs w:val="24"/>
        </w:rPr>
        <w:t>AHAN</w:t>
      </w:r>
      <w:r>
        <w:rPr>
          <w:b/>
          <w:spacing w:val="-23"/>
          <w:sz w:val="24"/>
          <w:szCs w:val="24"/>
        </w:rPr>
        <w:t xml:space="preserve"> </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z w:val="24"/>
          <w:szCs w:val="24"/>
        </w:rPr>
        <w:t xml:space="preserve">.   </w:t>
      </w:r>
      <w:r>
        <w:rPr>
          <w:spacing w:val="33"/>
          <w:sz w:val="24"/>
          <w:szCs w:val="24"/>
        </w:rPr>
        <w:t xml:space="preserve"> </w:t>
      </w:r>
      <w:r>
        <w:rPr>
          <w:sz w:val="24"/>
          <w:szCs w:val="24"/>
        </w:rPr>
        <w:t xml:space="preserve">ii </w:t>
      </w:r>
      <w:r>
        <w:rPr>
          <w:b/>
          <w:sz w:val="24"/>
          <w:szCs w:val="24"/>
        </w:rPr>
        <w:t>R</w:t>
      </w:r>
      <w:r>
        <w:rPr>
          <w:b/>
          <w:spacing w:val="-2"/>
          <w:sz w:val="24"/>
          <w:szCs w:val="24"/>
        </w:rPr>
        <w:t>I</w:t>
      </w:r>
      <w:r>
        <w:rPr>
          <w:b/>
          <w:sz w:val="24"/>
          <w:szCs w:val="24"/>
        </w:rPr>
        <w:t>NG</w:t>
      </w:r>
      <w:r>
        <w:rPr>
          <w:b/>
          <w:spacing w:val="5"/>
          <w:sz w:val="24"/>
          <w:szCs w:val="24"/>
        </w:rPr>
        <w:t>K</w:t>
      </w:r>
      <w:r>
        <w:rPr>
          <w:b/>
          <w:sz w:val="24"/>
          <w:szCs w:val="24"/>
        </w:rPr>
        <w:t>A</w:t>
      </w:r>
      <w:r>
        <w:rPr>
          <w:b/>
          <w:spacing w:val="1"/>
          <w:sz w:val="24"/>
          <w:szCs w:val="24"/>
        </w:rPr>
        <w:t>S</w:t>
      </w:r>
      <w:r>
        <w:rPr>
          <w:b/>
          <w:sz w:val="24"/>
          <w:szCs w:val="24"/>
        </w:rPr>
        <w:t>A</w:t>
      </w:r>
      <w:r>
        <w:rPr>
          <w:b/>
          <w:spacing w:val="8"/>
          <w:sz w:val="24"/>
          <w:szCs w:val="24"/>
        </w:rPr>
        <w:t>N</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z w:val="24"/>
          <w:szCs w:val="24"/>
        </w:rPr>
        <w:t xml:space="preserve">.   </w:t>
      </w:r>
      <w:r>
        <w:rPr>
          <w:spacing w:val="8"/>
          <w:sz w:val="24"/>
          <w:szCs w:val="24"/>
        </w:rPr>
        <w:t xml:space="preserve"> </w:t>
      </w:r>
      <w:r>
        <w:rPr>
          <w:sz w:val="24"/>
          <w:szCs w:val="24"/>
        </w:rPr>
        <w:t xml:space="preserve">iii </w:t>
      </w:r>
      <w:r>
        <w:rPr>
          <w:b/>
          <w:spacing w:val="-2"/>
          <w:w w:val="99"/>
          <w:sz w:val="24"/>
          <w:szCs w:val="24"/>
        </w:rPr>
        <w:t>P</w:t>
      </w:r>
      <w:r>
        <w:rPr>
          <w:b/>
          <w:w w:val="99"/>
          <w:sz w:val="24"/>
          <w:szCs w:val="24"/>
        </w:rPr>
        <w:t>RA</w:t>
      </w:r>
      <w:r>
        <w:rPr>
          <w:b/>
          <w:spacing w:val="5"/>
          <w:w w:val="99"/>
          <w:sz w:val="24"/>
          <w:szCs w:val="24"/>
        </w:rPr>
        <w:t>K</w:t>
      </w:r>
      <w:r>
        <w:rPr>
          <w:b/>
          <w:w w:val="99"/>
          <w:sz w:val="24"/>
          <w:szCs w:val="24"/>
        </w:rPr>
        <w:t>A</w:t>
      </w:r>
      <w:r>
        <w:rPr>
          <w:b/>
          <w:spacing w:val="-1"/>
          <w:w w:val="99"/>
          <w:sz w:val="24"/>
          <w:szCs w:val="24"/>
        </w:rPr>
        <w:t>T</w:t>
      </w:r>
      <w:r>
        <w:rPr>
          <w:b/>
          <w:w w:val="99"/>
          <w:sz w:val="24"/>
          <w:szCs w:val="24"/>
        </w:rPr>
        <w:t>A</w:t>
      </w:r>
      <w:r>
        <w:rPr>
          <w:b/>
          <w:spacing w:val="-12"/>
          <w:w w:val="99"/>
          <w:sz w:val="24"/>
          <w:szCs w:val="24"/>
        </w:rPr>
        <w:t xml:space="preserve"> </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z w:val="24"/>
          <w:szCs w:val="24"/>
        </w:rPr>
        <w:t xml:space="preserve">.   </w:t>
      </w:r>
      <w:r>
        <w:rPr>
          <w:spacing w:val="15"/>
          <w:sz w:val="24"/>
          <w:szCs w:val="24"/>
        </w:rPr>
        <w:t xml:space="preserve"> </w:t>
      </w:r>
      <w:r>
        <w:rPr>
          <w:spacing w:val="-4"/>
          <w:sz w:val="24"/>
          <w:szCs w:val="24"/>
        </w:rPr>
        <w:t>i</w:t>
      </w:r>
      <w:r>
        <w:rPr>
          <w:sz w:val="24"/>
          <w:szCs w:val="24"/>
        </w:rPr>
        <w:t xml:space="preserve">v </w:t>
      </w:r>
      <w:r>
        <w:rPr>
          <w:b/>
          <w:sz w:val="24"/>
          <w:szCs w:val="24"/>
        </w:rPr>
        <w:t>DA</w:t>
      </w:r>
      <w:r>
        <w:rPr>
          <w:b/>
          <w:spacing w:val="-2"/>
          <w:sz w:val="24"/>
          <w:szCs w:val="24"/>
        </w:rPr>
        <w:t>F</w:t>
      </w:r>
      <w:r>
        <w:rPr>
          <w:b/>
          <w:spacing w:val="-1"/>
          <w:sz w:val="24"/>
          <w:szCs w:val="24"/>
        </w:rPr>
        <w:t>T</w:t>
      </w:r>
      <w:r>
        <w:rPr>
          <w:b/>
          <w:sz w:val="24"/>
          <w:szCs w:val="24"/>
        </w:rPr>
        <w:t>AR</w:t>
      </w:r>
      <w:r>
        <w:rPr>
          <w:b/>
          <w:spacing w:val="-5"/>
          <w:sz w:val="24"/>
          <w:szCs w:val="24"/>
        </w:rPr>
        <w:t xml:space="preserve"> </w:t>
      </w:r>
      <w:r>
        <w:rPr>
          <w:b/>
          <w:spacing w:val="-2"/>
          <w:w w:val="99"/>
          <w:sz w:val="24"/>
          <w:szCs w:val="24"/>
        </w:rPr>
        <w:t>I</w:t>
      </w:r>
      <w:r>
        <w:rPr>
          <w:b/>
          <w:spacing w:val="6"/>
          <w:w w:val="99"/>
          <w:sz w:val="24"/>
          <w:szCs w:val="24"/>
        </w:rPr>
        <w:t>S</w:t>
      </w:r>
      <w:r>
        <w:rPr>
          <w:b/>
          <w:w w:val="99"/>
          <w:sz w:val="24"/>
          <w:szCs w:val="24"/>
        </w:rPr>
        <w:t>I</w:t>
      </w:r>
      <w:r>
        <w:rPr>
          <w:b/>
          <w:spacing w:val="-25"/>
          <w:sz w:val="24"/>
          <w:szCs w:val="24"/>
        </w:rPr>
        <w:t xml:space="preserve"> </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z w:val="24"/>
          <w:szCs w:val="24"/>
        </w:rPr>
        <w:t xml:space="preserve">.   </w:t>
      </w:r>
      <w:r>
        <w:rPr>
          <w:spacing w:val="18"/>
          <w:sz w:val="24"/>
          <w:szCs w:val="24"/>
        </w:rPr>
        <w:t xml:space="preserve"> </w:t>
      </w:r>
      <w:r>
        <w:rPr>
          <w:sz w:val="24"/>
          <w:szCs w:val="24"/>
        </w:rPr>
        <w:t xml:space="preserve">v </w:t>
      </w:r>
      <w:r>
        <w:rPr>
          <w:b/>
          <w:sz w:val="24"/>
          <w:szCs w:val="24"/>
        </w:rPr>
        <w:t>DA</w:t>
      </w:r>
      <w:r>
        <w:rPr>
          <w:b/>
          <w:spacing w:val="-2"/>
          <w:sz w:val="24"/>
          <w:szCs w:val="24"/>
        </w:rPr>
        <w:t>F</w:t>
      </w:r>
      <w:r>
        <w:rPr>
          <w:b/>
          <w:spacing w:val="-1"/>
          <w:sz w:val="24"/>
          <w:szCs w:val="24"/>
        </w:rPr>
        <w:t>T</w:t>
      </w:r>
      <w:r>
        <w:rPr>
          <w:b/>
          <w:sz w:val="24"/>
          <w:szCs w:val="24"/>
        </w:rPr>
        <w:t>AR</w:t>
      </w:r>
      <w:r>
        <w:rPr>
          <w:b/>
          <w:spacing w:val="-5"/>
          <w:sz w:val="24"/>
          <w:szCs w:val="24"/>
        </w:rPr>
        <w:t xml:space="preserve"> </w:t>
      </w:r>
      <w:r>
        <w:rPr>
          <w:b/>
          <w:spacing w:val="-1"/>
          <w:sz w:val="24"/>
          <w:szCs w:val="24"/>
        </w:rPr>
        <w:t>T</w:t>
      </w:r>
      <w:r>
        <w:rPr>
          <w:b/>
          <w:sz w:val="24"/>
          <w:szCs w:val="24"/>
        </w:rPr>
        <w:t>A</w:t>
      </w:r>
      <w:r>
        <w:rPr>
          <w:b/>
          <w:spacing w:val="3"/>
          <w:sz w:val="24"/>
          <w:szCs w:val="24"/>
        </w:rPr>
        <w:t>B</w:t>
      </w:r>
      <w:r>
        <w:rPr>
          <w:b/>
          <w:spacing w:val="-1"/>
          <w:sz w:val="24"/>
          <w:szCs w:val="24"/>
        </w:rPr>
        <w:t>E</w:t>
      </w:r>
      <w:r>
        <w:rPr>
          <w:b/>
          <w:sz w:val="24"/>
          <w:szCs w:val="24"/>
        </w:rPr>
        <w:t>L</w:t>
      </w:r>
      <w:r>
        <w:rPr>
          <w:b/>
          <w:spacing w:val="-17"/>
          <w:sz w:val="24"/>
          <w:szCs w:val="24"/>
        </w:rPr>
        <w:t xml:space="preserve"> </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z w:val="24"/>
          <w:szCs w:val="24"/>
        </w:rPr>
        <w:t xml:space="preserve">.   </w:t>
      </w:r>
      <w:r>
        <w:rPr>
          <w:spacing w:val="23"/>
          <w:sz w:val="24"/>
          <w:szCs w:val="24"/>
        </w:rPr>
        <w:t xml:space="preserve"> </w:t>
      </w:r>
      <w:r>
        <w:rPr>
          <w:sz w:val="24"/>
          <w:szCs w:val="24"/>
        </w:rPr>
        <w:t xml:space="preserve">vi </w:t>
      </w:r>
      <w:r>
        <w:rPr>
          <w:b/>
          <w:sz w:val="24"/>
          <w:szCs w:val="24"/>
        </w:rPr>
        <w:t>DA</w:t>
      </w:r>
      <w:r>
        <w:rPr>
          <w:b/>
          <w:spacing w:val="-2"/>
          <w:sz w:val="24"/>
          <w:szCs w:val="24"/>
        </w:rPr>
        <w:t>F</w:t>
      </w:r>
      <w:r>
        <w:rPr>
          <w:b/>
          <w:spacing w:val="-1"/>
          <w:sz w:val="24"/>
          <w:szCs w:val="24"/>
        </w:rPr>
        <w:t>T</w:t>
      </w:r>
      <w:r>
        <w:rPr>
          <w:b/>
          <w:sz w:val="24"/>
          <w:szCs w:val="24"/>
        </w:rPr>
        <w:t>AR</w:t>
      </w:r>
      <w:r>
        <w:rPr>
          <w:b/>
          <w:spacing w:val="-5"/>
          <w:sz w:val="24"/>
          <w:szCs w:val="24"/>
        </w:rPr>
        <w:t xml:space="preserve"> </w:t>
      </w:r>
      <w:r>
        <w:rPr>
          <w:b/>
          <w:spacing w:val="-1"/>
          <w:w w:val="99"/>
          <w:sz w:val="24"/>
          <w:szCs w:val="24"/>
        </w:rPr>
        <w:t>L</w:t>
      </w:r>
      <w:r>
        <w:rPr>
          <w:b/>
          <w:w w:val="99"/>
          <w:sz w:val="24"/>
          <w:szCs w:val="24"/>
        </w:rPr>
        <w:t>A</w:t>
      </w:r>
      <w:r>
        <w:rPr>
          <w:b/>
          <w:spacing w:val="4"/>
          <w:w w:val="99"/>
          <w:sz w:val="24"/>
          <w:szCs w:val="24"/>
        </w:rPr>
        <w:t>M</w:t>
      </w:r>
      <w:r>
        <w:rPr>
          <w:b/>
          <w:spacing w:val="-2"/>
          <w:w w:val="99"/>
          <w:sz w:val="24"/>
          <w:szCs w:val="24"/>
        </w:rPr>
        <w:t>P</w:t>
      </w:r>
      <w:r>
        <w:rPr>
          <w:b/>
          <w:spacing w:val="3"/>
          <w:w w:val="99"/>
          <w:sz w:val="24"/>
          <w:szCs w:val="24"/>
        </w:rPr>
        <w:t>I</w:t>
      </w:r>
      <w:r>
        <w:rPr>
          <w:b/>
          <w:w w:val="99"/>
          <w:sz w:val="24"/>
          <w:szCs w:val="24"/>
        </w:rPr>
        <w:t>RAN</w:t>
      </w:r>
      <w:r>
        <w:rPr>
          <w:b/>
          <w:spacing w:val="-18"/>
          <w:w w:val="99"/>
          <w:sz w:val="24"/>
          <w:szCs w:val="24"/>
        </w:rPr>
        <w:t xml:space="preserve"> </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z w:val="24"/>
          <w:szCs w:val="24"/>
        </w:rPr>
        <w:t xml:space="preserve">.   </w:t>
      </w:r>
      <w:r>
        <w:rPr>
          <w:spacing w:val="28"/>
          <w:sz w:val="24"/>
          <w:szCs w:val="24"/>
        </w:rPr>
        <w:t xml:space="preserve"> </w:t>
      </w:r>
      <w:r>
        <w:rPr>
          <w:sz w:val="24"/>
          <w:szCs w:val="24"/>
        </w:rPr>
        <w:t>vii</w:t>
      </w:r>
    </w:p>
    <w:p w:rsidR="004530C0" w:rsidRDefault="004530C0" w:rsidP="004530C0">
      <w:pPr>
        <w:spacing w:before="16" w:line="260" w:lineRule="exact"/>
        <w:rPr>
          <w:sz w:val="26"/>
          <w:szCs w:val="26"/>
        </w:rPr>
      </w:pPr>
    </w:p>
    <w:p w:rsidR="004530C0" w:rsidRDefault="004530C0" w:rsidP="004530C0">
      <w:pPr>
        <w:ind w:left="586"/>
        <w:rPr>
          <w:sz w:val="24"/>
          <w:szCs w:val="24"/>
        </w:rPr>
      </w:pPr>
      <w:r>
        <w:rPr>
          <w:b/>
          <w:spacing w:val="3"/>
          <w:sz w:val="24"/>
          <w:szCs w:val="24"/>
        </w:rPr>
        <w:t>B</w:t>
      </w:r>
      <w:r>
        <w:rPr>
          <w:b/>
          <w:sz w:val="24"/>
          <w:szCs w:val="24"/>
        </w:rPr>
        <w:t>AB</w:t>
      </w:r>
      <w:r>
        <w:rPr>
          <w:b/>
          <w:spacing w:val="-1"/>
          <w:sz w:val="24"/>
          <w:szCs w:val="24"/>
        </w:rPr>
        <w:t xml:space="preserve"> </w:t>
      </w:r>
      <w:r>
        <w:rPr>
          <w:b/>
          <w:sz w:val="24"/>
          <w:szCs w:val="24"/>
        </w:rPr>
        <w:t xml:space="preserve">I          </w:t>
      </w:r>
      <w:r>
        <w:rPr>
          <w:b/>
          <w:spacing w:val="1"/>
          <w:sz w:val="24"/>
          <w:szCs w:val="24"/>
        </w:rPr>
        <w:t xml:space="preserve"> </w:t>
      </w:r>
      <w:r>
        <w:rPr>
          <w:b/>
          <w:spacing w:val="-2"/>
          <w:sz w:val="24"/>
          <w:szCs w:val="24"/>
        </w:rPr>
        <w:t>P</w:t>
      </w:r>
      <w:r>
        <w:rPr>
          <w:b/>
          <w:spacing w:val="-1"/>
          <w:sz w:val="24"/>
          <w:szCs w:val="24"/>
        </w:rPr>
        <w:t>E</w:t>
      </w:r>
      <w:r>
        <w:rPr>
          <w:b/>
          <w:sz w:val="24"/>
          <w:szCs w:val="24"/>
        </w:rPr>
        <w:t>NDAHU</w:t>
      </w:r>
      <w:r>
        <w:rPr>
          <w:b/>
          <w:spacing w:val="-1"/>
          <w:sz w:val="24"/>
          <w:szCs w:val="24"/>
        </w:rPr>
        <w:t>L</w:t>
      </w:r>
      <w:r>
        <w:rPr>
          <w:b/>
          <w:sz w:val="24"/>
          <w:szCs w:val="24"/>
        </w:rPr>
        <w:t>UAN</w:t>
      </w:r>
      <w:r>
        <w:rPr>
          <w:b/>
          <w:spacing w:val="-18"/>
          <w:sz w:val="24"/>
          <w:szCs w:val="24"/>
        </w:rPr>
        <w:t xml:space="preserve"> </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z w:val="24"/>
          <w:szCs w:val="24"/>
        </w:rPr>
        <w:t xml:space="preserve">.   </w:t>
      </w:r>
      <w:r>
        <w:rPr>
          <w:spacing w:val="34"/>
          <w:sz w:val="24"/>
          <w:szCs w:val="24"/>
        </w:rPr>
        <w:t xml:space="preserve"> </w:t>
      </w:r>
      <w:r>
        <w:rPr>
          <w:sz w:val="24"/>
          <w:szCs w:val="24"/>
        </w:rPr>
        <w:t>1</w:t>
      </w:r>
    </w:p>
    <w:p w:rsidR="004530C0" w:rsidRDefault="004530C0" w:rsidP="004530C0">
      <w:pPr>
        <w:spacing w:line="260" w:lineRule="exact"/>
        <w:ind w:left="1906"/>
        <w:rPr>
          <w:sz w:val="24"/>
          <w:szCs w:val="24"/>
        </w:rPr>
      </w:pPr>
      <w:r>
        <w:rPr>
          <w:sz w:val="24"/>
          <w:szCs w:val="24"/>
        </w:rPr>
        <w:t>1</w:t>
      </w:r>
      <w:r>
        <w:rPr>
          <w:spacing w:val="2"/>
          <w:sz w:val="24"/>
          <w:szCs w:val="24"/>
        </w:rPr>
        <w:t>.</w:t>
      </w:r>
      <w:r>
        <w:rPr>
          <w:sz w:val="24"/>
          <w:szCs w:val="24"/>
        </w:rPr>
        <w:t>1.</w:t>
      </w:r>
      <w:r>
        <w:rPr>
          <w:spacing w:val="-4"/>
          <w:sz w:val="24"/>
          <w:szCs w:val="24"/>
        </w:rPr>
        <w:t xml:space="preserve"> </w:t>
      </w:r>
      <w:r>
        <w:rPr>
          <w:spacing w:val="1"/>
          <w:sz w:val="24"/>
          <w:szCs w:val="24"/>
        </w:rPr>
        <w:t>P</w:t>
      </w:r>
      <w:r>
        <w:rPr>
          <w:spacing w:val="-1"/>
          <w:sz w:val="24"/>
          <w:szCs w:val="24"/>
        </w:rPr>
        <w:t>e</w:t>
      </w:r>
      <w:r>
        <w:rPr>
          <w:spacing w:val="-5"/>
          <w:sz w:val="24"/>
          <w:szCs w:val="24"/>
        </w:rPr>
        <w:t>n</w:t>
      </w:r>
      <w:r>
        <w:rPr>
          <w:sz w:val="24"/>
          <w:szCs w:val="24"/>
        </w:rPr>
        <w:t>d</w:t>
      </w:r>
      <w:r>
        <w:rPr>
          <w:spacing w:val="4"/>
          <w:sz w:val="24"/>
          <w:szCs w:val="24"/>
        </w:rPr>
        <w:t>a</w:t>
      </w:r>
      <w:r>
        <w:rPr>
          <w:spacing w:val="-5"/>
          <w:sz w:val="24"/>
          <w:szCs w:val="24"/>
        </w:rPr>
        <w:t>h</w:t>
      </w:r>
      <w:r>
        <w:rPr>
          <w:spacing w:val="5"/>
          <w:sz w:val="24"/>
          <w:szCs w:val="24"/>
        </w:rPr>
        <w:t>u</w:t>
      </w:r>
      <w:r>
        <w:rPr>
          <w:spacing w:val="-4"/>
          <w:sz w:val="24"/>
          <w:szCs w:val="24"/>
        </w:rPr>
        <w:t>l</w:t>
      </w:r>
      <w:r>
        <w:rPr>
          <w:sz w:val="24"/>
          <w:szCs w:val="24"/>
        </w:rPr>
        <w:t>u</w:t>
      </w:r>
      <w:r>
        <w:rPr>
          <w:spacing w:val="4"/>
          <w:sz w:val="24"/>
          <w:szCs w:val="24"/>
        </w:rPr>
        <w:t>a</w:t>
      </w:r>
      <w:r>
        <w:rPr>
          <w:sz w:val="24"/>
          <w:szCs w:val="24"/>
        </w:rPr>
        <w:t>n</w:t>
      </w:r>
      <w:r>
        <w:rPr>
          <w:spacing w:val="-9"/>
          <w:sz w:val="24"/>
          <w:szCs w:val="24"/>
        </w:rPr>
        <w:t xml:space="preserve"> </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z w:val="24"/>
          <w:szCs w:val="24"/>
        </w:rPr>
        <w:t xml:space="preserve">.   </w:t>
      </w:r>
      <w:r>
        <w:rPr>
          <w:spacing w:val="33"/>
          <w:sz w:val="24"/>
          <w:szCs w:val="24"/>
        </w:rPr>
        <w:t xml:space="preserve"> </w:t>
      </w:r>
      <w:r>
        <w:rPr>
          <w:sz w:val="24"/>
          <w:szCs w:val="24"/>
        </w:rPr>
        <w:t>1</w:t>
      </w:r>
    </w:p>
    <w:p w:rsidR="004530C0" w:rsidRDefault="004530C0" w:rsidP="004530C0">
      <w:pPr>
        <w:spacing w:before="2"/>
        <w:ind w:left="1906"/>
        <w:rPr>
          <w:sz w:val="24"/>
          <w:szCs w:val="24"/>
        </w:rPr>
      </w:pPr>
      <w:r>
        <w:rPr>
          <w:sz w:val="24"/>
          <w:szCs w:val="24"/>
        </w:rPr>
        <w:t>1</w:t>
      </w:r>
      <w:r>
        <w:rPr>
          <w:spacing w:val="2"/>
          <w:sz w:val="24"/>
          <w:szCs w:val="24"/>
        </w:rPr>
        <w:t>.</w:t>
      </w:r>
      <w:r>
        <w:rPr>
          <w:sz w:val="24"/>
          <w:szCs w:val="24"/>
        </w:rPr>
        <w:t>2.</w:t>
      </w:r>
      <w:r>
        <w:rPr>
          <w:spacing w:val="-4"/>
          <w:sz w:val="24"/>
          <w:szCs w:val="24"/>
        </w:rPr>
        <w:t xml:space="preserve"> </w:t>
      </w:r>
      <w:r>
        <w:rPr>
          <w:spacing w:val="1"/>
          <w:sz w:val="24"/>
          <w:szCs w:val="24"/>
        </w:rPr>
        <w:t>P</w:t>
      </w:r>
      <w:r>
        <w:rPr>
          <w:spacing w:val="-1"/>
          <w:sz w:val="24"/>
          <w:szCs w:val="24"/>
        </w:rPr>
        <w:t>e</w:t>
      </w:r>
      <w:r>
        <w:rPr>
          <w:spacing w:val="2"/>
          <w:sz w:val="24"/>
          <w:szCs w:val="24"/>
        </w:rPr>
        <w:t>r</w:t>
      </w:r>
      <w:r>
        <w:rPr>
          <w:sz w:val="24"/>
          <w:szCs w:val="24"/>
        </w:rPr>
        <w:t>u</w:t>
      </w:r>
      <w:r>
        <w:rPr>
          <w:spacing w:val="-9"/>
          <w:sz w:val="24"/>
          <w:szCs w:val="24"/>
        </w:rPr>
        <w:t>m</w:t>
      </w:r>
      <w:r>
        <w:rPr>
          <w:sz w:val="24"/>
          <w:szCs w:val="24"/>
        </w:rPr>
        <w:t>u</w:t>
      </w:r>
      <w:r>
        <w:rPr>
          <w:spacing w:val="3"/>
          <w:sz w:val="24"/>
          <w:szCs w:val="24"/>
        </w:rPr>
        <w:t>s</w:t>
      </w:r>
      <w:r>
        <w:rPr>
          <w:spacing w:val="4"/>
          <w:sz w:val="24"/>
          <w:szCs w:val="24"/>
        </w:rPr>
        <w:t>a</w:t>
      </w:r>
      <w:r>
        <w:rPr>
          <w:sz w:val="24"/>
          <w:szCs w:val="24"/>
        </w:rPr>
        <w:t>n</w:t>
      </w:r>
      <w:r>
        <w:rPr>
          <w:spacing w:val="-7"/>
          <w:sz w:val="24"/>
          <w:szCs w:val="24"/>
        </w:rPr>
        <w:t xml:space="preserve"> </w:t>
      </w:r>
      <w:r>
        <w:rPr>
          <w:spacing w:val="-2"/>
          <w:sz w:val="24"/>
          <w:szCs w:val="24"/>
        </w:rPr>
        <w:t>M</w:t>
      </w:r>
      <w:r>
        <w:rPr>
          <w:spacing w:val="-1"/>
          <w:sz w:val="24"/>
          <w:szCs w:val="24"/>
        </w:rPr>
        <w:t>a</w:t>
      </w:r>
      <w:r>
        <w:rPr>
          <w:spacing w:val="-2"/>
          <w:sz w:val="24"/>
          <w:szCs w:val="24"/>
        </w:rPr>
        <w:t>s</w:t>
      </w:r>
      <w:r>
        <w:rPr>
          <w:spacing w:val="4"/>
          <w:sz w:val="24"/>
          <w:szCs w:val="24"/>
        </w:rPr>
        <w:t>a</w:t>
      </w:r>
      <w:r>
        <w:rPr>
          <w:spacing w:val="-4"/>
          <w:sz w:val="24"/>
          <w:szCs w:val="24"/>
        </w:rPr>
        <w:t>l</w:t>
      </w:r>
      <w:r>
        <w:rPr>
          <w:spacing w:val="4"/>
          <w:sz w:val="24"/>
          <w:szCs w:val="24"/>
        </w:rPr>
        <w:t>a</w:t>
      </w:r>
      <w:r>
        <w:rPr>
          <w:sz w:val="24"/>
          <w:szCs w:val="24"/>
        </w:rPr>
        <w:t>h</w:t>
      </w:r>
      <w:r>
        <w:rPr>
          <w:spacing w:val="-17"/>
          <w:sz w:val="24"/>
          <w:szCs w:val="24"/>
        </w:rPr>
        <w:t xml:space="preserve"> </w:t>
      </w:r>
      <w:r>
        <w:rPr>
          <w:spacing w:val="2"/>
          <w:sz w:val="24"/>
          <w:szCs w:val="24"/>
        </w:rPr>
        <w:t>...............................</w:t>
      </w:r>
      <w:r>
        <w:rPr>
          <w:spacing w:val="3"/>
          <w:sz w:val="24"/>
          <w:szCs w:val="24"/>
        </w:rPr>
        <w:t>.</w:t>
      </w:r>
      <w:r>
        <w:rPr>
          <w:spacing w:val="2"/>
          <w:sz w:val="24"/>
          <w:szCs w:val="24"/>
        </w:rPr>
        <w:t>.........................</w:t>
      </w:r>
      <w:r>
        <w:rPr>
          <w:sz w:val="24"/>
          <w:szCs w:val="24"/>
        </w:rPr>
        <w:t xml:space="preserve">.   </w:t>
      </w:r>
      <w:r>
        <w:rPr>
          <w:spacing w:val="40"/>
          <w:sz w:val="24"/>
          <w:szCs w:val="24"/>
        </w:rPr>
        <w:t xml:space="preserve"> </w:t>
      </w:r>
      <w:r>
        <w:rPr>
          <w:sz w:val="24"/>
          <w:szCs w:val="24"/>
        </w:rPr>
        <w:t>4</w:t>
      </w:r>
    </w:p>
    <w:p w:rsidR="004530C0" w:rsidRDefault="004530C0" w:rsidP="004530C0">
      <w:pPr>
        <w:spacing w:line="260" w:lineRule="exact"/>
        <w:ind w:left="1906"/>
        <w:rPr>
          <w:sz w:val="24"/>
          <w:szCs w:val="24"/>
        </w:rPr>
      </w:pPr>
      <w:r>
        <w:rPr>
          <w:sz w:val="24"/>
          <w:szCs w:val="24"/>
        </w:rPr>
        <w:t>1</w:t>
      </w:r>
      <w:r>
        <w:rPr>
          <w:spacing w:val="2"/>
          <w:sz w:val="24"/>
          <w:szCs w:val="24"/>
        </w:rPr>
        <w:t>.</w:t>
      </w:r>
      <w:r>
        <w:rPr>
          <w:sz w:val="24"/>
          <w:szCs w:val="24"/>
        </w:rPr>
        <w:t>3.</w:t>
      </w:r>
      <w:r>
        <w:rPr>
          <w:spacing w:val="-4"/>
          <w:sz w:val="24"/>
          <w:szCs w:val="24"/>
        </w:rPr>
        <w:t xml:space="preserve"> </w:t>
      </w:r>
      <w:r>
        <w:rPr>
          <w:spacing w:val="2"/>
          <w:sz w:val="24"/>
          <w:szCs w:val="24"/>
        </w:rPr>
        <w:t>T</w:t>
      </w:r>
      <w:r>
        <w:rPr>
          <w:sz w:val="24"/>
          <w:szCs w:val="24"/>
        </w:rPr>
        <w:t>u</w:t>
      </w:r>
      <w:r>
        <w:rPr>
          <w:spacing w:val="-9"/>
          <w:sz w:val="24"/>
          <w:szCs w:val="24"/>
        </w:rPr>
        <w:t>j</w:t>
      </w:r>
      <w:r>
        <w:rPr>
          <w:sz w:val="24"/>
          <w:szCs w:val="24"/>
        </w:rPr>
        <w:t>u</w:t>
      </w:r>
      <w:r>
        <w:rPr>
          <w:spacing w:val="4"/>
          <w:sz w:val="24"/>
          <w:szCs w:val="24"/>
        </w:rPr>
        <w:t>a</w:t>
      </w:r>
      <w:r>
        <w:rPr>
          <w:sz w:val="24"/>
          <w:szCs w:val="24"/>
        </w:rPr>
        <w:t>n</w:t>
      </w:r>
      <w:r>
        <w:rPr>
          <w:spacing w:val="2"/>
          <w:sz w:val="24"/>
          <w:szCs w:val="24"/>
        </w:rPr>
        <w:t xml:space="preserve"> </w:t>
      </w:r>
      <w:r>
        <w:rPr>
          <w:spacing w:val="-5"/>
          <w:sz w:val="24"/>
          <w:szCs w:val="24"/>
        </w:rPr>
        <w:t>K</w:t>
      </w:r>
      <w:r>
        <w:rPr>
          <w:spacing w:val="-1"/>
          <w:sz w:val="24"/>
          <w:szCs w:val="24"/>
        </w:rPr>
        <w:t>e</w:t>
      </w:r>
      <w:r>
        <w:rPr>
          <w:spacing w:val="5"/>
          <w:sz w:val="24"/>
          <w:szCs w:val="24"/>
        </w:rPr>
        <w:t>g</w:t>
      </w:r>
      <w:r>
        <w:rPr>
          <w:spacing w:val="-4"/>
          <w:sz w:val="24"/>
          <w:szCs w:val="24"/>
        </w:rPr>
        <w:t>i</w:t>
      </w:r>
      <w:r>
        <w:rPr>
          <w:spacing w:val="-1"/>
          <w:sz w:val="24"/>
          <w:szCs w:val="24"/>
        </w:rPr>
        <w:t>a</w:t>
      </w:r>
      <w:r>
        <w:rPr>
          <w:spacing w:val="5"/>
          <w:sz w:val="24"/>
          <w:szCs w:val="24"/>
        </w:rPr>
        <w:t>t</w:t>
      </w:r>
      <w:r>
        <w:rPr>
          <w:spacing w:val="-1"/>
          <w:sz w:val="24"/>
          <w:szCs w:val="24"/>
        </w:rPr>
        <w:t>a</w:t>
      </w:r>
      <w:r>
        <w:rPr>
          <w:spacing w:val="3"/>
          <w:sz w:val="24"/>
          <w:szCs w:val="24"/>
        </w:rPr>
        <w:t>n</w:t>
      </w:r>
      <w:r>
        <w:rPr>
          <w:spacing w:val="2"/>
          <w:sz w:val="24"/>
          <w:szCs w:val="24"/>
        </w:rPr>
        <w:t>...............................</w:t>
      </w:r>
      <w:r>
        <w:rPr>
          <w:spacing w:val="3"/>
          <w:sz w:val="24"/>
          <w:szCs w:val="24"/>
        </w:rPr>
        <w:t>.</w:t>
      </w:r>
      <w:r>
        <w:rPr>
          <w:spacing w:val="2"/>
          <w:sz w:val="24"/>
          <w:szCs w:val="24"/>
        </w:rPr>
        <w:t>...............................</w:t>
      </w:r>
      <w:r>
        <w:rPr>
          <w:sz w:val="24"/>
          <w:szCs w:val="24"/>
        </w:rPr>
        <w:t xml:space="preserve">.   </w:t>
      </w:r>
      <w:r>
        <w:rPr>
          <w:spacing w:val="32"/>
          <w:sz w:val="24"/>
          <w:szCs w:val="24"/>
        </w:rPr>
        <w:t xml:space="preserve"> </w:t>
      </w:r>
      <w:r>
        <w:rPr>
          <w:sz w:val="24"/>
          <w:szCs w:val="24"/>
        </w:rPr>
        <w:t>5</w:t>
      </w:r>
    </w:p>
    <w:p w:rsidR="004530C0" w:rsidRDefault="004530C0" w:rsidP="004530C0">
      <w:pPr>
        <w:spacing w:before="2"/>
        <w:ind w:left="1906"/>
        <w:rPr>
          <w:sz w:val="24"/>
          <w:szCs w:val="24"/>
        </w:rPr>
      </w:pPr>
      <w:r>
        <w:rPr>
          <w:sz w:val="24"/>
          <w:szCs w:val="24"/>
        </w:rPr>
        <w:t>1</w:t>
      </w:r>
      <w:r>
        <w:rPr>
          <w:spacing w:val="2"/>
          <w:sz w:val="24"/>
          <w:szCs w:val="24"/>
        </w:rPr>
        <w:t>.</w:t>
      </w:r>
      <w:r>
        <w:rPr>
          <w:sz w:val="24"/>
          <w:szCs w:val="24"/>
        </w:rPr>
        <w:t>4.</w:t>
      </w:r>
      <w:r>
        <w:rPr>
          <w:spacing w:val="-4"/>
          <w:sz w:val="24"/>
          <w:szCs w:val="24"/>
        </w:rPr>
        <w:t xml:space="preserve"> </w:t>
      </w:r>
      <w:r>
        <w:rPr>
          <w:spacing w:val="-2"/>
          <w:sz w:val="24"/>
          <w:szCs w:val="24"/>
        </w:rPr>
        <w:t>M</w:t>
      </w:r>
      <w:r>
        <w:rPr>
          <w:spacing w:val="-1"/>
          <w:sz w:val="24"/>
          <w:szCs w:val="24"/>
        </w:rPr>
        <w:t>a</w:t>
      </w:r>
      <w:r>
        <w:rPr>
          <w:sz w:val="24"/>
          <w:szCs w:val="24"/>
        </w:rPr>
        <w:t>n</w:t>
      </w:r>
      <w:r>
        <w:rPr>
          <w:spacing w:val="-3"/>
          <w:sz w:val="24"/>
          <w:szCs w:val="24"/>
        </w:rPr>
        <w:t>f</w:t>
      </w:r>
      <w:r>
        <w:rPr>
          <w:spacing w:val="-1"/>
          <w:sz w:val="24"/>
          <w:szCs w:val="24"/>
        </w:rPr>
        <w:t>aa</w:t>
      </w:r>
      <w:r>
        <w:rPr>
          <w:sz w:val="24"/>
          <w:szCs w:val="24"/>
        </w:rPr>
        <w:t>t</w:t>
      </w:r>
      <w:r>
        <w:rPr>
          <w:spacing w:val="4"/>
          <w:sz w:val="24"/>
          <w:szCs w:val="24"/>
        </w:rPr>
        <w:t xml:space="preserve"> </w:t>
      </w:r>
      <w:r>
        <w:rPr>
          <w:spacing w:val="1"/>
          <w:sz w:val="24"/>
          <w:szCs w:val="24"/>
        </w:rPr>
        <w:t>P</w:t>
      </w:r>
      <w:r>
        <w:rPr>
          <w:spacing w:val="-1"/>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4"/>
          <w:sz w:val="24"/>
          <w:szCs w:val="24"/>
        </w:rPr>
        <w:t>a</w:t>
      </w:r>
      <w:r>
        <w:rPr>
          <w:spacing w:val="3"/>
          <w:sz w:val="24"/>
          <w:szCs w:val="24"/>
        </w:rPr>
        <w:t>n</w:t>
      </w:r>
      <w:r>
        <w:rPr>
          <w:spacing w:val="2"/>
          <w:sz w:val="24"/>
          <w:szCs w:val="24"/>
        </w:rPr>
        <w:t>...............................</w:t>
      </w:r>
      <w:r>
        <w:rPr>
          <w:spacing w:val="3"/>
          <w:sz w:val="24"/>
          <w:szCs w:val="24"/>
        </w:rPr>
        <w:t>.</w:t>
      </w:r>
      <w:r>
        <w:rPr>
          <w:spacing w:val="2"/>
          <w:sz w:val="24"/>
          <w:szCs w:val="24"/>
        </w:rPr>
        <w:t>.........................</w:t>
      </w:r>
      <w:r>
        <w:rPr>
          <w:sz w:val="24"/>
          <w:szCs w:val="24"/>
        </w:rPr>
        <w:t xml:space="preserve">.   </w:t>
      </w:r>
      <w:r>
        <w:rPr>
          <w:spacing w:val="34"/>
          <w:sz w:val="24"/>
          <w:szCs w:val="24"/>
        </w:rPr>
        <w:t xml:space="preserve"> </w:t>
      </w:r>
      <w:r>
        <w:rPr>
          <w:sz w:val="24"/>
          <w:szCs w:val="24"/>
        </w:rPr>
        <w:t>5</w:t>
      </w:r>
    </w:p>
    <w:p w:rsidR="004530C0" w:rsidRDefault="004530C0" w:rsidP="004530C0">
      <w:pPr>
        <w:spacing w:before="16" w:line="260" w:lineRule="exact"/>
        <w:rPr>
          <w:sz w:val="26"/>
          <w:szCs w:val="26"/>
        </w:rPr>
      </w:pPr>
    </w:p>
    <w:p w:rsidR="004530C0" w:rsidRDefault="004530C0" w:rsidP="004530C0">
      <w:pPr>
        <w:ind w:left="586"/>
        <w:rPr>
          <w:sz w:val="24"/>
          <w:szCs w:val="24"/>
        </w:rPr>
      </w:pPr>
      <w:r>
        <w:rPr>
          <w:b/>
          <w:spacing w:val="3"/>
          <w:sz w:val="24"/>
          <w:szCs w:val="24"/>
        </w:rPr>
        <w:t>B</w:t>
      </w:r>
      <w:r>
        <w:rPr>
          <w:b/>
          <w:sz w:val="24"/>
          <w:szCs w:val="24"/>
        </w:rPr>
        <w:t>AB</w:t>
      </w:r>
      <w:r>
        <w:rPr>
          <w:b/>
          <w:spacing w:val="-1"/>
          <w:sz w:val="24"/>
          <w:szCs w:val="24"/>
        </w:rPr>
        <w:t xml:space="preserve"> </w:t>
      </w:r>
      <w:r>
        <w:rPr>
          <w:b/>
          <w:spacing w:val="-2"/>
          <w:sz w:val="24"/>
          <w:szCs w:val="24"/>
        </w:rPr>
        <w:t>I</w:t>
      </w:r>
      <w:r>
        <w:rPr>
          <w:b/>
          <w:sz w:val="24"/>
          <w:szCs w:val="24"/>
        </w:rPr>
        <w:t xml:space="preserve">I         </w:t>
      </w:r>
      <w:r>
        <w:rPr>
          <w:b/>
          <w:spacing w:val="2"/>
          <w:sz w:val="24"/>
          <w:szCs w:val="24"/>
        </w:rPr>
        <w:t xml:space="preserve"> </w:t>
      </w:r>
      <w:r>
        <w:rPr>
          <w:b/>
          <w:spacing w:val="-1"/>
          <w:sz w:val="24"/>
          <w:szCs w:val="24"/>
        </w:rPr>
        <w:t>T</w:t>
      </w:r>
      <w:r>
        <w:rPr>
          <w:b/>
          <w:spacing w:val="-2"/>
          <w:sz w:val="24"/>
          <w:szCs w:val="24"/>
        </w:rPr>
        <w:t>I</w:t>
      </w:r>
      <w:r>
        <w:rPr>
          <w:b/>
          <w:sz w:val="24"/>
          <w:szCs w:val="24"/>
        </w:rPr>
        <w:t>NJAUAN</w:t>
      </w:r>
      <w:r>
        <w:rPr>
          <w:b/>
          <w:spacing w:val="-9"/>
          <w:sz w:val="24"/>
          <w:szCs w:val="24"/>
        </w:rPr>
        <w:t xml:space="preserve"> </w:t>
      </w:r>
      <w:r>
        <w:rPr>
          <w:b/>
          <w:spacing w:val="-2"/>
          <w:sz w:val="24"/>
          <w:szCs w:val="24"/>
        </w:rPr>
        <w:t>P</w:t>
      </w:r>
      <w:r>
        <w:rPr>
          <w:b/>
          <w:sz w:val="24"/>
          <w:szCs w:val="24"/>
        </w:rPr>
        <w:t>U</w:t>
      </w:r>
      <w:r>
        <w:rPr>
          <w:b/>
          <w:spacing w:val="1"/>
          <w:sz w:val="24"/>
          <w:szCs w:val="24"/>
        </w:rPr>
        <w:t>S</w:t>
      </w:r>
      <w:r>
        <w:rPr>
          <w:b/>
          <w:spacing w:val="-1"/>
          <w:sz w:val="24"/>
          <w:szCs w:val="24"/>
        </w:rPr>
        <w:t>T</w:t>
      </w:r>
      <w:r>
        <w:rPr>
          <w:b/>
          <w:sz w:val="24"/>
          <w:szCs w:val="24"/>
        </w:rPr>
        <w:t>A</w:t>
      </w:r>
      <w:r>
        <w:rPr>
          <w:b/>
          <w:spacing w:val="5"/>
          <w:sz w:val="24"/>
          <w:szCs w:val="24"/>
        </w:rPr>
        <w:t>K</w:t>
      </w:r>
      <w:r>
        <w:rPr>
          <w:b/>
          <w:spacing w:val="-4"/>
          <w:sz w:val="24"/>
          <w:szCs w:val="24"/>
        </w:rPr>
        <w:t>A</w:t>
      </w:r>
      <w:r>
        <w:rPr>
          <w:spacing w:val="2"/>
          <w:sz w:val="24"/>
          <w:szCs w:val="24"/>
        </w:rPr>
        <w:t>...............................</w:t>
      </w:r>
      <w:r>
        <w:rPr>
          <w:spacing w:val="3"/>
          <w:sz w:val="24"/>
          <w:szCs w:val="24"/>
        </w:rPr>
        <w:t>.</w:t>
      </w:r>
      <w:r>
        <w:rPr>
          <w:spacing w:val="2"/>
          <w:sz w:val="24"/>
          <w:szCs w:val="24"/>
        </w:rPr>
        <w:t>........................</w:t>
      </w:r>
      <w:r>
        <w:rPr>
          <w:sz w:val="24"/>
          <w:szCs w:val="24"/>
        </w:rPr>
        <w:t xml:space="preserve">.   </w:t>
      </w:r>
      <w:r>
        <w:rPr>
          <w:spacing w:val="34"/>
          <w:sz w:val="24"/>
          <w:szCs w:val="24"/>
        </w:rPr>
        <w:t xml:space="preserve"> </w:t>
      </w:r>
      <w:r>
        <w:rPr>
          <w:sz w:val="24"/>
          <w:szCs w:val="24"/>
        </w:rPr>
        <w:t>7</w:t>
      </w:r>
    </w:p>
    <w:p w:rsidR="004530C0" w:rsidRDefault="004530C0" w:rsidP="004530C0">
      <w:pPr>
        <w:spacing w:before="16" w:line="260" w:lineRule="exact"/>
        <w:rPr>
          <w:sz w:val="26"/>
          <w:szCs w:val="26"/>
        </w:rPr>
      </w:pPr>
    </w:p>
    <w:p w:rsidR="004530C0" w:rsidRDefault="004530C0" w:rsidP="004530C0">
      <w:pPr>
        <w:ind w:left="586"/>
        <w:rPr>
          <w:sz w:val="24"/>
          <w:szCs w:val="24"/>
        </w:rPr>
      </w:pPr>
      <w:r>
        <w:rPr>
          <w:b/>
          <w:spacing w:val="3"/>
          <w:sz w:val="24"/>
          <w:szCs w:val="24"/>
        </w:rPr>
        <w:t>B</w:t>
      </w:r>
      <w:r>
        <w:rPr>
          <w:b/>
          <w:sz w:val="24"/>
          <w:szCs w:val="24"/>
        </w:rPr>
        <w:t>AB</w:t>
      </w:r>
      <w:r>
        <w:rPr>
          <w:b/>
          <w:spacing w:val="-1"/>
          <w:sz w:val="24"/>
          <w:szCs w:val="24"/>
        </w:rPr>
        <w:t xml:space="preserve"> </w:t>
      </w:r>
      <w:r>
        <w:rPr>
          <w:b/>
          <w:spacing w:val="-2"/>
          <w:sz w:val="24"/>
          <w:szCs w:val="24"/>
        </w:rPr>
        <w:t>II</w:t>
      </w:r>
      <w:r>
        <w:rPr>
          <w:b/>
          <w:sz w:val="24"/>
          <w:szCs w:val="24"/>
        </w:rPr>
        <w:t xml:space="preserve">I       </w:t>
      </w:r>
      <w:r>
        <w:rPr>
          <w:b/>
          <w:spacing w:val="1"/>
          <w:sz w:val="24"/>
          <w:szCs w:val="24"/>
        </w:rPr>
        <w:t xml:space="preserve"> </w:t>
      </w:r>
      <w:r>
        <w:rPr>
          <w:b/>
          <w:spacing w:val="4"/>
          <w:sz w:val="24"/>
          <w:szCs w:val="24"/>
        </w:rPr>
        <w:t>M</w:t>
      </w:r>
      <w:r>
        <w:rPr>
          <w:b/>
          <w:spacing w:val="-1"/>
          <w:sz w:val="24"/>
          <w:szCs w:val="24"/>
        </w:rPr>
        <w:t>ET</w:t>
      </w:r>
      <w:r>
        <w:rPr>
          <w:b/>
          <w:sz w:val="24"/>
          <w:szCs w:val="24"/>
        </w:rPr>
        <w:t>ODE</w:t>
      </w:r>
      <w:r>
        <w:rPr>
          <w:b/>
          <w:spacing w:val="-1"/>
          <w:sz w:val="24"/>
          <w:szCs w:val="24"/>
        </w:rPr>
        <w:t xml:space="preserve"> </w:t>
      </w:r>
      <w:r>
        <w:rPr>
          <w:b/>
          <w:sz w:val="24"/>
          <w:szCs w:val="24"/>
        </w:rPr>
        <w:t>DAN</w:t>
      </w:r>
      <w:r>
        <w:rPr>
          <w:b/>
          <w:spacing w:val="-7"/>
          <w:sz w:val="24"/>
          <w:szCs w:val="24"/>
        </w:rPr>
        <w:t xml:space="preserve"> </w:t>
      </w:r>
      <w:r>
        <w:rPr>
          <w:b/>
          <w:spacing w:val="4"/>
          <w:sz w:val="24"/>
          <w:szCs w:val="24"/>
        </w:rPr>
        <w:t>M</w:t>
      </w:r>
      <w:r>
        <w:rPr>
          <w:b/>
          <w:sz w:val="24"/>
          <w:szCs w:val="24"/>
        </w:rPr>
        <w:t>A</w:t>
      </w:r>
      <w:r>
        <w:rPr>
          <w:b/>
          <w:spacing w:val="-1"/>
          <w:sz w:val="24"/>
          <w:szCs w:val="24"/>
        </w:rPr>
        <w:t>TE</w:t>
      </w:r>
      <w:r>
        <w:rPr>
          <w:b/>
          <w:sz w:val="24"/>
          <w:szCs w:val="24"/>
        </w:rPr>
        <w:t>RI</w:t>
      </w:r>
      <w:r>
        <w:rPr>
          <w:b/>
          <w:spacing w:val="-4"/>
          <w:sz w:val="24"/>
          <w:szCs w:val="24"/>
        </w:rPr>
        <w:t xml:space="preserve"> </w:t>
      </w:r>
      <w:r>
        <w:rPr>
          <w:b/>
          <w:spacing w:val="5"/>
          <w:w w:val="99"/>
          <w:sz w:val="24"/>
          <w:szCs w:val="24"/>
        </w:rPr>
        <w:t>K</w:t>
      </w:r>
      <w:r>
        <w:rPr>
          <w:b/>
          <w:spacing w:val="-1"/>
          <w:w w:val="99"/>
          <w:sz w:val="24"/>
          <w:szCs w:val="24"/>
        </w:rPr>
        <w:t>E</w:t>
      </w:r>
      <w:r>
        <w:rPr>
          <w:b/>
          <w:w w:val="99"/>
          <w:sz w:val="24"/>
          <w:szCs w:val="24"/>
        </w:rPr>
        <w:t>G</w:t>
      </w:r>
      <w:r>
        <w:rPr>
          <w:b/>
          <w:spacing w:val="-2"/>
          <w:w w:val="99"/>
          <w:sz w:val="24"/>
          <w:szCs w:val="24"/>
        </w:rPr>
        <w:t>I</w:t>
      </w:r>
      <w:r>
        <w:rPr>
          <w:b/>
          <w:w w:val="99"/>
          <w:sz w:val="24"/>
          <w:szCs w:val="24"/>
        </w:rPr>
        <w:t>A</w:t>
      </w:r>
      <w:r>
        <w:rPr>
          <w:b/>
          <w:spacing w:val="-1"/>
          <w:w w:val="99"/>
          <w:sz w:val="24"/>
          <w:szCs w:val="24"/>
        </w:rPr>
        <w:t>T</w:t>
      </w:r>
      <w:r>
        <w:rPr>
          <w:b/>
          <w:w w:val="99"/>
          <w:sz w:val="24"/>
          <w:szCs w:val="24"/>
        </w:rPr>
        <w:t>AN</w:t>
      </w:r>
      <w:r>
        <w:rPr>
          <w:b/>
          <w:spacing w:val="-19"/>
          <w:w w:val="99"/>
          <w:sz w:val="24"/>
          <w:szCs w:val="24"/>
        </w:rPr>
        <w:t xml:space="preserve"> </w:t>
      </w:r>
      <w:r>
        <w:rPr>
          <w:spacing w:val="2"/>
          <w:sz w:val="24"/>
          <w:szCs w:val="24"/>
        </w:rPr>
        <w:t>..............................</w:t>
      </w:r>
      <w:r>
        <w:rPr>
          <w:sz w:val="24"/>
          <w:szCs w:val="24"/>
        </w:rPr>
        <w:t xml:space="preserve">.   </w:t>
      </w:r>
      <w:r>
        <w:rPr>
          <w:spacing w:val="56"/>
          <w:sz w:val="24"/>
          <w:szCs w:val="24"/>
        </w:rPr>
        <w:t xml:space="preserve"> </w:t>
      </w:r>
      <w:r>
        <w:rPr>
          <w:sz w:val="24"/>
          <w:szCs w:val="24"/>
        </w:rPr>
        <w:t>13</w:t>
      </w:r>
    </w:p>
    <w:p w:rsidR="004530C0" w:rsidRDefault="004530C0" w:rsidP="004530C0">
      <w:pPr>
        <w:spacing w:line="260" w:lineRule="exact"/>
        <w:ind w:left="1906"/>
        <w:rPr>
          <w:sz w:val="24"/>
          <w:szCs w:val="24"/>
        </w:rPr>
      </w:pPr>
      <w:r>
        <w:rPr>
          <w:sz w:val="24"/>
          <w:szCs w:val="24"/>
        </w:rPr>
        <w:t>3</w:t>
      </w:r>
      <w:r>
        <w:rPr>
          <w:spacing w:val="2"/>
          <w:sz w:val="24"/>
          <w:szCs w:val="24"/>
        </w:rPr>
        <w:t>.</w:t>
      </w:r>
      <w:r>
        <w:rPr>
          <w:sz w:val="24"/>
          <w:szCs w:val="24"/>
        </w:rPr>
        <w:t>1.</w:t>
      </w:r>
      <w:r>
        <w:rPr>
          <w:spacing w:val="58"/>
          <w:sz w:val="24"/>
          <w:szCs w:val="24"/>
        </w:rPr>
        <w:t xml:space="preserve"> </w:t>
      </w:r>
      <w:r>
        <w:rPr>
          <w:spacing w:val="-5"/>
          <w:sz w:val="24"/>
          <w:szCs w:val="24"/>
        </w:rPr>
        <w:t>K</w:t>
      </w:r>
      <w:r>
        <w:rPr>
          <w:spacing w:val="-1"/>
          <w:sz w:val="24"/>
          <w:szCs w:val="24"/>
        </w:rPr>
        <w:t>e</w:t>
      </w:r>
      <w:r>
        <w:rPr>
          <w:spacing w:val="2"/>
          <w:sz w:val="24"/>
          <w:szCs w:val="24"/>
        </w:rPr>
        <w:t>r</w:t>
      </w:r>
      <w:r>
        <w:rPr>
          <w:spacing w:val="-1"/>
          <w:sz w:val="24"/>
          <w:szCs w:val="24"/>
        </w:rPr>
        <w:t>a</w:t>
      </w:r>
      <w:r>
        <w:rPr>
          <w:spacing w:val="-5"/>
          <w:sz w:val="24"/>
          <w:szCs w:val="24"/>
        </w:rPr>
        <w:t>n</w:t>
      </w:r>
      <w:r>
        <w:rPr>
          <w:sz w:val="24"/>
          <w:szCs w:val="24"/>
        </w:rPr>
        <w:t>gka</w:t>
      </w:r>
      <w:r>
        <w:rPr>
          <w:spacing w:val="-2"/>
          <w:sz w:val="24"/>
          <w:szCs w:val="24"/>
        </w:rPr>
        <w:t xml:space="preserve"> </w:t>
      </w:r>
      <w:r>
        <w:rPr>
          <w:spacing w:val="1"/>
          <w:sz w:val="24"/>
          <w:szCs w:val="24"/>
        </w:rPr>
        <w:t>P</w:t>
      </w:r>
      <w:r>
        <w:rPr>
          <w:spacing w:val="4"/>
          <w:sz w:val="24"/>
          <w:szCs w:val="24"/>
        </w:rPr>
        <w:t>e</w:t>
      </w:r>
      <w:r>
        <w:rPr>
          <w:spacing w:val="-4"/>
          <w:sz w:val="24"/>
          <w:szCs w:val="24"/>
        </w:rPr>
        <w:t>m</w:t>
      </w:r>
      <w:r>
        <w:rPr>
          <w:spacing w:val="-1"/>
          <w:sz w:val="24"/>
          <w:szCs w:val="24"/>
        </w:rPr>
        <w:t>ec</w:t>
      </w:r>
      <w:r>
        <w:rPr>
          <w:spacing w:val="4"/>
          <w:sz w:val="24"/>
          <w:szCs w:val="24"/>
        </w:rPr>
        <w:t>a</w:t>
      </w:r>
      <w:r>
        <w:rPr>
          <w:spacing w:val="-5"/>
          <w:sz w:val="24"/>
          <w:szCs w:val="24"/>
        </w:rPr>
        <w:t>h</w:t>
      </w:r>
      <w:r>
        <w:rPr>
          <w:spacing w:val="4"/>
          <w:sz w:val="24"/>
          <w:szCs w:val="24"/>
        </w:rPr>
        <w:t>a</w:t>
      </w:r>
      <w:r>
        <w:rPr>
          <w:sz w:val="24"/>
          <w:szCs w:val="24"/>
        </w:rPr>
        <w:t>n</w:t>
      </w:r>
      <w:r>
        <w:rPr>
          <w:spacing w:val="-6"/>
          <w:sz w:val="24"/>
          <w:szCs w:val="24"/>
        </w:rPr>
        <w:t xml:space="preserve"> </w:t>
      </w:r>
      <w:r>
        <w:rPr>
          <w:spacing w:val="3"/>
          <w:w w:val="99"/>
          <w:sz w:val="24"/>
          <w:szCs w:val="24"/>
        </w:rPr>
        <w:t>M</w:t>
      </w:r>
      <w:r>
        <w:rPr>
          <w:spacing w:val="-1"/>
          <w:sz w:val="24"/>
          <w:szCs w:val="24"/>
        </w:rPr>
        <w:t>a</w:t>
      </w:r>
      <w:r>
        <w:rPr>
          <w:spacing w:val="-2"/>
          <w:w w:val="99"/>
          <w:sz w:val="24"/>
          <w:szCs w:val="24"/>
        </w:rPr>
        <w:t>s</w:t>
      </w:r>
      <w:r>
        <w:rPr>
          <w:spacing w:val="4"/>
          <w:sz w:val="24"/>
          <w:szCs w:val="24"/>
        </w:rPr>
        <w:t>a</w:t>
      </w:r>
      <w:r>
        <w:rPr>
          <w:spacing w:val="-4"/>
          <w:sz w:val="24"/>
          <w:szCs w:val="24"/>
        </w:rPr>
        <w:t>l</w:t>
      </w:r>
      <w:r>
        <w:rPr>
          <w:spacing w:val="4"/>
          <w:sz w:val="24"/>
          <w:szCs w:val="24"/>
        </w:rPr>
        <w:t>a</w:t>
      </w:r>
      <w:r>
        <w:rPr>
          <w:w w:val="99"/>
          <w:sz w:val="24"/>
          <w:szCs w:val="24"/>
        </w:rPr>
        <w:t>h</w:t>
      </w:r>
      <w:r>
        <w:rPr>
          <w:spacing w:val="-34"/>
          <w:sz w:val="24"/>
          <w:szCs w:val="24"/>
        </w:rPr>
        <w:t xml:space="preserve"> </w:t>
      </w:r>
      <w:r>
        <w:rPr>
          <w:spacing w:val="2"/>
          <w:sz w:val="24"/>
          <w:szCs w:val="24"/>
        </w:rPr>
        <w:t>...............................</w:t>
      </w:r>
      <w:r>
        <w:rPr>
          <w:spacing w:val="3"/>
          <w:sz w:val="24"/>
          <w:szCs w:val="24"/>
        </w:rPr>
        <w:t>.</w:t>
      </w:r>
      <w:r>
        <w:rPr>
          <w:spacing w:val="2"/>
          <w:sz w:val="24"/>
          <w:szCs w:val="24"/>
        </w:rPr>
        <w:t>........</w:t>
      </w:r>
      <w:r>
        <w:rPr>
          <w:sz w:val="24"/>
          <w:szCs w:val="24"/>
        </w:rPr>
        <w:t xml:space="preserve">.   </w:t>
      </w:r>
      <w:r>
        <w:rPr>
          <w:spacing w:val="50"/>
          <w:sz w:val="24"/>
          <w:szCs w:val="24"/>
        </w:rPr>
        <w:t xml:space="preserve"> </w:t>
      </w:r>
      <w:r>
        <w:rPr>
          <w:sz w:val="24"/>
          <w:szCs w:val="24"/>
        </w:rPr>
        <w:t>13</w:t>
      </w:r>
    </w:p>
    <w:p w:rsidR="004530C0" w:rsidRDefault="004530C0" w:rsidP="004530C0">
      <w:pPr>
        <w:spacing w:before="2"/>
        <w:ind w:left="1906"/>
        <w:rPr>
          <w:sz w:val="24"/>
          <w:szCs w:val="24"/>
        </w:rPr>
      </w:pPr>
      <w:r>
        <w:rPr>
          <w:sz w:val="24"/>
          <w:szCs w:val="24"/>
        </w:rPr>
        <w:t>3</w:t>
      </w:r>
      <w:r>
        <w:rPr>
          <w:spacing w:val="2"/>
          <w:sz w:val="24"/>
          <w:szCs w:val="24"/>
        </w:rPr>
        <w:t>.</w:t>
      </w:r>
      <w:r>
        <w:rPr>
          <w:sz w:val="24"/>
          <w:szCs w:val="24"/>
        </w:rPr>
        <w:t>2.</w:t>
      </w:r>
      <w:r>
        <w:rPr>
          <w:spacing w:val="58"/>
          <w:sz w:val="24"/>
          <w:szCs w:val="24"/>
        </w:rPr>
        <w:t xml:space="preserve"> </w:t>
      </w:r>
      <w:r>
        <w:rPr>
          <w:spacing w:val="-1"/>
          <w:sz w:val="24"/>
          <w:szCs w:val="24"/>
        </w:rPr>
        <w:t>Re</w:t>
      </w:r>
      <w:r>
        <w:rPr>
          <w:spacing w:val="4"/>
          <w:sz w:val="24"/>
          <w:szCs w:val="24"/>
        </w:rPr>
        <w:t>a</w:t>
      </w:r>
      <w:r>
        <w:rPr>
          <w:spacing w:val="-4"/>
          <w:sz w:val="24"/>
          <w:szCs w:val="24"/>
        </w:rPr>
        <w:t>li</w:t>
      </w:r>
      <w:r>
        <w:rPr>
          <w:spacing w:val="-2"/>
          <w:sz w:val="24"/>
          <w:szCs w:val="24"/>
        </w:rPr>
        <w:t>s</w:t>
      </w:r>
      <w:r>
        <w:rPr>
          <w:spacing w:val="4"/>
          <w:sz w:val="24"/>
          <w:szCs w:val="24"/>
        </w:rPr>
        <w:t>a</w:t>
      </w:r>
      <w:r>
        <w:rPr>
          <w:spacing w:val="3"/>
          <w:sz w:val="24"/>
          <w:szCs w:val="24"/>
        </w:rPr>
        <w:t>s</w:t>
      </w:r>
      <w:r>
        <w:rPr>
          <w:sz w:val="24"/>
          <w:szCs w:val="24"/>
        </w:rPr>
        <w:t>i</w:t>
      </w:r>
      <w:r>
        <w:rPr>
          <w:spacing w:val="-8"/>
          <w:sz w:val="24"/>
          <w:szCs w:val="24"/>
        </w:rPr>
        <w:t xml:space="preserve"> </w:t>
      </w:r>
      <w:r>
        <w:rPr>
          <w:spacing w:val="1"/>
          <w:sz w:val="24"/>
          <w:szCs w:val="24"/>
        </w:rPr>
        <w:t>P</w:t>
      </w:r>
      <w:r>
        <w:rPr>
          <w:spacing w:val="4"/>
          <w:sz w:val="24"/>
          <w:szCs w:val="24"/>
        </w:rPr>
        <w:t>e</w:t>
      </w:r>
      <w:r>
        <w:rPr>
          <w:spacing w:val="-4"/>
          <w:sz w:val="24"/>
          <w:szCs w:val="24"/>
        </w:rPr>
        <w:t>m</w:t>
      </w:r>
      <w:r>
        <w:rPr>
          <w:spacing w:val="-1"/>
          <w:sz w:val="24"/>
          <w:szCs w:val="24"/>
        </w:rPr>
        <w:t>ec</w:t>
      </w:r>
      <w:r>
        <w:rPr>
          <w:spacing w:val="4"/>
          <w:sz w:val="24"/>
          <w:szCs w:val="24"/>
        </w:rPr>
        <w:t>a</w:t>
      </w:r>
      <w:r>
        <w:rPr>
          <w:sz w:val="24"/>
          <w:szCs w:val="24"/>
        </w:rPr>
        <w:t>h</w:t>
      </w:r>
      <w:r>
        <w:rPr>
          <w:spacing w:val="4"/>
          <w:sz w:val="24"/>
          <w:szCs w:val="24"/>
        </w:rPr>
        <w:t>a</w:t>
      </w:r>
      <w:r>
        <w:rPr>
          <w:sz w:val="24"/>
          <w:szCs w:val="24"/>
        </w:rPr>
        <w:t>n</w:t>
      </w:r>
      <w:r>
        <w:rPr>
          <w:spacing w:val="-5"/>
          <w:sz w:val="24"/>
          <w:szCs w:val="24"/>
        </w:rPr>
        <w:t xml:space="preserve"> </w:t>
      </w:r>
      <w:r>
        <w:rPr>
          <w:spacing w:val="-2"/>
          <w:w w:val="99"/>
          <w:sz w:val="24"/>
          <w:szCs w:val="24"/>
        </w:rPr>
        <w:t>M</w:t>
      </w:r>
      <w:r>
        <w:rPr>
          <w:spacing w:val="-1"/>
          <w:sz w:val="24"/>
          <w:szCs w:val="24"/>
        </w:rPr>
        <w:t>a</w:t>
      </w:r>
      <w:r>
        <w:rPr>
          <w:spacing w:val="-2"/>
          <w:w w:val="99"/>
          <w:sz w:val="24"/>
          <w:szCs w:val="24"/>
        </w:rPr>
        <w:t>s</w:t>
      </w:r>
      <w:r>
        <w:rPr>
          <w:spacing w:val="4"/>
          <w:sz w:val="24"/>
          <w:szCs w:val="24"/>
        </w:rPr>
        <w:t>a</w:t>
      </w:r>
      <w:r>
        <w:rPr>
          <w:spacing w:val="-4"/>
          <w:sz w:val="24"/>
          <w:szCs w:val="24"/>
        </w:rPr>
        <w:t>l</w:t>
      </w:r>
      <w:r>
        <w:rPr>
          <w:spacing w:val="4"/>
          <w:sz w:val="24"/>
          <w:szCs w:val="24"/>
        </w:rPr>
        <w:t>a</w:t>
      </w:r>
      <w:r>
        <w:rPr>
          <w:w w:val="99"/>
          <w:sz w:val="24"/>
          <w:szCs w:val="24"/>
        </w:rPr>
        <w:t>h</w:t>
      </w:r>
      <w:r>
        <w:rPr>
          <w:spacing w:val="-29"/>
          <w:sz w:val="24"/>
          <w:szCs w:val="24"/>
        </w:rPr>
        <w:t xml:space="preserve"> </w:t>
      </w:r>
      <w:r>
        <w:rPr>
          <w:spacing w:val="2"/>
          <w:sz w:val="24"/>
          <w:szCs w:val="24"/>
        </w:rPr>
        <w:t>...............................</w:t>
      </w:r>
      <w:r>
        <w:rPr>
          <w:spacing w:val="3"/>
          <w:sz w:val="24"/>
          <w:szCs w:val="24"/>
        </w:rPr>
        <w:t>.</w:t>
      </w:r>
      <w:r>
        <w:rPr>
          <w:spacing w:val="2"/>
          <w:sz w:val="24"/>
          <w:szCs w:val="24"/>
        </w:rPr>
        <w:t>.........</w:t>
      </w:r>
      <w:r>
        <w:rPr>
          <w:sz w:val="24"/>
          <w:szCs w:val="24"/>
        </w:rPr>
        <w:t xml:space="preserve">.   </w:t>
      </w:r>
      <w:r>
        <w:rPr>
          <w:spacing w:val="50"/>
          <w:sz w:val="24"/>
          <w:szCs w:val="24"/>
        </w:rPr>
        <w:t xml:space="preserve"> </w:t>
      </w:r>
      <w:r>
        <w:rPr>
          <w:sz w:val="24"/>
          <w:szCs w:val="24"/>
        </w:rPr>
        <w:t>14</w:t>
      </w:r>
    </w:p>
    <w:p w:rsidR="004530C0" w:rsidRDefault="004530C0" w:rsidP="004530C0">
      <w:pPr>
        <w:spacing w:line="260" w:lineRule="exact"/>
        <w:ind w:left="1906"/>
        <w:rPr>
          <w:sz w:val="24"/>
          <w:szCs w:val="24"/>
        </w:rPr>
      </w:pPr>
      <w:r>
        <w:rPr>
          <w:sz w:val="24"/>
          <w:szCs w:val="24"/>
        </w:rPr>
        <w:t>3</w:t>
      </w:r>
      <w:r>
        <w:rPr>
          <w:spacing w:val="2"/>
          <w:sz w:val="24"/>
          <w:szCs w:val="24"/>
        </w:rPr>
        <w:t>.</w:t>
      </w:r>
      <w:r>
        <w:rPr>
          <w:sz w:val="24"/>
          <w:szCs w:val="24"/>
        </w:rPr>
        <w:t>3.</w:t>
      </w:r>
      <w:r>
        <w:rPr>
          <w:spacing w:val="59"/>
          <w:sz w:val="24"/>
          <w:szCs w:val="24"/>
        </w:rPr>
        <w:t xml:space="preserve"> </w:t>
      </w:r>
      <w:r>
        <w:rPr>
          <w:spacing w:val="-2"/>
          <w:sz w:val="24"/>
          <w:szCs w:val="24"/>
        </w:rPr>
        <w:t>M</w:t>
      </w:r>
      <w:r>
        <w:rPr>
          <w:spacing w:val="-1"/>
          <w:sz w:val="24"/>
          <w:szCs w:val="24"/>
        </w:rPr>
        <w:t>e</w:t>
      </w:r>
      <w:r>
        <w:rPr>
          <w:sz w:val="24"/>
          <w:szCs w:val="24"/>
        </w:rPr>
        <w:t>t</w:t>
      </w:r>
      <w:r>
        <w:rPr>
          <w:spacing w:val="5"/>
          <w:sz w:val="24"/>
          <w:szCs w:val="24"/>
        </w:rPr>
        <w:t>o</w:t>
      </w:r>
      <w:r>
        <w:rPr>
          <w:sz w:val="24"/>
          <w:szCs w:val="24"/>
        </w:rPr>
        <w:t>de</w:t>
      </w:r>
      <w:r>
        <w:rPr>
          <w:spacing w:val="-6"/>
          <w:sz w:val="24"/>
          <w:szCs w:val="24"/>
        </w:rPr>
        <w:t xml:space="preserve"> </w:t>
      </w:r>
      <w:r>
        <w:rPr>
          <w:sz w:val="24"/>
          <w:szCs w:val="24"/>
        </w:rPr>
        <w:t>Y</w:t>
      </w:r>
      <w:r>
        <w:rPr>
          <w:spacing w:val="-1"/>
          <w:sz w:val="24"/>
          <w:szCs w:val="24"/>
        </w:rPr>
        <w:t>a</w:t>
      </w:r>
      <w:r>
        <w:rPr>
          <w:spacing w:val="-5"/>
          <w:sz w:val="24"/>
          <w:szCs w:val="24"/>
        </w:rPr>
        <w:t>n</w:t>
      </w:r>
      <w:r>
        <w:rPr>
          <w:sz w:val="24"/>
          <w:szCs w:val="24"/>
        </w:rPr>
        <w:t>g</w:t>
      </w:r>
      <w:r>
        <w:rPr>
          <w:spacing w:val="-2"/>
          <w:sz w:val="24"/>
          <w:szCs w:val="24"/>
        </w:rPr>
        <w:t xml:space="preserve"> </w:t>
      </w:r>
      <w:r>
        <w:rPr>
          <w:spacing w:val="4"/>
          <w:sz w:val="24"/>
          <w:szCs w:val="24"/>
        </w:rPr>
        <w:t>D</w:t>
      </w:r>
      <w:r>
        <w:rPr>
          <w:spacing w:val="-9"/>
          <w:sz w:val="24"/>
          <w:szCs w:val="24"/>
        </w:rPr>
        <w:t>i</w:t>
      </w:r>
      <w:r>
        <w:rPr>
          <w:sz w:val="24"/>
          <w:szCs w:val="24"/>
        </w:rPr>
        <w:t>g</w:t>
      </w:r>
      <w:r>
        <w:rPr>
          <w:spacing w:val="5"/>
          <w:sz w:val="24"/>
          <w:szCs w:val="24"/>
        </w:rPr>
        <w:t>u</w:t>
      </w:r>
      <w:r>
        <w:rPr>
          <w:spacing w:val="-5"/>
          <w:sz w:val="24"/>
          <w:szCs w:val="24"/>
        </w:rPr>
        <w:t>n</w:t>
      </w:r>
      <w:r>
        <w:rPr>
          <w:spacing w:val="-1"/>
          <w:sz w:val="24"/>
          <w:szCs w:val="24"/>
        </w:rPr>
        <w:t>a</w:t>
      </w:r>
      <w:r>
        <w:rPr>
          <w:sz w:val="24"/>
          <w:szCs w:val="24"/>
        </w:rPr>
        <w:t>k</w:t>
      </w:r>
      <w:r>
        <w:rPr>
          <w:spacing w:val="4"/>
          <w:sz w:val="24"/>
          <w:szCs w:val="24"/>
        </w:rPr>
        <w:t>a</w:t>
      </w:r>
      <w:r>
        <w:rPr>
          <w:spacing w:val="-2"/>
          <w:sz w:val="24"/>
          <w:szCs w:val="24"/>
        </w:rPr>
        <w:t>n</w:t>
      </w:r>
      <w:r>
        <w:rPr>
          <w:spacing w:val="2"/>
          <w:sz w:val="24"/>
          <w:szCs w:val="24"/>
        </w:rPr>
        <w:t>...............................</w:t>
      </w:r>
      <w:r>
        <w:rPr>
          <w:spacing w:val="3"/>
          <w:sz w:val="24"/>
          <w:szCs w:val="24"/>
        </w:rPr>
        <w:t>.</w:t>
      </w:r>
      <w:r>
        <w:rPr>
          <w:spacing w:val="2"/>
          <w:sz w:val="24"/>
          <w:szCs w:val="24"/>
        </w:rPr>
        <w:t>.................</w:t>
      </w:r>
      <w:r>
        <w:rPr>
          <w:sz w:val="24"/>
          <w:szCs w:val="24"/>
        </w:rPr>
        <w:t xml:space="preserve">.   </w:t>
      </w:r>
      <w:r>
        <w:rPr>
          <w:spacing w:val="38"/>
          <w:sz w:val="24"/>
          <w:szCs w:val="24"/>
        </w:rPr>
        <w:t xml:space="preserve"> </w:t>
      </w:r>
      <w:r>
        <w:rPr>
          <w:sz w:val="24"/>
          <w:szCs w:val="24"/>
        </w:rPr>
        <w:t>14</w:t>
      </w:r>
    </w:p>
    <w:p w:rsidR="004530C0" w:rsidRDefault="004530C0" w:rsidP="004530C0">
      <w:pPr>
        <w:spacing w:before="2"/>
        <w:ind w:left="1906"/>
        <w:rPr>
          <w:sz w:val="24"/>
          <w:szCs w:val="24"/>
        </w:rPr>
      </w:pPr>
      <w:r>
        <w:rPr>
          <w:sz w:val="24"/>
          <w:szCs w:val="24"/>
        </w:rPr>
        <w:t>3</w:t>
      </w:r>
      <w:r>
        <w:rPr>
          <w:spacing w:val="2"/>
          <w:sz w:val="24"/>
          <w:szCs w:val="24"/>
        </w:rPr>
        <w:t>.</w:t>
      </w:r>
      <w:r>
        <w:rPr>
          <w:sz w:val="24"/>
          <w:szCs w:val="24"/>
        </w:rPr>
        <w:t>4.</w:t>
      </w:r>
      <w:r>
        <w:rPr>
          <w:spacing w:val="59"/>
          <w:sz w:val="24"/>
          <w:szCs w:val="24"/>
        </w:rPr>
        <w:t xml:space="preserve"> </w:t>
      </w:r>
      <w:r>
        <w:rPr>
          <w:spacing w:val="-5"/>
          <w:sz w:val="24"/>
          <w:szCs w:val="24"/>
        </w:rPr>
        <w:t>Kh</w:t>
      </w:r>
      <w:r>
        <w:rPr>
          <w:spacing w:val="4"/>
          <w:sz w:val="24"/>
          <w:szCs w:val="24"/>
        </w:rPr>
        <w:t>a</w:t>
      </w:r>
      <w:r>
        <w:rPr>
          <w:spacing w:val="-4"/>
          <w:sz w:val="24"/>
          <w:szCs w:val="24"/>
        </w:rPr>
        <w:t>l</w:t>
      </w:r>
      <w:r>
        <w:rPr>
          <w:spacing w:val="4"/>
          <w:sz w:val="24"/>
          <w:szCs w:val="24"/>
        </w:rPr>
        <w:t>a</w:t>
      </w:r>
      <w:r>
        <w:rPr>
          <w:spacing w:val="-5"/>
          <w:sz w:val="24"/>
          <w:szCs w:val="24"/>
        </w:rPr>
        <w:t>y</w:t>
      </w:r>
      <w:r>
        <w:rPr>
          <w:spacing w:val="4"/>
          <w:sz w:val="24"/>
          <w:szCs w:val="24"/>
        </w:rPr>
        <w:t>a</w:t>
      </w:r>
      <w:r>
        <w:rPr>
          <w:sz w:val="24"/>
          <w:szCs w:val="24"/>
        </w:rPr>
        <w:t>k</w:t>
      </w:r>
      <w:r>
        <w:rPr>
          <w:spacing w:val="-3"/>
          <w:sz w:val="24"/>
          <w:szCs w:val="24"/>
        </w:rPr>
        <w:t xml:space="preserve"> </w:t>
      </w:r>
      <w:r>
        <w:rPr>
          <w:spacing w:val="1"/>
          <w:sz w:val="24"/>
          <w:szCs w:val="24"/>
        </w:rPr>
        <w:t>S</w:t>
      </w:r>
      <w:r>
        <w:rPr>
          <w:spacing w:val="-1"/>
          <w:sz w:val="24"/>
          <w:szCs w:val="24"/>
        </w:rPr>
        <w:t>a</w:t>
      </w:r>
      <w:r>
        <w:rPr>
          <w:spacing w:val="-2"/>
          <w:sz w:val="24"/>
          <w:szCs w:val="24"/>
        </w:rPr>
        <w:t>s</w:t>
      </w:r>
      <w:r>
        <w:rPr>
          <w:spacing w:val="-1"/>
          <w:sz w:val="24"/>
          <w:szCs w:val="24"/>
        </w:rPr>
        <w:t>a</w:t>
      </w:r>
      <w:r>
        <w:rPr>
          <w:spacing w:val="2"/>
          <w:sz w:val="24"/>
          <w:szCs w:val="24"/>
        </w:rPr>
        <w:t>r</w:t>
      </w:r>
      <w:r>
        <w:rPr>
          <w:spacing w:val="-1"/>
          <w:sz w:val="24"/>
          <w:szCs w:val="24"/>
        </w:rPr>
        <w:t>a</w:t>
      </w:r>
      <w:r>
        <w:rPr>
          <w:spacing w:val="13"/>
          <w:sz w:val="24"/>
          <w:szCs w:val="24"/>
        </w:rPr>
        <w:t>n</w:t>
      </w:r>
      <w:r>
        <w:rPr>
          <w:spacing w:val="2"/>
          <w:sz w:val="24"/>
          <w:szCs w:val="24"/>
        </w:rPr>
        <w:t>...............................</w:t>
      </w:r>
      <w:r>
        <w:rPr>
          <w:spacing w:val="3"/>
          <w:sz w:val="24"/>
          <w:szCs w:val="24"/>
        </w:rPr>
        <w:t>.</w:t>
      </w:r>
      <w:r>
        <w:rPr>
          <w:spacing w:val="2"/>
          <w:sz w:val="24"/>
          <w:szCs w:val="24"/>
        </w:rPr>
        <w:t>............................</w:t>
      </w:r>
      <w:r>
        <w:rPr>
          <w:sz w:val="24"/>
          <w:szCs w:val="24"/>
        </w:rPr>
        <w:t xml:space="preserve">.   </w:t>
      </w:r>
      <w:r>
        <w:rPr>
          <w:spacing w:val="34"/>
          <w:sz w:val="24"/>
          <w:szCs w:val="24"/>
        </w:rPr>
        <w:t xml:space="preserve"> </w:t>
      </w:r>
      <w:r>
        <w:rPr>
          <w:sz w:val="24"/>
          <w:szCs w:val="24"/>
        </w:rPr>
        <w:t>15</w:t>
      </w:r>
    </w:p>
    <w:p w:rsidR="004530C0" w:rsidRDefault="004530C0" w:rsidP="004530C0">
      <w:pPr>
        <w:spacing w:line="260" w:lineRule="exact"/>
        <w:ind w:left="1906"/>
        <w:rPr>
          <w:sz w:val="24"/>
          <w:szCs w:val="24"/>
        </w:rPr>
      </w:pPr>
      <w:r>
        <w:rPr>
          <w:sz w:val="24"/>
          <w:szCs w:val="24"/>
        </w:rPr>
        <w:t>3</w:t>
      </w:r>
      <w:r>
        <w:rPr>
          <w:spacing w:val="2"/>
          <w:sz w:val="24"/>
          <w:szCs w:val="24"/>
        </w:rPr>
        <w:t>.</w:t>
      </w:r>
      <w:r>
        <w:rPr>
          <w:sz w:val="24"/>
          <w:szCs w:val="24"/>
        </w:rPr>
        <w:t>5.</w:t>
      </w:r>
      <w:r>
        <w:rPr>
          <w:spacing w:val="59"/>
          <w:sz w:val="24"/>
          <w:szCs w:val="24"/>
        </w:rPr>
        <w:t xml:space="preserve"> </w:t>
      </w:r>
      <w:r>
        <w:rPr>
          <w:spacing w:val="-5"/>
          <w:sz w:val="24"/>
          <w:szCs w:val="24"/>
        </w:rPr>
        <w:t>K</w:t>
      </w:r>
      <w:r>
        <w:rPr>
          <w:spacing w:val="-1"/>
          <w:sz w:val="24"/>
          <w:szCs w:val="24"/>
        </w:rPr>
        <w:t>e</w:t>
      </w:r>
      <w:r>
        <w:rPr>
          <w:spacing w:val="5"/>
          <w:sz w:val="24"/>
          <w:szCs w:val="24"/>
        </w:rPr>
        <w:t>t</w:t>
      </w:r>
      <w:r>
        <w:rPr>
          <w:spacing w:val="-1"/>
          <w:sz w:val="24"/>
          <w:szCs w:val="24"/>
        </w:rPr>
        <w:t>e</w:t>
      </w:r>
      <w:r>
        <w:rPr>
          <w:spacing w:val="2"/>
          <w:sz w:val="24"/>
          <w:szCs w:val="24"/>
        </w:rPr>
        <w:t>r</w:t>
      </w:r>
      <w:r>
        <w:rPr>
          <w:sz w:val="24"/>
          <w:szCs w:val="24"/>
        </w:rPr>
        <w:t>k</w:t>
      </w:r>
      <w:r>
        <w:rPr>
          <w:spacing w:val="-1"/>
          <w:sz w:val="24"/>
          <w:szCs w:val="24"/>
        </w:rPr>
        <w:t>a</w:t>
      </w:r>
      <w:r>
        <w:rPr>
          <w:spacing w:val="-9"/>
          <w:sz w:val="24"/>
          <w:szCs w:val="24"/>
        </w:rPr>
        <w:t>i</w:t>
      </w:r>
      <w:r>
        <w:rPr>
          <w:spacing w:val="5"/>
          <w:sz w:val="24"/>
          <w:szCs w:val="24"/>
        </w:rPr>
        <w:t>t</w:t>
      </w:r>
      <w:r>
        <w:rPr>
          <w:spacing w:val="-1"/>
          <w:sz w:val="24"/>
          <w:szCs w:val="24"/>
        </w:rPr>
        <w:t>a</w:t>
      </w:r>
      <w:r>
        <w:rPr>
          <w:sz w:val="24"/>
          <w:szCs w:val="24"/>
        </w:rPr>
        <w:t>n</w:t>
      </w:r>
      <w:r>
        <w:rPr>
          <w:spacing w:val="-1"/>
          <w:sz w:val="24"/>
          <w:szCs w:val="24"/>
        </w:rPr>
        <w:t xml:space="preserve"> </w:t>
      </w:r>
      <w:r>
        <w:rPr>
          <w:spacing w:val="-5"/>
          <w:sz w:val="24"/>
          <w:szCs w:val="24"/>
        </w:rPr>
        <w:t>K</w:t>
      </w:r>
      <w:r>
        <w:rPr>
          <w:spacing w:val="-1"/>
          <w:sz w:val="24"/>
          <w:szCs w:val="24"/>
        </w:rPr>
        <w:t>e</w:t>
      </w:r>
      <w:r>
        <w:rPr>
          <w:spacing w:val="5"/>
          <w:sz w:val="24"/>
          <w:szCs w:val="24"/>
        </w:rPr>
        <w:t>g</w:t>
      </w:r>
      <w:r>
        <w:rPr>
          <w:spacing w:val="-4"/>
          <w:sz w:val="24"/>
          <w:szCs w:val="24"/>
        </w:rPr>
        <w:t>i</w:t>
      </w:r>
      <w:r>
        <w:rPr>
          <w:spacing w:val="-1"/>
          <w:sz w:val="24"/>
          <w:szCs w:val="24"/>
        </w:rPr>
        <w:t>a</w:t>
      </w:r>
      <w:r>
        <w:rPr>
          <w:spacing w:val="5"/>
          <w:sz w:val="24"/>
          <w:szCs w:val="24"/>
        </w:rPr>
        <w:t>t</w:t>
      </w:r>
      <w:r>
        <w:rPr>
          <w:spacing w:val="-1"/>
          <w:sz w:val="24"/>
          <w:szCs w:val="24"/>
        </w:rPr>
        <w:t>a</w:t>
      </w:r>
      <w:r>
        <w:rPr>
          <w:spacing w:val="2"/>
          <w:sz w:val="24"/>
          <w:szCs w:val="24"/>
        </w:rPr>
        <w:t>n...............................</w:t>
      </w:r>
      <w:r>
        <w:rPr>
          <w:spacing w:val="3"/>
          <w:sz w:val="24"/>
          <w:szCs w:val="24"/>
        </w:rPr>
        <w:t>.</w:t>
      </w:r>
      <w:r>
        <w:rPr>
          <w:spacing w:val="2"/>
          <w:sz w:val="24"/>
          <w:szCs w:val="24"/>
        </w:rPr>
        <w:t>.......................</w:t>
      </w:r>
      <w:r>
        <w:rPr>
          <w:sz w:val="24"/>
          <w:szCs w:val="24"/>
        </w:rPr>
        <w:t xml:space="preserve">.   </w:t>
      </w:r>
      <w:r>
        <w:rPr>
          <w:spacing w:val="37"/>
          <w:sz w:val="24"/>
          <w:szCs w:val="24"/>
        </w:rPr>
        <w:t xml:space="preserve"> </w:t>
      </w:r>
      <w:r>
        <w:rPr>
          <w:sz w:val="24"/>
          <w:szCs w:val="24"/>
        </w:rPr>
        <w:t>16</w:t>
      </w:r>
    </w:p>
    <w:p w:rsidR="004530C0" w:rsidRDefault="004530C0" w:rsidP="004530C0">
      <w:pPr>
        <w:spacing w:before="16" w:line="260" w:lineRule="exact"/>
        <w:rPr>
          <w:sz w:val="26"/>
          <w:szCs w:val="26"/>
        </w:rPr>
      </w:pPr>
    </w:p>
    <w:p w:rsidR="004530C0" w:rsidRDefault="004530C0" w:rsidP="004530C0">
      <w:pPr>
        <w:ind w:left="586"/>
        <w:rPr>
          <w:sz w:val="24"/>
          <w:szCs w:val="24"/>
        </w:rPr>
      </w:pPr>
      <w:r>
        <w:rPr>
          <w:b/>
          <w:spacing w:val="3"/>
          <w:sz w:val="24"/>
          <w:szCs w:val="24"/>
        </w:rPr>
        <w:t>B</w:t>
      </w:r>
      <w:r>
        <w:rPr>
          <w:b/>
          <w:sz w:val="24"/>
          <w:szCs w:val="24"/>
        </w:rPr>
        <w:t>AB</w:t>
      </w:r>
      <w:r>
        <w:rPr>
          <w:b/>
          <w:spacing w:val="-1"/>
          <w:sz w:val="24"/>
          <w:szCs w:val="24"/>
        </w:rPr>
        <w:t xml:space="preserve"> </w:t>
      </w:r>
      <w:r>
        <w:rPr>
          <w:b/>
          <w:spacing w:val="-2"/>
          <w:sz w:val="24"/>
          <w:szCs w:val="24"/>
        </w:rPr>
        <w:t>I</w:t>
      </w:r>
      <w:r>
        <w:rPr>
          <w:b/>
          <w:sz w:val="24"/>
          <w:szCs w:val="24"/>
        </w:rPr>
        <w:t xml:space="preserve">V       </w:t>
      </w:r>
      <w:r>
        <w:rPr>
          <w:b/>
          <w:spacing w:val="2"/>
          <w:sz w:val="24"/>
          <w:szCs w:val="24"/>
        </w:rPr>
        <w:t xml:space="preserve"> </w:t>
      </w:r>
      <w:r>
        <w:rPr>
          <w:b/>
          <w:sz w:val="24"/>
          <w:szCs w:val="24"/>
        </w:rPr>
        <w:t>HA</w:t>
      </w:r>
      <w:r>
        <w:rPr>
          <w:b/>
          <w:spacing w:val="1"/>
          <w:sz w:val="24"/>
          <w:szCs w:val="24"/>
        </w:rPr>
        <w:t>S</w:t>
      </w:r>
      <w:r>
        <w:rPr>
          <w:b/>
          <w:spacing w:val="-2"/>
          <w:sz w:val="24"/>
          <w:szCs w:val="24"/>
        </w:rPr>
        <w:t>I</w:t>
      </w:r>
      <w:r>
        <w:rPr>
          <w:b/>
          <w:sz w:val="24"/>
          <w:szCs w:val="24"/>
        </w:rPr>
        <w:t>L</w:t>
      </w:r>
      <w:r>
        <w:rPr>
          <w:b/>
          <w:spacing w:val="-3"/>
          <w:sz w:val="24"/>
          <w:szCs w:val="24"/>
        </w:rPr>
        <w:t xml:space="preserve"> </w:t>
      </w:r>
      <w:r>
        <w:rPr>
          <w:b/>
          <w:sz w:val="24"/>
          <w:szCs w:val="24"/>
        </w:rPr>
        <w:t>DAN</w:t>
      </w:r>
      <w:r>
        <w:rPr>
          <w:b/>
          <w:spacing w:val="-3"/>
          <w:sz w:val="24"/>
          <w:szCs w:val="24"/>
        </w:rPr>
        <w:t xml:space="preserve"> </w:t>
      </w:r>
      <w:r>
        <w:rPr>
          <w:b/>
          <w:spacing w:val="-2"/>
          <w:sz w:val="24"/>
          <w:szCs w:val="24"/>
        </w:rPr>
        <w:t>P</w:t>
      </w:r>
      <w:r>
        <w:rPr>
          <w:b/>
          <w:spacing w:val="-1"/>
          <w:sz w:val="24"/>
          <w:szCs w:val="24"/>
        </w:rPr>
        <w:t>EM</w:t>
      </w:r>
      <w:r>
        <w:rPr>
          <w:b/>
          <w:spacing w:val="3"/>
          <w:sz w:val="24"/>
          <w:szCs w:val="24"/>
        </w:rPr>
        <w:t>B</w:t>
      </w:r>
      <w:r>
        <w:rPr>
          <w:b/>
          <w:sz w:val="24"/>
          <w:szCs w:val="24"/>
        </w:rPr>
        <w:t>AHA</w:t>
      </w:r>
      <w:r>
        <w:rPr>
          <w:b/>
          <w:spacing w:val="1"/>
          <w:sz w:val="24"/>
          <w:szCs w:val="24"/>
        </w:rPr>
        <w:t>S</w:t>
      </w:r>
      <w:r>
        <w:rPr>
          <w:b/>
          <w:sz w:val="24"/>
          <w:szCs w:val="24"/>
        </w:rPr>
        <w:t>A</w:t>
      </w:r>
      <w:r>
        <w:rPr>
          <w:b/>
          <w:spacing w:val="10"/>
          <w:sz w:val="24"/>
          <w:szCs w:val="24"/>
        </w:rPr>
        <w:t>N</w:t>
      </w:r>
      <w:r>
        <w:rPr>
          <w:spacing w:val="2"/>
          <w:sz w:val="24"/>
          <w:szCs w:val="24"/>
        </w:rPr>
        <w:t>...............................</w:t>
      </w:r>
      <w:r>
        <w:rPr>
          <w:spacing w:val="3"/>
          <w:sz w:val="24"/>
          <w:szCs w:val="24"/>
        </w:rPr>
        <w:t>.</w:t>
      </w:r>
      <w:r>
        <w:rPr>
          <w:spacing w:val="2"/>
          <w:sz w:val="24"/>
          <w:szCs w:val="24"/>
        </w:rPr>
        <w:t>..............</w:t>
      </w:r>
      <w:r>
        <w:rPr>
          <w:sz w:val="24"/>
          <w:szCs w:val="24"/>
        </w:rPr>
        <w:t xml:space="preserve">.   </w:t>
      </w:r>
      <w:r>
        <w:rPr>
          <w:spacing w:val="39"/>
          <w:sz w:val="24"/>
          <w:szCs w:val="24"/>
        </w:rPr>
        <w:t xml:space="preserve"> </w:t>
      </w:r>
      <w:r>
        <w:rPr>
          <w:sz w:val="24"/>
          <w:szCs w:val="24"/>
        </w:rPr>
        <w:t>17</w:t>
      </w:r>
    </w:p>
    <w:p w:rsidR="004530C0" w:rsidRDefault="004530C0" w:rsidP="004530C0">
      <w:pPr>
        <w:spacing w:before="2"/>
        <w:ind w:left="1906"/>
        <w:rPr>
          <w:sz w:val="24"/>
          <w:szCs w:val="24"/>
        </w:rPr>
      </w:pPr>
      <w:r>
        <w:rPr>
          <w:sz w:val="24"/>
          <w:szCs w:val="24"/>
        </w:rPr>
        <w:t>4</w:t>
      </w:r>
      <w:r>
        <w:rPr>
          <w:spacing w:val="2"/>
          <w:sz w:val="24"/>
          <w:szCs w:val="24"/>
        </w:rPr>
        <w:t>.</w:t>
      </w:r>
      <w:r>
        <w:rPr>
          <w:sz w:val="24"/>
          <w:szCs w:val="24"/>
        </w:rPr>
        <w:t>1.</w:t>
      </w:r>
      <w:r>
        <w:rPr>
          <w:spacing w:val="58"/>
          <w:sz w:val="24"/>
          <w:szCs w:val="24"/>
        </w:rPr>
        <w:t xml:space="preserve"> </w:t>
      </w:r>
      <w:r>
        <w:rPr>
          <w:sz w:val="24"/>
          <w:szCs w:val="24"/>
        </w:rPr>
        <w:t>H</w:t>
      </w:r>
      <w:r>
        <w:rPr>
          <w:spacing w:val="-1"/>
          <w:sz w:val="24"/>
          <w:szCs w:val="24"/>
        </w:rPr>
        <w:t>a</w:t>
      </w:r>
      <w:r>
        <w:rPr>
          <w:spacing w:val="3"/>
          <w:sz w:val="24"/>
          <w:szCs w:val="24"/>
        </w:rPr>
        <w:t>s</w:t>
      </w:r>
      <w:r>
        <w:rPr>
          <w:spacing w:val="-4"/>
          <w:sz w:val="24"/>
          <w:szCs w:val="24"/>
        </w:rPr>
        <w:t>i</w:t>
      </w:r>
      <w:r>
        <w:rPr>
          <w:sz w:val="24"/>
          <w:szCs w:val="24"/>
        </w:rPr>
        <w:t>l</w:t>
      </w:r>
      <w:r>
        <w:rPr>
          <w:spacing w:val="-10"/>
          <w:sz w:val="24"/>
          <w:szCs w:val="24"/>
        </w:rPr>
        <w:t xml:space="preserve"> </w:t>
      </w:r>
      <w:r>
        <w:rPr>
          <w:spacing w:val="7"/>
          <w:w w:val="99"/>
          <w:sz w:val="24"/>
          <w:szCs w:val="24"/>
        </w:rPr>
        <w:t>E</w:t>
      </w:r>
      <w:r>
        <w:rPr>
          <w:spacing w:val="-5"/>
          <w:w w:val="99"/>
          <w:sz w:val="24"/>
          <w:szCs w:val="24"/>
        </w:rPr>
        <w:t>v</w:t>
      </w:r>
      <w:r>
        <w:rPr>
          <w:spacing w:val="4"/>
          <w:w w:val="99"/>
          <w:sz w:val="24"/>
          <w:szCs w:val="24"/>
        </w:rPr>
        <w:t>a</w:t>
      </w:r>
      <w:r>
        <w:rPr>
          <w:spacing w:val="-4"/>
          <w:w w:val="99"/>
          <w:sz w:val="24"/>
          <w:szCs w:val="24"/>
        </w:rPr>
        <w:t>l</w:t>
      </w:r>
      <w:r>
        <w:rPr>
          <w:w w:val="99"/>
          <w:sz w:val="24"/>
          <w:szCs w:val="24"/>
        </w:rPr>
        <w:t>u</w:t>
      </w:r>
      <w:r>
        <w:rPr>
          <w:spacing w:val="-1"/>
          <w:w w:val="99"/>
          <w:sz w:val="24"/>
          <w:szCs w:val="24"/>
        </w:rPr>
        <w:t>a</w:t>
      </w:r>
      <w:r>
        <w:rPr>
          <w:spacing w:val="3"/>
          <w:w w:val="99"/>
          <w:sz w:val="24"/>
          <w:szCs w:val="24"/>
        </w:rPr>
        <w:t>s</w:t>
      </w:r>
      <w:r>
        <w:rPr>
          <w:w w:val="99"/>
          <w:sz w:val="24"/>
          <w:szCs w:val="24"/>
        </w:rPr>
        <w:t>i</w:t>
      </w:r>
      <w:r>
        <w:rPr>
          <w:spacing w:val="-19"/>
          <w:w w:val="99"/>
          <w:sz w:val="24"/>
          <w:szCs w:val="24"/>
        </w:rPr>
        <w:t xml:space="preserve"> </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z w:val="24"/>
          <w:szCs w:val="24"/>
        </w:rPr>
        <w:t xml:space="preserve">.   </w:t>
      </w:r>
      <w:r>
        <w:rPr>
          <w:spacing w:val="34"/>
          <w:sz w:val="24"/>
          <w:szCs w:val="24"/>
        </w:rPr>
        <w:t xml:space="preserve"> </w:t>
      </w:r>
      <w:r>
        <w:rPr>
          <w:sz w:val="24"/>
          <w:szCs w:val="24"/>
        </w:rPr>
        <w:t>17</w:t>
      </w:r>
    </w:p>
    <w:p w:rsidR="004530C0" w:rsidRDefault="004530C0" w:rsidP="004530C0">
      <w:pPr>
        <w:spacing w:line="260" w:lineRule="exact"/>
        <w:ind w:left="1906"/>
        <w:rPr>
          <w:sz w:val="24"/>
          <w:szCs w:val="24"/>
        </w:rPr>
      </w:pPr>
      <w:r>
        <w:rPr>
          <w:sz w:val="24"/>
          <w:szCs w:val="24"/>
        </w:rPr>
        <w:t>4</w:t>
      </w:r>
      <w:r>
        <w:rPr>
          <w:spacing w:val="2"/>
          <w:sz w:val="24"/>
          <w:szCs w:val="24"/>
        </w:rPr>
        <w:t>.</w:t>
      </w:r>
      <w:r>
        <w:rPr>
          <w:sz w:val="24"/>
          <w:szCs w:val="24"/>
        </w:rPr>
        <w:t>2.</w:t>
      </w:r>
      <w:r>
        <w:rPr>
          <w:spacing w:val="58"/>
          <w:sz w:val="24"/>
          <w:szCs w:val="24"/>
        </w:rPr>
        <w:t xml:space="preserve"> </w:t>
      </w:r>
      <w:r>
        <w:rPr>
          <w:sz w:val="24"/>
          <w:szCs w:val="24"/>
        </w:rPr>
        <w:t>H</w:t>
      </w:r>
      <w:r>
        <w:rPr>
          <w:spacing w:val="-1"/>
          <w:sz w:val="24"/>
          <w:szCs w:val="24"/>
        </w:rPr>
        <w:t>a</w:t>
      </w:r>
      <w:r>
        <w:rPr>
          <w:spacing w:val="3"/>
          <w:sz w:val="24"/>
          <w:szCs w:val="24"/>
        </w:rPr>
        <w:t>s</w:t>
      </w:r>
      <w:r>
        <w:rPr>
          <w:spacing w:val="-4"/>
          <w:sz w:val="24"/>
          <w:szCs w:val="24"/>
        </w:rPr>
        <w:t>i</w:t>
      </w:r>
      <w:r>
        <w:rPr>
          <w:sz w:val="24"/>
          <w:szCs w:val="24"/>
        </w:rPr>
        <w:t>l</w:t>
      </w:r>
      <w:r>
        <w:rPr>
          <w:spacing w:val="-9"/>
          <w:sz w:val="24"/>
          <w:szCs w:val="24"/>
        </w:rPr>
        <w:t xml:space="preserve"> </w:t>
      </w:r>
      <w:r>
        <w:rPr>
          <w:sz w:val="24"/>
          <w:szCs w:val="24"/>
        </w:rPr>
        <w:t>d</w:t>
      </w:r>
      <w:r>
        <w:rPr>
          <w:spacing w:val="4"/>
          <w:sz w:val="24"/>
          <w:szCs w:val="24"/>
        </w:rPr>
        <w:t>a</w:t>
      </w:r>
      <w:r>
        <w:rPr>
          <w:sz w:val="24"/>
          <w:szCs w:val="24"/>
        </w:rPr>
        <w:t>n</w:t>
      </w:r>
      <w:r>
        <w:rPr>
          <w:spacing w:val="-3"/>
          <w:sz w:val="24"/>
          <w:szCs w:val="24"/>
        </w:rPr>
        <w:t xml:space="preserve"> </w:t>
      </w:r>
      <w:r>
        <w:rPr>
          <w:spacing w:val="1"/>
          <w:sz w:val="24"/>
          <w:szCs w:val="24"/>
        </w:rPr>
        <w:t>P</w:t>
      </w:r>
      <w:r>
        <w:rPr>
          <w:spacing w:val="4"/>
          <w:sz w:val="24"/>
          <w:szCs w:val="24"/>
        </w:rPr>
        <w:t>e</w:t>
      </w:r>
      <w:r>
        <w:rPr>
          <w:spacing w:val="-4"/>
          <w:sz w:val="24"/>
          <w:szCs w:val="24"/>
        </w:rPr>
        <w:t>m</w:t>
      </w:r>
      <w:r>
        <w:rPr>
          <w:sz w:val="24"/>
          <w:szCs w:val="24"/>
        </w:rPr>
        <w:t>b</w:t>
      </w:r>
      <w:r>
        <w:rPr>
          <w:spacing w:val="4"/>
          <w:sz w:val="24"/>
          <w:szCs w:val="24"/>
        </w:rPr>
        <w:t>a</w:t>
      </w:r>
      <w:r>
        <w:rPr>
          <w:spacing w:val="-5"/>
          <w:sz w:val="24"/>
          <w:szCs w:val="24"/>
        </w:rPr>
        <w:t>h</w:t>
      </w:r>
      <w:r>
        <w:rPr>
          <w:spacing w:val="-1"/>
          <w:sz w:val="24"/>
          <w:szCs w:val="24"/>
        </w:rPr>
        <w:t>a</w:t>
      </w:r>
      <w:r>
        <w:rPr>
          <w:spacing w:val="3"/>
          <w:sz w:val="24"/>
          <w:szCs w:val="24"/>
        </w:rPr>
        <w:t>s</w:t>
      </w:r>
      <w:r>
        <w:rPr>
          <w:spacing w:val="4"/>
          <w:sz w:val="24"/>
          <w:szCs w:val="24"/>
        </w:rPr>
        <w:t>a</w:t>
      </w:r>
      <w:r>
        <w:rPr>
          <w:spacing w:val="-1"/>
          <w:sz w:val="24"/>
          <w:szCs w:val="24"/>
        </w:rPr>
        <w:t>n</w:t>
      </w:r>
      <w:r>
        <w:rPr>
          <w:spacing w:val="2"/>
          <w:sz w:val="24"/>
          <w:szCs w:val="24"/>
        </w:rPr>
        <w:t>...............................</w:t>
      </w:r>
      <w:r>
        <w:rPr>
          <w:spacing w:val="3"/>
          <w:sz w:val="24"/>
          <w:szCs w:val="24"/>
        </w:rPr>
        <w:t>.</w:t>
      </w:r>
      <w:r>
        <w:rPr>
          <w:spacing w:val="2"/>
          <w:sz w:val="24"/>
          <w:szCs w:val="24"/>
        </w:rPr>
        <w:t>.....................</w:t>
      </w:r>
      <w:r>
        <w:rPr>
          <w:sz w:val="24"/>
          <w:szCs w:val="24"/>
        </w:rPr>
        <w:t xml:space="preserve">.   </w:t>
      </w:r>
      <w:r>
        <w:rPr>
          <w:spacing w:val="38"/>
          <w:sz w:val="24"/>
          <w:szCs w:val="24"/>
        </w:rPr>
        <w:t xml:space="preserve"> </w:t>
      </w:r>
      <w:r>
        <w:rPr>
          <w:sz w:val="24"/>
          <w:szCs w:val="24"/>
        </w:rPr>
        <w:t>20</w:t>
      </w:r>
    </w:p>
    <w:p w:rsidR="004530C0" w:rsidRDefault="004530C0" w:rsidP="004530C0">
      <w:pPr>
        <w:spacing w:before="16" w:line="260" w:lineRule="exact"/>
        <w:rPr>
          <w:sz w:val="26"/>
          <w:szCs w:val="26"/>
        </w:rPr>
      </w:pPr>
    </w:p>
    <w:p w:rsidR="004530C0" w:rsidRDefault="004530C0" w:rsidP="004530C0">
      <w:pPr>
        <w:ind w:left="586"/>
        <w:rPr>
          <w:sz w:val="24"/>
          <w:szCs w:val="24"/>
        </w:rPr>
      </w:pPr>
      <w:r>
        <w:rPr>
          <w:b/>
          <w:spacing w:val="3"/>
          <w:sz w:val="24"/>
          <w:szCs w:val="24"/>
        </w:rPr>
        <w:t>B</w:t>
      </w:r>
      <w:r>
        <w:rPr>
          <w:b/>
          <w:sz w:val="24"/>
          <w:szCs w:val="24"/>
        </w:rPr>
        <w:t>AB</w:t>
      </w:r>
      <w:r>
        <w:rPr>
          <w:b/>
          <w:spacing w:val="-1"/>
          <w:sz w:val="24"/>
          <w:szCs w:val="24"/>
        </w:rPr>
        <w:t xml:space="preserve"> </w:t>
      </w:r>
      <w:r>
        <w:rPr>
          <w:b/>
          <w:sz w:val="24"/>
          <w:szCs w:val="24"/>
        </w:rPr>
        <w:t xml:space="preserve">V        </w:t>
      </w:r>
      <w:r>
        <w:rPr>
          <w:b/>
          <w:spacing w:val="54"/>
          <w:sz w:val="24"/>
          <w:szCs w:val="24"/>
        </w:rPr>
        <w:t xml:space="preserve"> </w:t>
      </w:r>
      <w:r>
        <w:rPr>
          <w:b/>
          <w:spacing w:val="5"/>
          <w:sz w:val="24"/>
          <w:szCs w:val="24"/>
        </w:rPr>
        <w:t>K</w:t>
      </w:r>
      <w:r>
        <w:rPr>
          <w:b/>
          <w:spacing w:val="-1"/>
          <w:sz w:val="24"/>
          <w:szCs w:val="24"/>
        </w:rPr>
        <w:t>E</w:t>
      </w:r>
      <w:r>
        <w:rPr>
          <w:b/>
          <w:spacing w:val="1"/>
          <w:sz w:val="24"/>
          <w:szCs w:val="24"/>
        </w:rPr>
        <w:t>S</w:t>
      </w:r>
      <w:r>
        <w:rPr>
          <w:b/>
          <w:spacing w:val="-2"/>
          <w:sz w:val="24"/>
          <w:szCs w:val="24"/>
        </w:rPr>
        <w:t>I</w:t>
      </w:r>
      <w:r>
        <w:rPr>
          <w:b/>
          <w:spacing w:val="4"/>
          <w:sz w:val="24"/>
          <w:szCs w:val="24"/>
        </w:rPr>
        <w:t>M</w:t>
      </w:r>
      <w:r>
        <w:rPr>
          <w:b/>
          <w:spacing w:val="-2"/>
          <w:sz w:val="24"/>
          <w:szCs w:val="24"/>
        </w:rPr>
        <w:t>P</w:t>
      </w:r>
      <w:r>
        <w:rPr>
          <w:b/>
          <w:sz w:val="24"/>
          <w:szCs w:val="24"/>
        </w:rPr>
        <w:t>U</w:t>
      </w:r>
      <w:r>
        <w:rPr>
          <w:b/>
          <w:spacing w:val="-1"/>
          <w:sz w:val="24"/>
          <w:szCs w:val="24"/>
        </w:rPr>
        <w:t>L</w:t>
      </w:r>
      <w:r>
        <w:rPr>
          <w:b/>
          <w:sz w:val="24"/>
          <w:szCs w:val="24"/>
        </w:rPr>
        <w:t>AN</w:t>
      </w:r>
      <w:r>
        <w:rPr>
          <w:b/>
          <w:spacing w:val="-5"/>
          <w:sz w:val="24"/>
          <w:szCs w:val="24"/>
        </w:rPr>
        <w:t xml:space="preserve"> </w:t>
      </w:r>
      <w:r>
        <w:rPr>
          <w:b/>
          <w:sz w:val="24"/>
          <w:szCs w:val="24"/>
        </w:rPr>
        <w:t>DAN</w:t>
      </w:r>
      <w:r>
        <w:rPr>
          <w:b/>
          <w:spacing w:val="-3"/>
          <w:sz w:val="24"/>
          <w:szCs w:val="24"/>
        </w:rPr>
        <w:t xml:space="preserve"> </w:t>
      </w:r>
      <w:r>
        <w:rPr>
          <w:b/>
          <w:spacing w:val="1"/>
          <w:sz w:val="24"/>
          <w:szCs w:val="24"/>
        </w:rPr>
        <w:t>S</w:t>
      </w:r>
      <w:r>
        <w:rPr>
          <w:b/>
          <w:sz w:val="24"/>
          <w:szCs w:val="24"/>
        </w:rPr>
        <w:t>ARAN</w:t>
      </w:r>
      <w:r>
        <w:rPr>
          <w:b/>
          <w:spacing w:val="-20"/>
          <w:sz w:val="24"/>
          <w:szCs w:val="24"/>
        </w:rPr>
        <w:t xml:space="preserve"> </w:t>
      </w:r>
      <w:r>
        <w:rPr>
          <w:spacing w:val="2"/>
          <w:sz w:val="24"/>
          <w:szCs w:val="24"/>
        </w:rPr>
        <w:t>...............................</w:t>
      </w:r>
      <w:r>
        <w:rPr>
          <w:spacing w:val="3"/>
          <w:sz w:val="24"/>
          <w:szCs w:val="24"/>
        </w:rPr>
        <w:t>.</w:t>
      </w:r>
      <w:r>
        <w:rPr>
          <w:spacing w:val="2"/>
          <w:sz w:val="24"/>
          <w:szCs w:val="24"/>
        </w:rPr>
        <w:t>.............</w:t>
      </w:r>
      <w:r>
        <w:rPr>
          <w:sz w:val="24"/>
          <w:szCs w:val="24"/>
        </w:rPr>
        <w:t xml:space="preserve">.   </w:t>
      </w:r>
      <w:r>
        <w:rPr>
          <w:spacing w:val="47"/>
          <w:sz w:val="24"/>
          <w:szCs w:val="24"/>
        </w:rPr>
        <w:t xml:space="preserve"> </w:t>
      </w:r>
      <w:r>
        <w:rPr>
          <w:sz w:val="24"/>
          <w:szCs w:val="24"/>
        </w:rPr>
        <w:t>22</w:t>
      </w:r>
    </w:p>
    <w:p w:rsidR="004530C0" w:rsidRDefault="004530C0" w:rsidP="004530C0">
      <w:pPr>
        <w:spacing w:before="2"/>
        <w:ind w:left="1906"/>
        <w:rPr>
          <w:sz w:val="24"/>
          <w:szCs w:val="24"/>
        </w:rPr>
      </w:pPr>
      <w:r>
        <w:rPr>
          <w:sz w:val="24"/>
          <w:szCs w:val="24"/>
        </w:rPr>
        <w:t>5</w:t>
      </w:r>
      <w:r>
        <w:rPr>
          <w:spacing w:val="2"/>
          <w:sz w:val="24"/>
          <w:szCs w:val="24"/>
        </w:rPr>
        <w:t>.</w:t>
      </w:r>
      <w:r>
        <w:rPr>
          <w:sz w:val="24"/>
          <w:szCs w:val="24"/>
        </w:rPr>
        <w:t>1.</w:t>
      </w:r>
      <w:r>
        <w:rPr>
          <w:spacing w:val="59"/>
          <w:sz w:val="24"/>
          <w:szCs w:val="24"/>
        </w:rPr>
        <w:t xml:space="preserve"> </w:t>
      </w:r>
      <w:r>
        <w:rPr>
          <w:spacing w:val="-5"/>
          <w:sz w:val="24"/>
          <w:szCs w:val="24"/>
        </w:rPr>
        <w:t>K</w:t>
      </w:r>
      <w:r>
        <w:rPr>
          <w:spacing w:val="-1"/>
          <w:sz w:val="24"/>
          <w:szCs w:val="24"/>
        </w:rPr>
        <w:t>e</w:t>
      </w:r>
      <w:r>
        <w:rPr>
          <w:spacing w:val="3"/>
          <w:sz w:val="24"/>
          <w:szCs w:val="24"/>
        </w:rPr>
        <w:t>s</w:t>
      </w:r>
      <w:r>
        <w:rPr>
          <w:sz w:val="24"/>
          <w:szCs w:val="24"/>
        </w:rPr>
        <w:t>i</w:t>
      </w:r>
      <w:r>
        <w:rPr>
          <w:spacing w:val="-4"/>
          <w:sz w:val="24"/>
          <w:szCs w:val="24"/>
        </w:rPr>
        <w:t>m</w:t>
      </w:r>
      <w:r>
        <w:rPr>
          <w:sz w:val="24"/>
          <w:szCs w:val="24"/>
        </w:rPr>
        <w:t>p</w:t>
      </w:r>
      <w:r>
        <w:rPr>
          <w:spacing w:val="5"/>
          <w:sz w:val="24"/>
          <w:szCs w:val="24"/>
        </w:rPr>
        <w:t>u</w:t>
      </w:r>
      <w:r>
        <w:rPr>
          <w:spacing w:val="-4"/>
          <w:sz w:val="24"/>
          <w:szCs w:val="24"/>
        </w:rPr>
        <w:t>l</w:t>
      </w:r>
      <w:r>
        <w:rPr>
          <w:spacing w:val="4"/>
          <w:sz w:val="24"/>
          <w:szCs w:val="24"/>
        </w:rPr>
        <w:t>a</w:t>
      </w:r>
      <w:r>
        <w:rPr>
          <w:spacing w:val="14"/>
          <w:sz w:val="24"/>
          <w:szCs w:val="24"/>
        </w:rPr>
        <w:t>n</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z w:val="24"/>
          <w:szCs w:val="24"/>
        </w:rPr>
        <w:t xml:space="preserve">.   </w:t>
      </w:r>
      <w:r>
        <w:rPr>
          <w:spacing w:val="26"/>
          <w:sz w:val="24"/>
          <w:szCs w:val="24"/>
        </w:rPr>
        <w:t xml:space="preserve"> </w:t>
      </w:r>
      <w:r>
        <w:rPr>
          <w:sz w:val="24"/>
          <w:szCs w:val="24"/>
        </w:rPr>
        <w:t>22</w:t>
      </w:r>
    </w:p>
    <w:p w:rsidR="004530C0" w:rsidRDefault="004530C0" w:rsidP="004530C0">
      <w:pPr>
        <w:spacing w:line="260" w:lineRule="exact"/>
        <w:ind w:left="1906"/>
        <w:rPr>
          <w:sz w:val="24"/>
          <w:szCs w:val="24"/>
        </w:rPr>
      </w:pPr>
      <w:r>
        <w:rPr>
          <w:sz w:val="24"/>
          <w:szCs w:val="24"/>
        </w:rPr>
        <w:t>5</w:t>
      </w:r>
      <w:r>
        <w:rPr>
          <w:spacing w:val="2"/>
          <w:sz w:val="24"/>
          <w:szCs w:val="24"/>
        </w:rPr>
        <w:t>.</w:t>
      </w:r>
      <w:r>
        <w:rPr>
          <w:sz w:val="24"/>
          <w:szCs w:val="24"/>
        </w:rPr>
        <w:t>2.</w:t>
      </w:r>
      <w:r>
        <w:rPr>
          <w:spacing w:val="59"/>
          <w:sz w:val="24"/>
          <w:szCs w:val="24"/>
        </w:rPr>
        <w:t xml:space="preserve"> </w:t>
      </w:r>
      <w:r>
        <w:rPr>
          <w:spacing w:val="1"/>
          <w:sz w:val="24"/>
          <w:szCs w:val="24"/>
        </w:rPr>
        <w:t>S</w:t>
      </w:r>
      <w:r>
        <w:rPr>
          <w:spacing w:val="-1"/>
          <w:sz w:val="24"/>
          <w:szCs w:val="24"/>
        </w:rPr>
        <w:t>a</w:t>
      </w:r>
      <w:r>
        <w:rPr>
          <w:spacing w:val="2"/>
          <w:sz w:val="24"/>
          <w:szCs w:val="24"/>
        </w:rPr>
        <w:t>r</w:t>
      </w:r>
      <w:r>
        <w:rPr>
          <w:spacing w:val="-1"/>
          <w:sz w:val="24"/>
          <w:szCs w:val="24"/>
        </w:rPr>
        <w:t>an</w:t>
      </w:r>
      <w:r>
        <w:rPr>
          <w:spacing w:val="2"/>
          <w:sz w:val="24"/>
          <w:szCs w:val="24"/>
        </w:rPr>
        <w:t>...............................</w:t>
      </w:r>
      <w:r>
        <w:rPr>
          <w:spacing w:val="3"/>
          <w:sz w:val="24"/>
          <w:szCs w:val="24"/>
        </w:rPr>
        <w:t>.</w:t>
      </w:r>
      <w:r>
        <w:rPr>
          <w:spacing w:val="2"/>
          <w:sz w:val="24"/>
          <w:szCs w:val="24"/>
        </w:rPr>
        <w:t>...............................</w:t>
      </w:r>
      <w:r>
        <w:rPr>
          <w:spacing w:val="3"/>
          <w:sz w:val="24"/>
          <w:szCs w:val="24"/>
        </w:rPr>
        <w:t>.</w:t>
      </w:r>
      <w:r>
        <w:rPr>
          <w:spacing w:val="2"/>
          <w:sz w:val="24"/>
          <w:szCs w:val="24"/>
        </w:rPr>
        <w:t>...............</w:t>
      </w:r>
      <w:r>
        <w:rPr>
          <w:sz w:val="24"/>
          <w:szCs w:val="24"/>
        </w:rPr>
        <w:t xml:space="preserve">.   </w:t>
      </w:r>
      <w:r>
        <w:rPr>
          <w:spacing w:val="24"/>
          <w:sz w:val="24"/>
          <w:szCs w:val="24"/>
        </w:rPr>
        <w:t xml:space="preserve"> </w:t>
      </w:r>
      <w:r>
        <w:rPr>
          <w:sz w:val="24"/>
          <w:szCs w:val="24"/>
        </w:rPr>
        <w:t>23</w:t>
      </w:r>
    </w:p>
    <w:p w:rsidR="004530C0" w:rsidRDefault="004530C0" w:rsidP="004530C0">
      <w:pPr>
        <w:spacing w:before="9" w:line="140" w:lineRule="exact"/>
        <w:rPr>
          <w:sz w:val="15"/>
          <w:szCs w:val="15"/>
        </w:rPr>
      </w:pPr>
    </w:p>
    <w:p w:rsidR="004530C0" w:rsidRDefault="004530C0" w:rsidP="004530C0">
      <w:pPr>
        <w:spacing w:line="200" w:lineRule="exact"/>
      </w:pPr>
    </w:p>
    <w:p w:rsidR="004530C0" w:rsidRDefault="004530C0" w:rsidP="004530C0">
      <w:pPr>
        <w:spacing w:line="200" w:lineRule="exact"/>
      </w:pPr>
    </w:p>
    <w:p w:rsidR="004530C0" w:rsidRDefault="004530C0" w:rsidP="004530C0">
      <w:pPr>
        <w:ind w:left="586"/>
        <w:rPr>
          <w:sz w:val="24"/>
          <w:szCs w:val="24"/>
        </w:rPr>
        <w:sectPr w:rsidR="004530C0" w:rsidSect="004530C0">
          <w:footerReference w:type="default" r:id="rId8"/>
          <w:type w:val="continuous"/>
          <w:pgSz w:w="11900" w:h="16840"/>
          <w:pgMar w:top="1440" w:right="1440" w:bottom="1440" w:left="1440" w:header="0" w:footer="761" w:gutter="0"/>
          <w:pgNumType w:start="5"/>
          <w:cols w:space="720"/>
          <w:docGrid w:linePitch="272"/>
        </w:sectPr>
      </w:pPr>
      <w:r>
        <w:rPr>
          <w:b/>
          <w:spacing w:val="-1"/>
          <w:sz w:val="24"/>
          <w:szCs w:val="24"/>
        </w:rPr>
        <w:t>L</w:t>
      </w:r>
      <w:r>
        <w:rPr>
          <w:b/>
          <w:sz w:val="24"/>
          <w:szCs w:val="24"/>
        </w:rPr>
        <w:t>A</w:t>
      </w:r>
      <w:r>
        <w:rPr>
          <w:b/>
          <w:spacing w:val="4"/>
          <w:sz w:val="24"/>
          <w:szCs w:val="24"/>
        </w:rPr>
        <w:t>M</w:t>
      </w:r>
      <w:r>
        <w:rPr>
          <w:b/>
          <w:spacing w:val="-2"/>
          <w:sz w:val="24"/>
          <w:szCs w:val="24"/>
        </w:rPr>
        <w:t>PI</w:t>
      </w:r>
      <w:r>
        <w:rPr>
          <w:b/>
          <w:sz w:val="24"/>
          <w:szCs w:val="24"/>
        </w:rPr>
        <w:t>RAN</w:t>
      </w:r>
    </w:p>
    <w:p w:rsidR="004530C0" w:rsidRDefault="004530C0" w:rsidP="004530C0">
      <w:pPr>
        <w:spacing w:before="4" w:line="160" w:lineRule="exact"/>
        <w:rPr>
          <w:sz w:val="17"/>
          <w:szCs w:val="17"/>
        </w:rPr>
      </w:pPr>
    </w:p>
    <w:p w:rsidR="004530C0" w:rsidRDefault="004530C0" w:rsidP="004530C0">
      <w:pPr>
        <w:spacing w:before="22"/>
        <w:ind w:left="3420" w:right="2952"/>
        <w:jc w:val="center"/>
        <w:rPr>
          <w:sz w:val="28"/>
          <w:szCs w:val="28"/>
        </w:rPr>
      </w:pPr>
      <w:r>
        <w:rPr>
          <w:b/>
          <w:spacing w:val="1"/>
          <w:sz w:val="28"/>
          <w:szCs w:val="28"/>
        </w:rPr>
        <w:t>DA</w:t>
      </w:r>
      <w:r>
        <w:rPr>
          <w:b/>
          <w:spacing w:val="3"/>
          <w:sz w:val="28"/>
          <w:szCs w:val="28"/>
        </w:rPr>
        <w:t>F</w:t>
      </w:r>
      <w:r>
        <w:rPr>
          <w:b/>
          <w:spacing w:val="1"/>
          <w:sz w:val="28"/>
          <w:szCs w:val="28"/>
        </w:rPr>
        <w:t>TA</w:t>
      </w:r>
      <w:r>
        <w:rPr>
          <w:b/>
          <w:sz w:val="28"/>
          <w:szCs w:val="28"/>
        </w:rPr>
        <w:t>R</w:t>
      </w:r>
      <w:r>
        <w:rPr>
          <w:b/>
          <w:spacing w:val="-10"/>
          <w:sz w:val="28"/>
          <w:szCs w:val="28"/>
        </w:rPr>
        <w:t xml:space="preserve"> </w:t>
      </w:r>
      <w:r>
        <w:rPr>
          <w:b/>
          <w:spacing w:val="1"/>
          <w:w w:val="99"/>
          <w:sz w:val="28"/>
          <w:szCs w:val="28"/>
        </w:rPr>
        <w:t>TABE</w:t>
      </w:r>
      <w:r>
        <w:rPr>
          <w:b/>
          <w:w w:val="99"/>
          <w:sz w:val="28"/>
          <w:szCs w:val="28"/>
        </w:rPr>
        <w:t>L</w:t>
      </w:r>
    </w:p>
    <w:p w:rsidR="004530C0" w:rsidRDefault="004530C0" w:rsidP="004530C0">
      <w:pPr>
        <w:spacing w:line="200" w:lineRule="exact"/>
      </w:pPr>
    </w:p>
    <w:p w:rsidR="004530C0" w:rsidRDefault="004530C0" w:rsidP="004530C0">
      <w:pPr>
        <w:spacing w:line="200" w:lineRule="exact"/>
      </w:pPr>
    </w:p>
    <w:p w:rsidR="004530C0" w:rsidRDefault="004530C0" w:rsidP="004530C0">
      <w:pPr>
        <w:spacing w:line="200" w:lineRule="exact"/>
      </w:pPr>
    </w:p>
    <w:p w:rsidR="004530C0" w:rsidRDefault="004530C0" w:rsidP="004530C0">
      <w:pPr>
        <w:spacing w:before="10" w:line="280" w:lineRule="exact"/>
        <w:rPr>
          <w:sz w:val="28"/>
          <w:szCs w:val="28"/>
        </w:rPr>
      </w:pPr>
    </w:p>
    <w:tbl>
      <w:tblPr>
        <w:tblW w:w="0" w:type="auto"/>
        <w:tblInd w:w="545" w:type="dxa"/>
        <w:tblLayout w:type="fixed"/>
        <w:tblCellMar>
          <w:left w:w="0" w:type="dxa"/>
          <w:right w:w="0" w:type="dxa"/>
        </w:tblCellMar>
        <w:tblLook w:val="01E0" w:firstRow="1" w:lastRow="1" w:firstColumn="1" w:lastColumn="1" w:noHBand="0" w:noVBand="0"/>
      </w:tblPr>
      <w:tblGrid>
        <w:gridCol w:w="1065"/>
        <w:gridCol w:w="6474"/>
        <w:gridCol w:w="437"/>
      </w:tblGrid>
      <w:tr w:rsidR="004530C0" w:rsidTr="00455974">
        <w:trPr>
          <w:trHeight w:hRule="exact" w:val="911"/>
        </w:trPr>
        <w:tc>
          <w:tcPr>
            <w:tcW w:w="1065" w:type="dxa"/>
            <w:tcBorders>
              <w:top w:val="nil"/>
              <w:left w:val="nil"/>
              <w:bottom w:val="nil"/>
              <w:right w:val="nil"/>
            </w:tcBorders>
          </w:tcPr>
          <w:p w:rsidR="004530C0" w:rsidRDefault="004530C0" w:rsidP="00455974">
            <w:pPr>
              <w:spacing w:before="69"/>
              <w:ind w:left="40"/>
              <w:rPr>
                <w:sz w:val="24"/>
                <w:szCs w:val="24"/>
              </w:rPr>
            </w:pPr>
            <w:r>
              <w:rPr>
                <w:spacing w:val="2"/>
                <w:sz w:val="24"/>
                <w:szCs w:val="24"/>
              </w:rPr>
              <w:t>T</w:t>
            </w:r>
            <w:r>
              <w:rPr>
                <w:spacing w:val="-1"/>
                <w:sz w:val="24"/>
                <w:szCs w:val="24"/>
              </w:rPr>
              <w:t>a</w:t>
            </w:r>
            <w:r>
              <w:rPr>
                <w:spacing w:val="-5"/>
                <w:sz w:val="24"/>
                <w:szCs w:val="24"/>
              </w:rPr>
              <w:t>b</w:t>
            </w:r>
            <w:r>
              <w:rPr>
                <w:spacing w:val="4"/>
                <w:sz w:val="24"/>
                <w:szCs w:val="24"/>
              </w:rPr>
              <w:t>e</w:t>
            </w:r>
            <w:r>
              <w:rPr>
                <w:sz w:val="24"/>
                <w:szCs w:val="24"/>
              </w:rPr>
              <w:t>l</w:t>
            </w:r>
            <w:r>
              <w:rPr>
                <w:spacing w:val="-8"/>
                <w:sz w:val="24"/>
                <w:szCs w:val="24"/>
              </w:rPr>
              <w:t xml:space="preserve"> </w:t>
            </w:r>
            <w:r>
              <w:rPr>
                <w:sz w:val="24"/>
                <w:szCs w:val="24"/>
              </w:rPr>
              <w:t>3</w:t>
            </w:r>
            <w:r>
              <w:rPr>
                <w:spacing w:val="2"/>
                <w:sz w:val="24"/>
                <w:szCs w:val="24"/>
              </w:rPr>
              <w:t>.</w:t>
            </w:r>
            <w:r>
              <w:rPr>
                <w:sz w:val="24"/>
                <w:szCs w:val="24"/>
              </w:rPr>
              <w:t>1.</w:t>
            </w:r>
          </w:p>
          <w:p w:rsidR="004530C0" w:rsidRDefault="004530C0" w:rsidP="00455974">
            <w:pPr>
              <w:spacing w:before="16" w:line="260" w:lineRule="exact"/>
              <w:rPr>
                <w:sz w:val="26"/>
                <w:szCs w:val="26"/>
              </w:rPr>
            </w:pPr>
          </w:p>
          <w:p w:rsidR="004530C0" w:rsidRDefault="004530C0" w:rsidP="00455974">
            <w:pPr>
              <w:ind w:left="40"/>
              <w:rPr>
                <w:sz w:val="24"/>
                <w:szCs w:val="24"/>
              </w:rPr>
            </w:pPr>
            <w:r>
              <w:rPr>
                <w:spacing w:val="2"/>
                <w:sz w:val="24"/>
                <w:szCs w:val="24"/>
              </w:rPr>
              <w:t>T</w:t>
            </w:r>
            <w:r>
              <w:rPr>
                <w:spacing w:val="-1"/>
                <w:sz w:val="24"/>
                <w:szCs w:val="24"/>
              </w:rPr>
              <w:t>a</w:t>
            </w:r>
            <w:r>
              <w:rPr>
                <w:spacing w:val="-5"/>
                <w:sz w:val="24"/>
                <w:szCs w:val="24"/>
              </w:rPr>
              <w:t>b</w:t>
            </w:r>
            <w:r>
              <w:rPr>
                <w:spacing w:val="4"/>
                <w:sz w:val="24"/>
                <w:szCs w:val="24"/>
              </w:rPr>
              <w:t>e</w:t>
            </w:r>
            <w:r>
              <w:rPr>
                <w:sz w:val="24"/>
                <w:szCs w:val="24"/>
              </w:rPr>
              <w:t>l</w:t>
            </w:r>
            <w:r>
              <w:rPr>
                <w:spacing w:val="-7"/>
                <w:sz w:val="24"/>
                <w:szCs w:val="24"/>
              </w:rPr>
              <w:t xml:space="preserve"> </w:t>
            </w:r>
            <w:r>
              <w:rPr>
                <w:sz w:val="24"/>
                <w:szCs w:val="24"/>
              </w:rPr>
              <w:t>3</w:t>
            </w:r>
            <w:r>
              <w:rPr>
                <w:spacing w:val="2"/>
                <w:sz w:val="24"/>
                <w:szCs w:val="24"/>
              </w:rPr>
              <w:t>.</w:t>
            </w:r>
            <w:r>
              <w:rPr>
                <w:sz w:val="24"/>
                <w:szCs w:val="24"/>
              </w:rPr>
              <w:t>2.</w:t>
            </w:r>
          </w:p>
        </w:tc>
        <w:tc>
          <w:tcPr>
            <w:tcW w:w="6474" w:type="dxa"/>
            <w:tcBorders>
              <w:top w:val="nil"/>
              <w:left w:val="nil"/>
              <w:bottom w:val="nil"/>
              <w:right w:val="nil"/>
            </w:tcBorders>
          </w:tcPr>
          <w:p w:rsidR="004530C0" w:rsidRDefault="004530C0" w:rsidP="00455974">
            <w:pPr>
              <w:spacing w:before="69"/>
              <w:ind w:left="65"/>
              <w:rPr>
                <w:sz w:val="24"/>
                <w:szCs w:val="24"/>
              </w:rPr>
            </w:pPr>
            <w:r>
              <w:rPr>
                <w:spacing w:val="-5"/>
                <w:sz w:val="24"/>
                <w:szCs w:val="24"/>
              </w:rPr>
              <w:t>K</w:t>
            </w:r>
            <w:r>
              <w:rPr>
                <w:spacing w:val="-1"/>
                <w:sz w:val="24"/>
                <w:szCs w:val="24"/>
              </w:rPr>
              <w:t>e</w:t>
            </w:r>
            <w:r>
              <w:rPr>
                <w:spacing w:val="2"/>
                <w:sz w:val="24"/>
                <w:szCs w:val="24"/>
              </w:rPr>
              <w:t>r</w:t>
            </w:r>
            <w:r>
              <w:rPr>
                <w:spacing w:val="-1"/>
                <w:sz w:val="24"/>
                <w:szCs w:val="24"/>
              </w:rPr>
              <w:t>a</w:t>
            </w:r>
            <w:r>
              <w:rPr>
                <w:spacing w:val="-5"/>
                <w:sz w:val="24"/>
                <w:szCs w:val="24"/>
              </w:rPr>
              <w:t>n</w:t>
            </w:r>
            <w:r>
              <w:rPr>
                <w:sz w:val="24"/>
                <w:szCs w:val="24"/>
              </w:rPr>
              <w:t>g</w:t>
            </w:r>
            <w:r>
              <w:rPr>
                <w:spacing w:val="5"/>
                <w:sz w:val="24"/>
                <w:szCs w:val="24"/>
              </w:rPr>
              <w:t>k</w:t>
            </w:r>
            <w:r>
              <w:rPr>
                <w:sz w:val="24"/>
                <w:szCs w:val="24"/>
              </w:rPr>
              <w:t>a</w:t>
            </w:r>
            <w:r>
              <w:rPr>
                <w:spacing w:val="-4"/>
                <w:sz w:val="24"/>
                <w:szCs w:val="24"/>
              </w:rPr>
              <w:t xml:space="preserve"> </w:t>
            </w:r>
            <w:r>
              <w:rPr>
                <w:spacing w:val="1"/>
                <w:sz w:val="24"/>
                <w:szCs w:val="24"/>
              </w:rPr>
              <w:t>P</w:t>
            </w:r>
            <w:r>
              <w:rPr>
                <w:spacing w:val="4"/>
                <w:sz w:val="24"/>
                <w:szCs w:val="24"/>
              </w:rPr>
              <w:t>e</w:t>
            </w:r>
            <w:r>
              <w:rPr>
                <w:spacing w:val="-9"/>
                <w:sz w:val="24"/>
                <w:szCs w:val="24"/>
              </w:rPr>
              <w:t>m</w:t>
            </w:r>
            <w:r>
              <w:rPr>
                <w:spacing w:val="-1"/>
                <w:sz w:val="24"/>
                <w:szCs w:val="24"/>
              </w:rPr>
              <w:t>e</w:t>
            </w:r>
            <w:r>
              <w:rPr>
                <w:spacing w:val="4"/>
                <w:sz w:val="24"/>
                <w:szCs w:val="24"/>
              </w:rPr>
              <w:t>ca</w:t>
            </w:r>
            <w:r>
              <w:rPr>
                <w:spacing w:val="-5"/>
                <w:sz w:val="24"/>
                <w:szCs w:val="24"/>
              </w:rPr>
              <w:t>h</w:t>
            </w:r>
            <w:r>
              <w:rPr>
                <w:spacing w:val="4"/>
                <w:sz w:val="24"/>
                <w:szCs w:val="24"/>
              </w:rPr>
              <w:t>a</w:t>
            </w:r>
            <w:r>
              <w:rPr>
                <w:sz w:val="24"/>
                <w:szCs w:val="24"/>
              </w:rPr>
              <w:t>n</w:t>
            </w:r>
            <w:r>
              <w:rPr>
                <w:spacing w:val="-6"/>
                <w:sz w:val="24"/>
                <w:szCs w:val="24"/>
              </w:rPr>
              <w:t xml:space="preserve"> </w:t>
            </w:r>
            <w:r>
              <w:rPr>
                <w:spacing w:val="-2"/>
                <w:sz w:val="24"/>
                <w:szCs w:val="24"/>
              </w:rPr>
              <w:t>M</w:t>
            </w:r>
            <w:r>
              <w:rPr>
                <w:spacing w:val="-1"/>
                <w:sz w:val="24"/>
                <w:szCs w:val="24"/>
              </w:rPr>
              <w:t>a</w:t>
            </w:r>
            <w:r>
              <w:rPr>
                <w:spacing w:val="-2"/>
                <w:sz w:val="24"/>
                <w:szCs w:val="24"/>
              </w:rPr>
              <w:t>s</w:t>
            </w:r>
            <w:r>
              <w:rPr>
                <w:spacing w:val="4"/>
                <w:sz w:val="24"/>
                <w:szCs w:val="24"/>
              </w:rPr>
              <w:t>a</w:t>
            </w:r>
            <w:r>
              <w:rPr>
                <w:spacing w:val="-4"/>
                <w:sz w:val="24"/>
                <w:szCs w:val="24"/>
              </w:rPr>
              <w:t>l</w:t>
            </w:r>
            <w:r>
              <w:rPr>
                <w:spacing w:val="4"/>
                <w:sz w:val="24"/>
                <w:szCs w:val="24"/>
              </w:rPr>
              <w:t>a</w:t>
            </w:r>
            <w:r>
              <w:rPr>
                <w:sz w:val="24"/>
                <w:szCs w:val="24"/>
              </w:rPr>
              <w:t>h</w:t>
            </w:r>
            <w:r>
              <w:rPr>
                <w:spacing w:val="-9"/>
                <w:sz w:val="24"/>
                <w:szCs w:val="24"/>
              </w:rPr>
              <w:t xml:space="preserve"> </w:t>
            </w:r>
            <w:r>
              <w:rPr>
                <w:spacing w:val="2"/>
                <w:sz w:val="24"/>
                <w:szCs w:val="24"/>
              </w:rPr>
              <w:t>...............................</w:t>
            </w:r>
            <w:r>
              <w:rPr>
                <w:spacing w:val="3"/>
                <w:sz w:val="24"/>
                <w:szCs w:val="24"/>
              </w:rPr>
              <w:t>.</w:t>
            </w:r>
            <w:r>
              <w:rPr>
                <w:spacing w:val="2"/>
                <w:sz w:val="24"/>
                <w:szCs w:val="24"/>
              </w:rPr>
              <w:t>...................</w:t>
            </w:r>
            <w:r>
              <w:rPr>
                <w:sz w:val="24"/>
                <w:szCs w:val="24"/>
              </w:rPr>
              <w:t>.</w:t>
            </w:r>
          </w:p>
          <w:p w:rsidR="004530C0" w:rsidRDefault="004530C0" w:rsidP="00455974">
            <w:pPr>
              <w:spacing w:before="16" w:line="260" w:lineRule="exact"/>
              <w:rPr>
                <w:sz w:val="26"/>
                <w:szCs w:val="26"/>
              </w:rPr>
            </w:pPr>
          </w:p>
          <w:p w:rsidR="004530C0" w:rsidRDefault="004530C0" w:rsidP="00455974">
            <w:pPr>
              <w:ind w:left="65"/>
              <w:rPr>
                <w:sz w:val="24"/>
                <w:szCs w:val="24"/>
              </w:rPr>
            </w:pPr>
            <w:r>
              <w:rPr>
                <w:spacing w:val="-2"/>
                <w:sz w:val="24"/>
                <w:szCs w:val="24"/>
              </w:rPr>
              <w:t>J</w:t>
            </w:r>
            <w:r>
              <w:rPr>
                <w:spacing w:val="-1"/>
                <w:sz w:val="24"/>
                <w:szCs w:val="24"/>
              </w:rPr>
              <w:t>a</w:t>
            </w:r>
            <w:r>
              <w:rPr>
                <w:sz w:val="24"/>
                <w:szCs w:val="24"/>
              </w:rPr>
              <w:t>dw</w:t>
            </w:r>
            <w:r>
              <w:rPr>
                <w:spacing w:val="4"/>
                <w:sz w:val="24"/>
                <w:szCs w:val="24"/>
              </w:rPr>
              <w:t>a</w:t>
            </w:r>
            <w:r>
              <w:rPr>
                <w:sz w:val="24"/>
                <w:szCs w:val="24"/>
              </w:rPr>
              <w:t>l</w:t>
            </w:r>
            <w:r>
              <w:rPr>
                <w:spacing w:val="-10"/>
                <w:sz w:val="24"/>
                <w:szCs w:val="24"/>
              </w:rPr>
              <w:t xml:space="preserve"> </w:t>
            </w:r>
            <w:r>
              <w:rPr>
                <w:sz w:val="24"/>
                <w:szCs w:val="24"/>
              </w:rPr>
              <w:t>p</w:t>
            </w:r>
            <w:r>
              <w:rPr>
                <w:spacing w:val="4"/>
                <w:sz w:val="24"/>
                <w:szCs w:val="24"/>
              </w:rPr>
              <w:t>e</w:t>
            </w:r>
            <w:r>
              <w:rPr>
                <w:spacing w:val="-4"/>
                <w:sz w:val="24"/>
                <w:szCs w:val="24"/>
              </w:rPr>
              <w:t>l</w:t>
            </w:r>
            <w:r>
              <w:rPr>
                <w:spacing w:val="-1"/>
                <w:sz w:val="24"/>
                <w:szCs w:val="24"/>
              </w:rPr>
              <w:t>a</w:t>
            </w:r>
            <w:r>
              <w:rPr>
                <w:spacing w:val="10"/>
                <w:sz w:val="24"/>
                <w:szCs w:val="24"/>
              </w:rPr>
              <w:t>t</w:t>
            </w:r>
            <w:r>
              <w:rPr>
                <w:spacing w:val="-4"/>
                <w:sz w:val="24"/>
                <w:szCs w:val="24"/>
              </w:rPr>
              <w:t>i</w:t>
            </w:r>
            <w:r>
              <w:rPr>
                <w:spacing w:val="-5"/>
                <w:sz w:val="24"/>
                <w:szCs w:val="24"/>
              </w:rPr>
              <w:t>h</w:t>
            </w:r>
            <w:r>
              <w:rPr>
                <w:spacing w:val="4"/>
                <w:sz w:val="24"/>
                <w:szCs w:val="24"/>
              </w:rPr>
              <w:t>a</w:t>
            </w:r>
            <w:r>
              <w:rPr>
                <w:sz w:val="24"/>
                <w:szCs w:val="24"/>
              </w:rPr>
              <w:t>n</w:t>
            </w:r>
            <w:r>
              <w:rPr>
                <w:spacing w:val="-4"/>
                <w:sz w:val="24"/>
                <w:szCs w:val="24"/>
              </w:rPr>
              <w:t xml:space="preserve"> </w:t>
            </w:r>
            <w:r>
              <w:rPr>
                <w:sz w:val="24"/>
                <w:szCs w:val="24"/>
              </w:rPr>
              <w:t>pengelolaan kas untuk UMKM dan Bisnis Kecil</w:t>
            </w:r>
          </w:p>
        </w:tc>
        <w:tc>
          <w:tcPr>
            <w:tcW w:w="437" w:type="dxa"/>
            <w:tcBorders>
              <w:top w:val="nil"/>
              <w:left w:val="nil"/>
              <w:bottom w:val="nil"/>
              <w:right w:val="nil"/>
            </w:tcBorders>
          </w:tcPr>
          <w:p w:rsidR="004530C0" w:rsidRDefault="004530C0" w:rsidP="00455974">
            <w:pPr>
              <w:spacing w:before="69"/>
              <w:ind w:left="157"/>
              <w:rPr>
                <w:sz w:val="24"/>
                <w:szCs w:val="24"/>
              </w:rPr>
            </w:pPr>
            <w:r>
              <w:rPr>
                <w:sz w:val="24"/>
                <w:szCs w:val="24"/>
              </w:rPr>
              <w:t>13</w:t>
            </w:r>
          </w:p>
        </w:tc>
      </w:tr>
      <w:tr w:rsidR="004530C0" w:rsidTr="00455974">
        <w:trPr>
          <w:trHeight w:hRule="exact" w:val="415"/>
        </w:trPr>
        <w:tc>
          <w:tcPr>
            <w:tcW w:w="1065" w:type="dxa"/>
            <w:tcBorders>
              <w:top w:val="nil"/>
              <w:left w:val="nil"/>
              <w:bottom w:val="nil"/>
              <w:right w:val="nil"/>
            </w:tcBorders>
          </w:tcPr>
          <w:p w:rsidR="004530C0" w:rsidRDefault="004530C0" w:rsidP="00455974"/>
        </w:tc>
        <w:tc>
          <w:tcPr>
            <w:tcW w:w="6474" w:type="dxa"/>
            <w:tcBorders>
              <w:top w:val="nil"/>
              <w:left w:val="nil"/>
              <w:bottom w:val="nil"/>
              <w:right w:val="nil"/>
            </w:tcBorders>
          </w:tcPr>
          <w:p w:rsidR="004530C0" w:rsidRDefault="004530C0" w:rsidP="00455974">
            <w:pPr>
              <w:spacing w:line="260" w:lineRule="exact"/>
              <w:ind w:left="62"/>
              <w:rPr>
                <w:sz w:val="24"/>
                <w:szCs w:val="24"/>
              </w:rPr>
            </w:pPr>
            <w:r>
              <w:rPr>
                <w:sz w:val="24"/>
                <w:szCs w:val="24"/>
              </w:rPr>
              <w:t>Keluarga di Desa Kalisari</w:t>
            </w:r>
            <w:r>
              <w:rPr>
                <w:spacing w:val="-3"/>
                <w:sz w:val="24"/>
                <w:szCs w:val="24"/>
              </w:rPr>
              <w:t xml:space="preserve"> </w:t>
            </w:r>
            <w:r>
              <w:rPr>
                <w:spacing w:val="-5"/>
                <w:sz w:val="24"/>
                <w:szCs w:val="24"/>
              </w:rPr>
              <w:t>K</w:t>
            </w:r>
            <w:r>
              <w:rPr>
                <w:spacing w:val="-1"/>
                <w:sz w:val="24"/>
                <w:szCs w:val="24"/>
              </w:rPr>
              <w:t>e</w:t>
            </w:r>
            <w:r>
              <w:rPr>
                <w:spacing w:val="4"/>
                <w:sz w:val="24"/>
                <w:szCs w:val="24"/>
              </w:rPr>
              <w:t>ca</w:t>
            </w:r>
            <w:r>
              <w:rPr>
                <w:spacing w:val="-4"/>
                <w:sz w:val="24"/>
                <w:szCs w:val="24"/>
              </w:rPr>
              <w:t>m</w:t>
            </w:r>
            <w:r>
              <w:rPr>
                <w:spacing w:val="-1"/>
                <w:sz w:val="24"/>
                <w:szCs w:val="24"/>
              </w:rPr>
              <w:t>a</w:t>
            </w:r>
            <w:r>
              <w:rPr>
                <w:spacing w:val="5"/>
                <w:sz w:val="24"/>
                <w:szCs w:val="24"/>
              </w:rPr>
              <w:t>t</w:t>
            </w:r>
            <w:r>
              <w:rPr>
                <w:spacing w:val="-1"/>
                <w:sz w:val="24"/>
                <w:szCs w:val="24"/>
              </w:rPr>
              <w:t>a</w:t>
            </w:r>
            <w:r>
              <w:rPr>
                <w:sz w:val="24"/>
                <w:szCs w:val="24"/>
              </w:rPr>
              <w:t>n</w:t>
            </w:r>
            <w:r>
              <w:rPr>
                <w:spacing w:val="-5"/>
                <w:sz w:val="24"/>
                <w:szCs w:val="24"/>
              </w:rPr>
              <w:t xml:space="preserve"> </w:t>
            </w:r>
            <w:r>
              <w:rPr>
                <w:spacing w:val="-1"/>
                <w:sz w:val="24"/>
                <w:szCs w:val="24"/>
              </w:rPr>
              <w:t>Natar</w:t>
            </w:r>
            <w:r>
              <w:rPr>
                <w:sz w:val="24"/>
                <w:szCs w:val="24"/>
              </w:rPr>
              <w:t>,</w:t>
            </w:r>
            <w:r>
              <w:rPr>
                <w:spacing w:val="2"/>
                <w:sz w:val="24"/>
                <w:szCs w:val="24"/>
              </w:rPr>
              <w:t xml:space="preserve"> </w:t>
            </w:r>
            <w:r>
              <w:rPr>
                <w:spacing w:val="-1"/>
                <w:sz w:val="24"/>
                <w:szCs w:val="24"/>
              </w:rPr>
              <w:t>Lampung Selatan</w:t>
            </w:r>
            <w:r>
              <w:rPr>
                <w:spacing w:val="-42"/>
                <w:sz w:val="24"/>
                <w:szCs w:val="24"/>
              </w:rPr>
              <w:t xml:space="preserve"> </w:t>
            </w:r>
            <w:r>
              <w:rPr>
                <w:spacing w:val="2"/>
                <w:sz w:val="24"/>
                <w:szCs w:val="24"/>
              </w:rPr>
              <w:t>...</w:t>
            </w:r>
            <w:r>
              <w:rPr>
                <w:sz w:val="24"/>
                <w:szCs w:val="24"/>
              </w:rPr>
              <w:t>.</w:t>
            </w:r>
          </w:p>
        </w:tc>
        <w:tc>
          <w:tcPr>
            <w:tcW w:w="437" w:type="dxa"/>
            <w:tcBorders>
              <w:top w:val="nil"/>
              <w:left w:val="nil"/>
              <w:bottom w:val="nil"/>
              <w:right w:val="nil"/>
            </w:tcBorders>
          </w:tcPr>
          <w:p w:rsidR="004530C0" w:rsidRDefault="004530C0" w:rsidP="00455974">
            <w:pPr>
              <w:spacing w:line="260" w:lineRule="exact"/>
              <w:ind w:left="157"/>
              <w:rPr>
                <w:sz w:val="24"/>
                <w:szCs w:val="24"/>
              </w:rPr>
            </w:pPr>
            <w:r>
              <w:rPr>
                <w:sz w:val="24"/>
                <w:szCs w:val="24"/>
              </w:rPr>
              <w:t>16</w:t>
            </w:r>
          </w:p>
        </w:tc>
      </w:tr>
      <w:tr w:rsidR="004530C0" w:rsidTr="00455974">
        <w:trPr>
          <w:trHeight w:hRule="exact" w:val="552"/>
        </w:trPr>
        <w:tc>
          <w:tcPr>
            <w:tcW w:w="1065" w:type="dxa"/>
            <w:tcBorders>
              <w:top w:val="nil"/>
              <w:left w:val="nil"/>
              <w:bottom w:val="nil"/>
              <w:right w:val="nil"/>
            </w:tcBorders>
          </w:tcPr>
          <w:p w:rsidR="004530C0" w:rsidRDefault="004530C0" w:rsidP="00455974">
            <w:pPr>
              <w:spacing w:before="5" w:line="120" w:lineRule="exact"/>
              <w:rPr>
                <w:sz w:val="12"/>
                <w:szCs w:val="12"/>
              </w:rPr>
            </w:pPr>
          </w:p>
          <w:p w:rsidR="004530C0" w:rsidRDefault="004530C0" w:rsidP="00455974">
            <w:pPr>
              <w:ind w:left="40"/>
              <w:rPr>
                <w:sz w:val="24"/>
                <w:szCs w:val="24"/>
              </w:rPr>
            </w:pPr>
            <w:r>
              <w:rPr>
                <w:spacing w:val="2"/>
                <w:sz w:val="24"/>
                <w:szCs w:val="24"/>
              </w:rPr>
              <w:t>T</w:t>
            </w:r>
            <w:r>
              <w:rPr>
                <w:spacing w:val="-1"/>
                <w:sz w:val="24"/>
                <w:szCs w:val="24"/>
              </w:rPr>
              <w:t>a</w:t>
            </w:r>
            <w:r>
              <w:rPr>
                <w:spacing w:val="-5"/>
                <w:sz w:val="24"/>
                <w:szCs w:val="24"/>
              </w:rPr>
              <w:t>b</w:t>
            </w:r>
            <w:r>
              <w:rPr>
                <w:spacing w:val="4"/>
                <w:sz w:val="24"/>
                <w:szCs w:val="24"/>
              </w:rPr>
              <w:t>e</w:t>
            </w:r>
            <w:r>
              <w:rPr>
                <w:sz w:val="24"/>
                <w:szCs w:val="24"/>
              </w:rPr>
              <w:t>l</w:t>
            </w:r>
            <w:r>
              <w:rPr>
                <w:spacing w:val="-7"/>
                <w:sz w:val="24"/>
                <w:szCs w:val="24"/>
              </w:rPr>
              <w:t xml:space="preserve"> </w:t>
            </w:r>
            <w:r>
              <w:rPr>
                <w:sz w:val="24"/>
                <w:szCs w:val="24"/>
              </w:rPr>
              <w:t>4</w:t>
            </w:r>
            <w:r>
              <w:rPr>
                <w:spacing w:val="2"/>
                <w:sz w:val="24"/>
                <w:szCs w:val="24"/>
              </w:rPr>
              <w:t>.</w:t>
            </w:r>
            <w:r>
              <w:rPr>
                <w:sz w:val="24"/>
                <w:szCs w:val="24"/>
              </w:rPr>
              <w:t>1.</w:t>
            </w:r>
          </w:p>
        </w:tc>
        <w:tc>
          <w:tcPr>
            <w:tcW w:w="6474" w:type="dxa"/>
            <w:tcBorders>
              <w:top w:val="nil"/>
              <w:left w:val="nil"/>
              <w:bottom w:val="nil"/>
              <w:right w:val="nil"/>
            </w:tcBorders>
          </w:tcPr>
          <w:p w:rsidR="004530C0" w:rsidRDefault="004530C0" w:rsidP="00455974">
            <w:pPr>
              <w:spacing w:before="5" w:line="120" w:lineRule="exact"/>
              <w:rPr>
                <w:sz w:val="12"/>
                <w:szCs w:val="12"/>
              </w:rPr>
            </w:pPr>
          </w:p>
          <w:p w:rsidR="004530C0" w:rsidRDefault="004530C0" w:rsidP="00455974">
            <w:pPr>
              <w:ind w:left="65"/>
              <w:rPr>
                <w:sz w:val="24"/>
                <w:szCs w:val="24"/>
              </w:rPr>
            </w:pPr>
            <w:r>
              <w:rPr>
                <w:spacing w:val="-5"/>
                <w:sz w:val="24"/>
                <w:szCs w:val="24"/>
              </w:rPr>
              <w:t>K</w:t>
            </w:r>
            <w:r>
              <w:rPr>
                <w:spacing w:val="6"/>
                <w:sz w:val="24"/>
                <w:szCs w:val="24"/>
              </w:rPr>
              <w:t>r</w:t>
            </w:r>
            <w:r>
              <w:rPr>
                <w:spacing w:val="-9"/>
                <w:sz w:val="24"/>
                <w:szCs w:val="24"/>
              </w:rPr>
              <w:t>i</w:t>
            </w:r>
            <w:r>
              <w:rPr>
                <w:spacing w:val="5"/>
                <w:sz w:val="24"/>
                <w:szCs w:val="24"/>
              </w:rPr>
              <w:t>t</w:t>
            </w:r>
            <w:r>
              <w:rPr>
                <w:spacing w:val="-1"/>
                <w:sz w:val="24"/>
                <w:szCs w:val="24"/>
              </w:rPr>
              <w:t>e</w:t>
            </w:r>
            <w:r>
              <w:rPr>
                <w:spacing w:val="6"/>
                <w:sz w:val="24"/>
                <w:szCs w:val="24"/>
              </w:rPr>
              <w:t>r</w:t>
            </w:r>
            <w:r>
              <w:rPr>
                <w:spacing w:val="-9"/>
                <w:sz w:val="24"/>
                <w:szCs w:val="24"/>
              </w:rPr>
              <w:t>i</w:t>
            </w:r>
            <w:r>
              <w:rPr>
                <w:sz w:val="24"/>
                <w:szCs w:val="24"/>
              </w:rPr>
              <w:t>a</w:t>
            </w:r>
            <w:r>
              <w:rPr>
                <w:spacing w:val="-1"/>
                <w:sz w:val="24"/>
                <w:szCs w:val="24"/>
              </w:rPr>
              <w:t xml:space="preserve"> </w:t>
            </w:r>
            <w:r>
              <w:rPr>
                <w:spacing w:val="1"/>
                <w:sz w:val="24"/>
                <w:szCs w:val="24"/>
              </w:rPr>
              <w:t>P</w:t>
            </w:r>
            <w:r>
              <w:rPr>
                <w:spacing w:val="-1"/>
                <w:sz w:val="24"/>
                <w:szCs w:val="24"/>
              </w:rPr>
              <w:t>e</w:t>
            </w:r>
            <w:r>
              <w:rPr>
                <w:sz w:val="24"/>
                <w:szCs w:val="24"/>
              </w:rPr>
              <w:t>ni</w:t>
            </w:r>
            <w:r>
              <w:rPr>
                <w:spacing w:val="-4"/>
                <w:sz w:val="24"/>
                <w:szCs w:val="24"/>
              </w:rPr>
              <w:t>l</w:t>
            </w:r>
            <w:r>
              <w:rPr>
                <w:spacing w:val="4"/>
                <w:sz w:val="24"/>
                <w:szCs w:val="24"/>
              </w:rPr>
              <w:t>a</w:t>
            </w:r>
            <w:r>
              <w:rPr>
                <w:spacing w:val="-4"/>
                <w:sz w:val="24"/>
                <w:szCs w:val="24"/>
              </w:rPr>
              <w:t>i</w:t>
            </w:r>
            <w:r>
              <w:rPr>
                <w:spacing w:val="4"/>
                <w:sz w:val="24"/>
                <w:szCs w:val="24"/>
              </w:rPr>
              <w:t>a</w:t>
            </w:r>
            <w:r>
              <w:rPr>
                <w:sz w:val="24"/>
                <w:szCs w:val="24"/>
              </w:rPr>
              <w:t>n</w:t>
            </w:r>
            <w:r>
              <w:rPr>
                <w:spacing w:val="-5"/>
                <w:sz w:val="24"/>
                <w:szCs w:val="24"/>
              </w:rPr>
              <w:t xml:space="preserve"> </w:t>
            </w:r>
            <w:r>
              <w:rPr>
                <w:sz w:val="24"/>
                <w:szCs w:val="24"/>
              </w:rPr>
              <w:t>H</w:t>
            </w:r>
            <w:r>
              <w:rPr>
                <w:spacing w:val="4"/>
                <w:sz w:val="24"/>
                <w:szCs w:val="24"/>
              </w:rPr>
              <w:t>a</w:t>
            </w:r>
            <w:r>
              <w:rPr>
                <w:spacing w:val="3"/>
                <w:sz w:val="24"/>
                <w:szCs w:val="24"/>
              </w:rPr>
              <w:t>s</w:t>
            </w:r>
            <w:r>
              <w:rPr>
                <w:spacing w:val="-4"/>
                <w:sz w:val="24"/>
                <w:szCs w:val="24"/>
              </w:rPr>
              <w:t>i</w:t>
            </w:r>
            <w:r>
              <w:rPr>
                <w:sz w:val="24"/>
                <w:szCs w:val="24"/>
              </w:rPr>
              <w:t>l</w:t>
            </w:r>
            <w:r>
              <w:rPr>
                <w:spacing w:val="-5"/>
                <w:sz w:val="24"/>
                <w:szCs w:val="24"/>
              </w:rPr>
              <w:t xml:space="preserve"> </w:t>
            </w:r>
            <w:r>
              <w:rPr>
                <w:spacing w:val="1"/>
                <w:sz w:val="24"/>
                <w:szCs w:val="24"/>
              </w:rPr>
              <w:t>P</w:t>
            </w:r>
            <w:r>
              <w:rPr>
                <w:spacing w:val="2"/>
                <w:sz w:val="24"/>
                <w:szCs w:val="24"/>
              </w:rPr>
              <w:t>r</w:t>
            </w:r>
            <w:r>
              <w:rPr>
                <w:spacing w:val="-3"/>
                <w:sz w:val="24"/>
                <w:szCs w:val="24"/>
              </w:rPr>
              <w:t>e</w:t>
            </w:r>
            <w:r>
              <w:rPr>
                <w:spacing w:val="2"/>
                <w:sz w:val="24"/>
                <w:szCs w:val="24"/>
              </w:rPr>
              <w:t>-T</w:t>
            </w:r>
            <w:r>
              <w:rPr>
                <w:spacing w:val="-1"/>
                <w:sz w:val="24"/>
                <w:szCs w:val="24"/>
              </w:rPr>
              <w:t>e</w:t>
            </w:r>
            <w:r>
              <w:rPr>
                <w:spacing w:val="-2"/>
                <w:sz w:val="24"/>
                <w:szCs w:val="24"/>
              </w:rPr>
              <w:t>s</w:t>
            </w:r>
            <w:r>
              <w:rPr>
                <w:sz w:val="24"/>
                <w:szCs w:val="24"/>
              </w:rPr>
              <w:t>t</w:t>
            </w:r>
            <w:r>
              <w:rPr>
                <w:spacing w:val="2"/>
                <w:sz w:val="24"/>
                <w:szCs w:val="24"/>
              </w:rPr>
              <w:t>...............................</w:t>
            </w:r>
            <w:r>
              <w:rPr>
                <w:spacing w:val="3"/>
                <w:sz w:val="24"/>
                <w:szCs w:val="24"/>
              </w:rPr>
              <w:t>.</w:t>
            </w:r>
            <w:r>
              <w:rPr>
                <w:spacing w:val="2"/>
                <w:sz w:val="24"/>
                <w:szCs w:val="24"/>
              </w:rPr>
              <w:t>.................</w:t>
            </w:r>
            <w:r>
              <w:rPr>
                <w:sz w:val="24"/>
                <w:szCs w:val="24"/>
              </w:rPr>
              <w:t>.</w:t>
            </w:r>
          </w:p>
        </w:tc>
        <w:tc>
          <w:tcPr>
            <w:tcW w:w="437" w:type="dxa"/>
            <w:tcBorders>
              <w:top w:val="nil"/>
              <w:left w:val="nil"/>
              <w:bottom w:val="nil"/>
              <w:right w:val="nil"/>
            </w:tcBorders>
          </w:tcPr>
          <w:p w:rsidR="004530C0" w:rsidRDefault="004530C0" w:rsidP="00455974">
            <w:pPr>
              <w:spacing w:before="5" w:line="120" w:lineRule="exact"/>
              <w:rPr>
                <w:sz w:val="12"/>
                <w:szCs w:val="12"/>
              </w:rPr>
            </w:pPr>
          </w:p>
          <w:p w:rsidR="004530C0" w:rsidRDefault="004530C0" w:rsidP="00455974">
            <w:pPr>
              <w:ind w:left="157"/>
              <w:rPr>
                <w:sz w:val="24"/>
                <w:szCs w:val="24"/>
              </w:rPr>
            </w:pPr>
            <w:r>
              <w:rPr>
                <w:sz w:val="24"/>
                <w:szCs w:val="24"/>
              </w:rPr>
              <w:t>17</w:t>
            </w:r>
          </w:p>
        </w:tc>
      </w:tr>
      <w:tr w:rsidR="004530C0" w:rsidTr="00455974">
        <w:trPr>
          <w:trHeight w:hRule="exact" w:val="826"/>
        </w:trPr>
        <w:tc>
          <w:tcPr>
            <w:tcW w:w="1065" w:type="dxa"/>
            <w:tcBorders>
              <w:top w:val="nil"/>
              <w:left w:val="nil"/>
              <w:bottom w:val="nil"/>
              <w:right w:val="nil"/>
            </w:tcBorders>
          </w:tcPr>
          <w:p w:rsidR="004530C0" w:rsidRDefault="004530C0" w:rsidP="00455974">
            <w:pPr>
              <w:spacing w:before="5" w:line="120" w:lineRule="exact"/>
              <w:rPr>
                <w:sz w:val="12"/>
                <w:szCs w:val="12"/>
              </w:rPr>
            </w:pPr>
          </w:p>
          <w:p w:rsidR="004530C0" w:rsidRDefault="004530C0" w:rsidP="00455974">
            <w:pPr>
              <w:ind w:left="40"/>
              <w:rPr>
                <w:sz w:val="24"/>
                <w:szCs w:val="24"/>
              </w:rPr>
            </w:pPr>
            <w:r>
              <w:rPr>
                <w:spacing w:val="2"/>
                <w:sz w:val="24"/>
                <w:szCs w:val="24"/>
              </w:rPr>
              <w:t>T</w:t>
            </w:r>
            <w:r>
              <w:rPr>
                <w:spacing w:val="-1"/>
                <w:sz w:val="24"/>
                <w:szCs w:val="24"/>
              </w:rPr>
              <w:t>a</w:t>
            </w:r>
            <w:r>
              <w:rPr>
                <w:spacing w:val="-5"/>
                <w:sz w:val="24"/>
                <w:szCs w:val="24"/>
              </w:rPr>
              <w:t>b</w:t>
            </w:r>
            <w:r>
              <w:rPr>
                <w:spacing w:val="4"/>
                <w:sz w:val="24"/>
                <w:szCs w:val="24"/>
              </w:rPr>
              <w:t>e</w:t>
            </w:r>
            <w:r>
              <w:rPr>
                <w:sz w:val="24"/>
                <w:szCs w:val="24"/>
              </w:rPr>
              <w:t>l</w:t>
            </w:r>
            <w:r>
              <w:rPr>
                <w:spacing w:val="-7"/>
                <w:sz w:val="24"/>
                <w:szCs w:val="24"/>
              </w:rPr>
              <w:t xml:space="preserve"> </w:t>
            </w:r>
            <w:r>
              <w:rPr>
                <w:sz w:val="24"/>
                <w:szCs w:val="24"/>
              </w:rPr>
              <w:t>4</w:t>
            </w:r>
            <w:r>
              <w:rPr>
                <w:spacing w:val="2"/>
                <w:sz w:val="24"/>
                <w:szCs w:val="24"/>
              </w:rPr>
              <w:t>.</w:t>
            </w:r>
            <w:r>
              <w:rPr>
                <w:sz w:val="24"/>
                <w:szCs w:val="24"/>
              </w:rPr>
              <w:t>2.</w:t>
            </w:r>
          </w:p>
        </w:tc>
        <w:tc>
          <w:tcPr>
            <w:tcW w:w="6474" w:type="dxa"/>
            <w:tcBorders>
              <w:top w:val="nil"/>
              <w:left w:val="nil"/>
              <w:bottom w:val="nil"/>
              <w:right w:val="nil"/>
            </w:tcBorders>
          </w:tcPr>
          <w:p w:rsidR="004530C0" w:rsidRDefault="004530C0" w:rsidP="00455974">
            <w:pPr>
              <w:spacing w:before="5" w:line="120" w:lineRule="exact"/>
              <w:rPr>
                <w:sz w:val="12"/>
                <w:szCs w:val="12"/>
              </w:rPr>
            </w:pPr>
          </w:p>
          <w:p w:rsidR="004530C0" w:rsidRDefault="004530C0" w:rsidP="00455974">
            <w:pPr>
              <w:ind w:left="65"/>
              <w:rPr>
                <w:sz w:val="24"/>
                <w:szCs w:val="24"/>
              </w:rPr>
            </w:pPr>
            <w:r>
              <w:rPr>
                <w:sz w:val="24"/>
                <w:szCs w:val="24"/>
              </w:rPr>
              <w:t>H</w:t>
            </w:r>
            <w:r>
              <w:rPr>
                <w:spacing w:val="-1"/>
                <w:sz w:val="24"/>
                <w:szCs w:val="24"/>
              </w:rPr>
              <w:t>a</w:t>
            </w:r>
            <w:r>
              <w:rPr>
                <w:spacing w:val="3"/>
                <w:sz w:val="24"/>
                <w:szCs w:val="24"/>
              </w:rPr>
              <w:t>s</w:t>
            </w:r>
            <w:r>
              <w:rPr>
                <w:spacing w:val="-4"/>
                <w:sz w:val="24"/>
                <w:szCs w:val="24"/>
              </w:rPr>
              <w:t>i</w:t>
            </w:r>
            <w:r>
              <w:rPr>
                <w:sz w:val="24"/>
                <w:szCs w:val="24"/>
              </w:rPr>
              <w:t>l</w:t>
            </w:r>
            <w:r>
              <w:rPr>
                <w:spacing w:val="-6"/>
                <w:sz w:val="24"/>
                <w:szCs w:val="24"/>
              </w:rPr>
              <w:t xml:space="preserve"> </w:t>
            </w:r>
            <w:r>
              <w:rPr>
                <w:i/>
                <w:spacing w:val="-2"/>
                <w:sz w:val="24"/>
                <w:szCs w:val="24"/>
              </w:rPr>
              <w:t>Pr</w:t>
            </w:r>
            <w:r>
              <w:rPr>
                <w:i/>
                <w:spacing w:val="-1"/>
                <w:sz w:val="24"/>
                <w:szCs w:val="24"/>
              </w:rPr>
              <w:t>e</w:t>
            </w:r>
            <w:r>
              <w:rPr>
                <w:i/>
                <w:spacing w:val="2"/>
                <w:sz w:val="24"/>
                <w:szCs w:val="24"/>
              </w:rPr>
              <w:t>-</w:t>
            </w:r>
            <w:r>
              <w:rPr>
                <w:i/>
                <w:spacing w:val="1"/>
                <w:sz w:val="24"/>
                <w:szCs w:val="24"/>
              </w:rPr>
              <w:t>T</w:t>
            </w:r>
            <w:r>
              <w:rPr>
                <w:i/>
                <w:spacing w:val="4"/>
                <w:sz w:val="24"/>
                <w:szCs w:val="24"/>
              </w:rPr>
              <w:t>e</w:t>
            </w:r>
            <w:r>
              <w:rPr>
                <w:i/>
                <w:spacing w:val="-2"/>
                <w:sz w:val="24"/>
                <w:szCs w:val="24"/>
              </w:rPr>
              <w:t>s</w:t>
            </w:r>
            <w:r>
              <w:rPr>
                <w:i/>
                <w:sz w:val="24"/>
                <w:szCs w:val="24"/>
              </w:rPr>
              <w:t>t</w:t>
            </w:r>
            <w:r>
              <w:rPr>
                <w:i/>
                <w:spacing w:val="-1"/>
                <w:sz w:val="24"/>
                <w:szCs w:val="24"/>
              </w:rPr>
              <w:t xml:space="preserve"> </w:t>
            </w:r>
            <w:r>
              <w:rPr>
                <w:spacing w:val="2"/>
                <w:sz w:val="24"/>
                <w:szCs w:val="24"/>
              </w:rPr>
              <w:t>T</w:t>
            </w:r>
            <w:r>
              <w:rPr>
                <w:spacing w:val="-4"/>
                <w:sz w:val="24"/>
                <w:szCs w:val="24"/>
              </w:rPr>
              <w:t>i</w:t>
            </w:r>
            <w:r>
              <w:rPr>
                <w:spacing w:val="-5"/>
                <w:sz w:val="24"/>
                <w:szCs w:val="24"/>
              </w:rPr>
              <w:t>n</w:t>
            </w:r>
            <w:r>
              <w:rPr>
                <w:sz w:val="24"/>
                <w:szCs w:val="24"/>
              </w:rPr>
              <w:t>g</w:t>
            </w:r>
            <w:r>
              <w:rPr>
                <w:spacing w:val="5"/>
                <w:sz w:val="24"/>
                <w:szCs w:val="24"/>
              </w:rPr>
              <w:t>k</w:t>
            </w:r>
            <w:r>
              <w:rPr>
                <w:spacing w:val="-1"/>
                <w:sz w:val="24"/>
                <w:szCs w:val="24"/>
              </w:rPr>
              <w:t>a</w:t>
            </w:r>
            <w:r>
              <w:rPr>
                <w:sz w:val="24"/>
                <w:szCs w:val="24"/>
              </w:rPr>
              <w:t>t</w:t>
            </w:r>
            <w:r>
              <w:rPr>
                <w:spacing w:val="4"/>
                <w:sz w:val="24"/>
                <w:szCs w:val="24"/>
              </w:rPr>
              <w:t xml:space="preserve"> </w:t>
            </w:r>
            <w:r>
              <w:rPr>
                <w:spacing w:val="1"/>
                <w:sz w:val="24"/>
                <w:szCs w:val="24"/>
              </w:rPr>
              <w:t>P</w:t>
            </w:r>
            <w:r>
              <w:rPr>
                <w:spacing w:val="-1"/>
                <w:sz w:val="24"/>
                <w:szCs w:val="24"/>
              </w:rPr>
              <w:t>e</w:t>
            </w:r>
            <w:r>
              <w:rPr>
                <w:spacing w:val="-9"/>
                <w:sz w:val="24"/>
                <w:szCs w:val="24"/>
              </w:rPr>
              <w:t>m</w:t>
            </w:r>
            <w:r>
              <w:rPr>
                <w:spacing w:val="4"/>
                <w:sz w:val="24"/>
                <w:szCs w:val="24"/>
              </w:rPr>
              <w:t>a</w:t>
            </w:r>
            <w:r>
              <w:rPr>
                <w:spacing w:val="-5"/>
                <w:sz w:val="24"/>
                <w:szCs w:val="24"/>
              </w:rPr>
              <w:t>h</w:t>
            </w:r>
            <w:r>
              <w:rPr>
                <w:spacing w:val="4"/>
                <w:sz w:val="24"/>
                <w:szCs w:val="24"/>
              </w:rPr>
              <w:t>a</w:t>
            </w:r>
            <w:r>
              <w:rPr>
                <w:spacing w:val="-4"/>
                <w:sz w:val="24"/>
                <w:szCs w:val="24"/>
              </w:rPr>
              <w:t>m</w:t>
            </w:r>
            <w:r>
              <w:rPr>
                <w:spacing w:val="4"/>
                <w:sz w:val="24"/>
                <w:szCs w:val="24"/>
              </w:rPr>
              <w:t>a</w:t>
            </w:r>
            <w:r>
              <w:rPr>
                <w:sz w:val="24"/>
                <w:szCs w:val="24"/>
              </w:rPr>
              <w:t>n</w:t>
            </w:r>
            <w:r>
              <w:rPr>
                <w:spacing w:val="-1"/>
                <w:sz w:val="24"/>
                <w:szCs w:val="24"/>
              </w:rPr>
              <w:t xml:space="preserve"> </w:t>
            </w:r>
            <w:r>
              <w:rPr>
                <w:sz w:val="24"/>
                <w:szCs w:val="24"/>
              </w:rPr>
              <w:t>Aw</w:t>
            </w:r>
            <w:r>
              <w:rPr>
                <w:spacing w:val="4"/>
                <w:sz w:val="24"/>
                <w:szCs w:val="24"/>
              </w:rPr>
              <w:t>a</w:t>
            </w:r>
            <w:r>
              <w:rPr>
                <w:sz w:val="24"/>
                <w:szCs w:val="24"/>
              </w:rPr>
              <w:t>l</w:t>
            </w:r>
            <w:r>
              <w:rPr>
                <w:spacing w:val="-9"/>
                <w:sz w:val="24"/>
                <w:szCs w:val="24"/>
              </w:rPr>
              <w:t xml:space="preserve"> </w:t>
            </w:r>
            <w:r>
              <w:rPr>
                <w:spacing w:val="1"/>
                <w:sz w:val="24"/>
                <w:szCs w:val="24"/>
              </w:rPr>
              <w:t>P</w:t>
            </w:r>
            <w:r>
              <w:rPr>
                <w:spacing w:val="-1"/>
                <w:sz w:val="24"/>
                <w:szCs w:val="24"/>
              </w:rPr>
              <w:t>e</w:t>
            </w:r>
            <w:r>
              <w:rPr>
                <w:spacing w:val="-2"/>
                <w:sz w:val="24"/>
                <w:szCs w:val="24"/>
              </w:rPr>
              <w:t>s</w:t>
            </w:r>
            <w:r>
              <w:rPr>
                <w:spacing w:val="-1"/>
                <w:sz w:val="24"/>
                <w:szCs w:val="24"/>
              </w:rPr>
              <w:t>e</w:t>
            </w:r>
            <w:r>
              <w:rPr>
                <w:spacing w:val="2"/>
                <w:sz w:val="24"/>
                <w:szCs w:val="24"/>
              </w:rPr>
              <w:t>r</w:t>
            </w:r>
            <w:r>
              <w:rPr>
                <w:spacing w:val="5"/>
                <w:sz w:val="24"/>
                <w:szCs w:val="24"/>
              </w:rPr>
              <w:t>t</w:t>
            </w:r>
            <w:r>
              <w:rPr>
                <w:sz w:val="24"/>
                <w:szCs w:val="24"/>
              </w:rPr>
              <w:t>a</w:t>
            </w:r>
            <w:r>
              <w:rPr>
                <w:spacing w:val="-1"/>
                <w:sz w:val="24"/>
                <w:szCs w:val="24"/>
              </w:rPr>
              <w:t xml:space="preserve"> Pengelolaan Kas UMKM dan Bisnis Kecil Keluarga </w:t>
            </w:r>
            <w:r>
              <w:rPr>
                <w:spacing w:val="2"/>
                <w:sz w:val="24"/>
                <w:szCs w:val="24"/>
              </w:rPr>
              <w:t>.......................</w:t>
            </w:r>
            <w:r>
              <w:rPr>
                <w:spacing w:val="3"/>
                <w:sz w:val="24"/>
                <w:szCs w:val="24"/>
              </w:rPr>
              <w:t>.</w:t>
            </w:r>
            <w:r>
              <w:rPr>
                <w:spacing w:val="2"/>
                <w:sz w:val="24"/>
                <w:szCs w:val="24"/>
              </w:rPr>
              <w:t>.......................</w:t>
            </w:r>
            <w:r>
              <w:rPr>
                <w:sz w:val="24"/>
                <w:szCs w:val="24"/>
              </w:rPr>
              <w:t>.</w:t>
            </w:r>
          </w:p>
        </w:tc>
        <w:tc>
          <w:tcPr>
            <w:tcW w:w="437" w:type="dxa"/>
            <w:tcBorders>
              <w:top w:val="nil"/>
              <w:left w:val="nil"/>
              <w:bottom w:val="nil"/>
              <w:right w:val="nil"/>
            </w:tcBorders>
          </w:tcPr>
          <w:p w:rsidR="004530C0" w:rsidRDefault="004530C0" w:rsidP="00455974">
            <w:pPr>
              <w:spacing w:before="9" w:line="180" w:lineRule="exact"/>
              <w:rPr>
                <w:sz w:val="19"/>
                <w:szCs w:val="19"/>
              </w:rPr>
            </w:pPr>
          </w:p>
          <w:p w:rsidR="004530C0" w:rsidRDefault="004530C0" w:rsidP="00455974">
            <w:pPr>
              <w:spacing w:line="200" w:lineRule="exact"/>
            </w:pPr>
          </w:p>
          <w:p w:rsidR="004530C0" w:rsidRDefault="004530C0" w:rsidP="00455974">
            <w:pPr>
              <w:ind w:left="157"/>
              <w:rPr>
                <w:sz w:val="24"/>
                <w:szCs w:val="24"/>
              </w:rPr>
            </w:pPr>
            <w:r>
              <w:rPr>
                <w:sz w:val="24"/>
                <w:szCs w:val="24"/>
              </w:rPr>
              <w:t>18</w:t>
            </w:r>
          </w:p>
        </w:tc>
      </w:tr>
      <w:tr w:rsidR="004530C0" w:rsidTr="00455974">
        <w:trPr>
          <w:trHeight w:hRule="exact" w:val="415"/>
        </w:trPr>
        <w:tc>
          <w:tcPr>
            <w:tcW w:w="1065" w:type="dxa"/>
            <w:tcBorders>
              <w:top w:val="nil"/>
              <w:left w:val="nil"/>
              <w:bottom w:val="nil"/>
              <w:right w:val="nil"/>
            </w:tcBorders>
          </w:tcPr>
          <w:p w:rsidR="004530C0" w:rsidRDefault="004530C0" w:rsidP="00455974">
            <w:pPr>
              <w:spacing w:before="5" w:line="120" w:lineRule="exact"/>
              <w:rPr>
                <w:sz w:val="12"/>
                <w:szCs w:val="12"/>
              </w:rPr>
            </w:pPr>
          </w:p>
          <w:p w:rsidR="004530C0" w:rsidRDefault="004530C0" w:rsidP="00455974">
            <w:pPr>
              <w:ind w:left="40"/>
              <w:rPr>
                <w:sz w:val="24"/>
                <w:szCs w:val="24"/>
              </w:rPr>
            </w:pPr>
            <w:r>
              <w:rPr>
                <w:spacing w:val="2"/>
                <w:sz w:val="24"/>
                <w:szCs w:val="24"/>
              </w:rPr>
              <w:t>T</w:t>
            </w:r>
            <w:r>
              <w:rPr>
                <w:spacing w:val="-1"/>
                <w:sz w:val="24"/>
                <w:szCs w:val="24"/>
              </w:rPr>
              <w:t>a</w:t>
            </w:r>
            <w:r>
              <w:rPr>
                <w:spacing w:val="-5"/>
                <w:sz w:val="24"/>
                <w:szCs w:val="24"/>
              </w:rPr>
              <w:t>b</w:t>
            </w:r>
            <w:r>
              <w:rPr>
                <w:spacing w:val="4"/>
                <w:sz w:val="24"/>
                <w:szCs w:val="24"/>
              </w:rPr>
              <w:t>e</w:t>
            </w:r>
            <w:r>
              <w:rPr>
                <w:sz w:val="24"/>
                <w:szCs w:val="24"/>
              </w:rPr>
              <w:t>l</w:t>
            </w:r>
            <w:r>
              <w:rPr>
                <w:spacing w:val="-7"/>
                <w:sz w:val="24"/>
                <w:szCs w:val="24"/>
              </w:rPr>
              <w:t xml:space="preserve"> </w:t>
            </w:r>
            <w:r>
              <w:rPr>
                <w:sz w:val="24"/>
                <w:szCs w:val="24"/>
              </w:rPr>
              <w:t>4</w:t>
            </w:r>
            <w:r>
              <w:rPr>
                <w:spacing w:val="2"/>
                <w:sz w:val="24"/>
                <w:szCs w:val="24"/>
              </w:rPr>
              <w:t>.</w:t>
            </w:r>
            <w:r>
              <w:rPr>
                <w:sz w:val="24"/>
                <w:szCs w:val="24"/>
              </w:rPr>
              <w:t>3.</w:t>
            </w:r>
          </w:p>
        </w:tc>
        <w:tc>
          <w:tcPr>
            <w:tcW w:w="6474" w:type="dxa"/>
            <w:tcBorders>
              <w:top w:val="nil"/>
              <w:left w:val="nil"/>
              <w:bottom w:val="nil"/>
              <w:right w:val="nil"/>
            </w:tcBorders>
          </w:tcPr>
          <w:p w:rsidR="004530C0" w:rsidRDefault="004530C0" w:rsidP="00455974">
            <w:pPr>
              <w:spacing w:before="5" w:line="120" w:lineRule="exact"/>
              <w:rPr>
                <w:sz w:val="12"/>
                <w:szCs w:val="12"/>
              </w:rPr>
            </w:pPr>
          </w:p>
          <w:p w:rsidR="004530C0" w:rsidRDefault="004530C0" w:rsidP="00455974">
            <w:pPr>
              <w:ind w:left="65"/>
              <w:rPr>
                <w:sz w:val="24"/>
                <w:szCs w:val="24"/>
              </w:rPr>
            </w:pPr>
            <w:r>
              <w:rPr>
                <w:sz w:val="24"/>
                <w:szCs w:val="24"/>
              </w:rPr>
              <w:t>H</w:t>
            </w:r>
            <w:r>
              <w:rPr>
                <w:spacing w:val="-1"/>
                <w:sz w:val="24"/>
                <w:szCs w:val="24"/>
              </w:rPr>
              <w:t>a</w:t>
            </w:r>
            <w:r>
              <w:rPr>
                <w:spacing w:val="3"/>
                <w:sz w:val="24"/>
                <w:szCs w:val="24"/>
              </w:rPr>
              <w:t>s</w:t>
            </w:r>
            <w:r>
              <w:rPr>
                <w:spacing w:val="-4"/>
                <w:sz w:val="24"/>
                <w:szCs w:val="24"/>
              </w:rPr>
              <w:t>i</w:t>
            </w:r>
            <w:r>
              <w:rPr>
                <w:sz w:val="24"/>
                <w:szCs w:val="24"/>
              </w:rPr>
              <w:t>l</w:t>
            </w:r>
            <w:r>
              <w:rPr>
                <w:spacing w:val="-6"/>
                <w:sz w:val="24"/>
                <w:szCs w:val="24"/>
              </w:rPr>
              <w:t xml:space="preserve"> </w:t>
            </w:r>
            <w:r>
              <w:rPr>
                <w:i/>
                <w:spacing w:val="-2"/>
                <w:sz w:val="24"/>
                <w:szCs w:val="24"/>
              </w:rPr>
              <w:t>P</w:t>
            </w:r>
            <w:r>
              <w:rPr>
                <w:i/>
                <w:sz w:val="24"/>
                <w:szCs w:val="24"/>
              </w:rPr>
              <w:t>o</w:t>
            </w:r>
            <w:r>
              <w:rPr>
                <w:i/>
                <w:spacing w:val="-2"/>
                <w:sz w:val="24"/>
                <w:szCs w:val="24"/>
              </w:rPr>
              <w:t>s</w:t>
            </w:r>
            <w:r>
              <w:rPr>
                <w:i/>
                <w:sz w:val="24"/>
                <w:szCs w:val="24"/>
              </w:rPr>
              <w:t>t</w:t>
            </w:r>
            <w:r>
              <w:rPr>
                <w:i/>
                <w:spacing w:val="2"/>
                <w:sz w:val="24"/>
                <w:szCs w:val="24"/>
              </w:rPr>
              <w:t>-</w:t>
            </w:r>
            <w:r>
              <w:rPr>
                <w:i/>
                <w:spacing w:val="1"/>
                <w:sz w:val="24"/>
                <w:szCs w:val="24"/>
              </w:rPr>
              <w:t>T</w:t>
            </w:r>
            <w:r>
              <w:rPr>
                <w:i/>
                <w:spacing w:val="-1"/>
                <w:sz w:val="24"/>
                <w:szCs w:val="24"/>
              </w:rPr>
              <w:t>e</w:t>
            </w:r>
            <w:r>
              <w:rPr>
                <w:i/>
                <w:sz w:val="24"/>
                <w:szCs w:val="24"/>
              </w:rPr>
              <w:t>s</w:t>
            </w:r>
            <w:r>
              <w:rPr>
                <w:i/>
                <w:spacing w:val="-5"/>
                <w:sz w:val="24"/>
                <w:szCs w:val="24"/>
              </w:rPr>
              <w:t xml:space="preserve"> </w:t>
            </w:r>
            <w:r>
              <w:rPr>
                <w:spacing w:val="7"/>
                <w:sz w:val="24"/>
                <w:szCs w:val="24"/>
              </w:rPr>
              <w:t>T</w:t>
            </w:r>
            <w:r>
              <w:rPr>
                <w:spacing w:val="-4"/>
                <w:sz w:val="24"/>
                <w:szCs w:val="24"/>
              </w:rPr>
              <w:t>i</w:t>
            </w:r>
            <w:r>
              <w:rPr>
                <w:spacing w:val="-5"/>
                <w:sz w:val="24"/>
                <w:szCs w:val="24"/>
              </w:rPr>
              <w:t>n</w:t>
            </w:r>
            <w:r>
              <w:rPr>
                <w:sz w:val="24"/>
                <w:szCs w:val="24"/>
              </w:rPr>
              <w:t>gk</w:t>
            </w:r>
            <w:r>
              <w:rPr>
                <w:spacing w:val="-1"/>
                <w:sz w:val="24"/>
                <w:szCs w:val="24"/>
              </w:rPr>
              <w:t>a</w:t>
            </w:r>
            <w:r>
              <w:rPr>
                <w:sz w:val="24"/>
                <w:szCs w:val="24"/>
              </w:rPr>
              <w:t>t</w:t>
            </w:r>
            <w:r>
              <w:rPr>
                <w:spacing w:val="7"/>
                <w:sz w:val="24"/>
                <w:szCs w:val="24"/>
              </w:rPr>
              <w:t xml:space="preserve"> </w:t>
            </w:r>
            <w:r>
              <w:rPr>
                <w:spacing w:val="1"/>
                <w:sz w:val="24"/>
                <w:szCs w:val="24"/>
              </w:rPr>
              <w:t>P</w:t>
            </w:r>
            <w:r>
              <w:rPr>
                <w:spacing w:val="4"/>
                <w:sz w:val="24"/>
                <w:szCs w:val="24"/>
              </w:rPr>
              <w:t>e</w:t>
            </w:r>
            <w:r>
              <w:rPr>
                <w:spacing w:val="-9"/>
                <w:sz w:val="24"/>
                <w:szCs w:val="24"/>
              </w:rPr>
              <w:t>m</w:t>
            </w:r>
            <w:r>
              <w:rPr>
                <w:spacing w:val="4"/>
                <w:sz w:val="24"/>
                <w:szCs w:val="24"/>
              </w:rPr>
              <w:t>a</w:t>
            </w:r>
            <w:r>
              <w:rPr>
                <w:spacing w:val="-5"/>
                <w:sz w:val="24"/>
                <w:szCs w:val="24"/>
              </w:rPr>
              <w:t>h</w:t>
            </w:r>
            <w:r>
              <w:rPr>
                <w:spacing w:val="4"/>
                <w:sz w:val="24"/>
                <w:szCs w:val="24"/>
              </w:rPr>
              <w:t>a</w:t>
            </w:r>
            <w:r>
              <w:rPr>
                <w:spacing w:val="-4"/>
                <w:sz w:val="24"/>
                <w:szCs w:val="24"/>
              </w:rPr>
              <w:t>m</w:t>
            </w:r>
            <w:r>
              <w:rPr>
                <w:spacing w:val="4"/>
                <w:sz w:val="24"/>
                <w:szCs w:val="24"/>
              </w:rPr>
              <w:t>a</w:t>
            </w:r>
            <w:r>
              <w:rPr>
                <w:sz w:val="24"/>
                <w:szCs w:val="24"/>
              </w:rPr>
              <w:t>n</w:t>
            </w:r>
            <w:r>
              <w:rPr>
                <w:spacing w:val="-1"/>
                <w:sz w:val="24"/>
                <w:szCs w:val="24"/>
              </w:rPr>
              <w:t xml:space="preserve"> </w:t>
            </w:r>
            <w:r>
              <w:rPr>
                <w:spacing w:val="-5"/>
                <w:sz w:val="24"/>
                <w:szCs w:val="24"/>
              </w:rPr>
              <w:t>A</w:t>
            </w:r>
            <w:r>
              <w:rPr>
                <w:spacing w:val="5"/>
                <w:sz w:val="24"/>
                <w:szCs w:val="24"/>
              </w:rPr>
              <w:t>k</w:t>
            </w:r>
            <w:r>
              <w:rPr>
                <w:sz w:val="24"/>
                <w:szCs w:val="24"/>
              </w:rPr>
              <w:t>h</w:t>
            </w:r>
            <w:r>
              <w:rPr>
                <w:spacing w:val="-4"/>
                <w:sz w:val="24"/>
                <w:szCs w:val="24"/>
              </w:rPr>
              <w:t>i</w:t>
            </w:r>
            <w:r>
              <w:rPr>
                <w:sz w:val="24"/>
                <w:szCs w:val="24"/>
              </w:rPr>
              <w:t xml:space="preserve">r </w:t>
            </w:r>
            <w:r>
              <w:rPr>
                <w:spacing w:val="1"/>
                <w:sz w:val="24"/>
                <w:szCs w:val="24"/>
              </w:rPr>
              <w:t>P</w:t>
            </w:r>
            <w:r>
              <w:rPr>
                <w:spacing w:val="-1"/>
                <w:sz w:val="24"/>
                <w:szCs w:val="24"/>
              </w:rPr>
              <w:t>e</w:t>
            </w:r>
            <w:r>
              <w:rPr>
                <w:spacing w:val="-2"/>
                <w:sz w:val="24"/>
                <w:szCs w:val="24"/>
              </w:rPr>
              <w:t>s</w:t>
            </w:r>
            <w:r>
              <w:rPr>
                <w:spacing w:val="-1"/>
                <w:sz w:val="24"/>
                <w:szCs w:val="24"/>
              </w:rPr>
              <w:t>e</w:t>
            </w:r>
            <w:r>
              <w:rPr>
                <w:spacing w:val="2"/>
                <w:sz w:val="24"/>
                <w:szCs w:val="24"/>
              </w:rPr>
              <w:t>r</w:t>
            </w:r>
            <w:r>
              <w:rPr>
                <w:spacing w:val="5"/>
                <w:sz w:val="24"/>
                <w:szCs w:val="24"/>
              </w:rPr>
              <w:t>t</w:t>
            </w:r>
            <w:r>
              <w:rPr>
                <w:sz w:val="24"/>
                <w:szCs w:val="24"/>
              </w:rPr>
              <w:t>a</w:t>
            </w:r>
            <w:r>
              <w:rPr>
                <w:spacing w:val="-6"/>
                <w:sz w:val="24"/>
                <w:szCs w:val="24"/>
              </w:rPr>
              <w:t xml:space="preserve"> Pengelolaan Kas</w:t>
            </w:r>
          </w:p>
        </w:tc>
        <w:tc>
          <w:tcPr>
            <w:tcW w:w="437" w:type="dxa"/>
            <w:tcBorders>
              <w:top w:val="nil"/>
              <w:left w:val="nil"/>
              <w:bottom w:val="nil"/>
              <w:right w:val="nil"/>
            </w:tcBorders>
          </w:tcPr>
          <w:p w:rsidR="004530C0" w:rsidRDefault="004530C0" w:rsidP="00455974"/>
        </w:tc>
      </w:tr>
      <w:tr w:rsidR="004530C0" w:rsidTr="00455974">
        <w:trPr>
          <w:trHeight w:hRule="exact" w:val="359"/>
        </w:trPr>
        <w:tc>
          <w:tcPr>
            <w:tcW w:w="1065" w:type="dxa"/>
            <w:tcBorders>
              <w:top w:val="nil"/>
              <w:left w:val="nil"/>
              <w:bottom w:val="nil"/>
              <w:right w:val="nil"/>
            </w:tcBorders>
          </w:tcPr>
          <w:p w:rsidR="004530C0" w:rsidRDefault="004530C0" w:rsidP="00455974"/>
        </w:tc>
        <w:tc>
          <w:tcPr>
            <w:tcW w:w="6474" w:type="dxa"/>
            <w:tcBorders>
              <w:top w:val="nil"/>
              <w:left w:val="nil"/>
              <w:bottom w:val="nil"/>
              <w:right w:val="nil"/>
            </w:tcBorders>
          </w:tcPr>
          <w:p w:rsidR="004530C0" w:rsidRDefault="004530C0" w:rsidP="00455974">
            <w:pPr>
              <w:spacing w:line="260" w:lineRule="exact"/>
              <w:ind w:left="62"/>
              <w:rPr>
                <w:sz w:val="24"/>
                <w:szCs w:val="24"/>
              </w:rPr>
            </w:pPr>
            <w:r>
              <w:rPr>
                <w:spacing w:val="1"/>
                <w:sz w:val="24"/>
                <w:szCs w:val="24"/>
              </w:rPr>
              <w:t xml:space="preserve">UMKM dan Bisnis Kecil Keluarga </w:t>
            </w:r>
            <w:r>
              <w:rPr>
                <w:spacing w:val="2"/>
                <w:sz w:val="24"/>
                <w:szCs w:val="24"/>
              </w:rPr>
              <w:t>....................</w:t>
            </w:r>
            <w:r>
              <w:rPr>
                <w:spacing w:val="3"/>
                <w:sz w:val="24"/>
                <w:szCs w:val="24"/>
              </w:rPr>
              <w:t>.</w:t>
            </w:r>
            <w:r>
              <w:rPr>
                <w:spacing w:val="2"/>
                <w:sz w:val="24"/>
                <w:szCs w:val="24"/>
              </w:rPr>
              <w:t>........................</w:t>
            </w:r>
            <w:r>
              <w:rPr>
                <w:sz w:val="24"/>
                <w:szCs w:val="24"/>
              </w:rPr>
              <w:t>.</w:t>
            </w:r>
          </w:p>
        </w:tc>
        <w:tc>
          <w:tcPr>
            <w:tcW w:w="437" w:type="dxa"/>
            <w:tcBorders>
              <w:top w:val="nil"/>
              <w:left w:val="nil"/>
              <w:bottom w:val="nil"/>
              <w:right w:val="nil"/>
            </w:tcBorders>
          </w:tcPr>
          <w:p w:rsidR="004530C0" w:rsidRDefault="004530C0" w:rsidP="00455974">
            <w:pPr>
              <w:spacing w:line="260" w:lineRule="exact"/>
              <w:ind w:left="157"/>
              <w:rPr>
                <w:sz w:val="24"/>
                <w:szCs w:val="24"/>
              </w:rPr>
            </w:pPr>
            <w:r>
              <w:rPr>
                <w:sz w:val="24"/>
                <w:szCs w:val="24"/>
              </w:rPr>
              <w:t>19</w:t>
            </w:r>
          </w:p>
        </w:tc>
      </w:tr>
    </w:tbl>
    <w:p w:rsidR="004530C0" w:rsidRDefault="004530C0" w:rsidP="004530C0">
      <w:pPr>
        <w:sectPr w:rsidR="004530C0">
          <w:pgSz w:w="11900" w:h="16840"/>
          <w:pgMar w:top="1580" w:right="1580" w:bottom="280" w:left="1680" w:header="0" w:footer="761" w:gutter="0"/>
          <w:cols w:space="720"/>
        </w:sectPr>
      </w:pPr>
    </w:p>
    <w:p w:rsidR="004530C0" w:rsidRDefault="004530C0" w:rsidP="004530C0">
      <w:pPr>
        <w:spacing w:before="4" w:line="160" w:lineRule="exact"/>
        <w:rPr>
          <w:sz w:val="17"/>
          <w:szCs w:val="17"/>
        </w:rPr>
      </w:pPr>
    </w:p>
    <w:p w:rsidR="004530C0" w:rsidRDefault="004530C0" w:rsidP="004530C0">
      <w:pPr>
        <w:tabs>
          <w:tab w:val="left" w:pos="8505"/>
        </w:tabs>
        <w:spacing w:before="22"/>
        <w:ind w:right="-23"/>
        <w:jc w:val="center"/>
        <w:rPr>
          <w:sz w:val="28"/>
          <w:szCs w:val="28"/>
        </w:rPr>
      </w:pPr>
      <w:r>
        <w:rPr>
          <w:b/>
          <w:spacing w:val="1"/>
          <w:sz w:val="28"/>
          <w:szCs w:val="28"/>
        </w:rPr>
        <w:t>DA</w:t>
      </w:r>
      <w:r>
        <w:rPr>
          <w:b/>
          <w:spacing w:val="3"/>
          <w:sz w:val="28"/>
          <w:szCs w:val="28"/>
        </w:rPr>
        <w:t>F</w:t>
      </w:r>
      <w:r>
        <w:rPr>
          <w:b/>
          <w:spacing w:val="1"/>
          <w:sz w:val="28"/>
          <w:szCs w:val="28"/>
        </w:rPr>
        <w:t>TA</w:t>
      </w:r>
      <w:r>
        <w:rPr>
          <w:b/>
          <w:sz w:val="28"/>
          <w:szCs w:val="28"/>
        </w:rPr>
        <w:t>R</w:t>
      </w:r>
      <w:r>
        <w:rPr>
          <w:b/>
          <w:spacing w:val="-10"/>
          <w:sz w:val="28"/>
          <w:szCs w:val="28"/>
        </w:rPr>
        <w:t xml:space="preserve"> </w:t>
      </w:r>
      <w:r>
        <w:rPr>
          <w:b/>
          <w:spacing w:val="1"/>
          <w:w w:val="99"/>
          <w:sz w:val="28"/>
          <w:szCs w:val="28"/>
        </w:rPr>
        <w:t>LAM</w:t>
      </w:r>
      <w:r>
        <w:rPr>
          <w:b/>
          <w:spacing w:val="3"/>
          <w:w w:val="99"/>
          <w:sz w:val="28"/>
          <w:szCs w:val="28"/>
        </w:rPr>
        <w:t>P</w:t>
      </w:r>
      <w:r>
        <w:rPr>
          <w:b/>
          <w:spacing w:val="2"/>
          <w:w w:val="99"/>
          <w:sz w:val="28"/>
          <w:szCs w:val="28"/>
        </w:rPr>
        <w:t>I</w:t>
      </w:r>
      <w:r>
        <w:rPr>
          <w:b/>
          <w:spacing w:val="1"/>
          <w:w w:val="99"/>
          <w:sz w:val="28"/>
          <w:szCs w:val="28"/>
        </w:rPr>
        <w:t>RA</w:t>
      </w:r>
      <w:r>
        <w:rPr>
          <w:b/>
          <w:w w:val="99"/>
          <w:sz w:val="28"/>
          <w:szCs w:val="28"/>
        </w:rPr>
        <w:t>N</w:t>
      </w:r>
    </w:p>
    <w:p w:rsidR="004530C0" w:rsidRDefault="004530C0" w:rsidP="004530C0">
      <w:pPr>
        <w:spacing w:before="9" w:line="140" w:lineRule="exact"/>
        <w:rPr>
          <w:sz w:val="15"/>
          <w:szCs w:val="15"/>
        </w:rPr>
      </w:pPr>
    </w:p>
    <w:p w:rsidR="004530C0" w:rsidRDefault="004530C0" w:rsidP="004530C0">
      <w:pPr>
        <w:spacing w:line="200" w:lineRule="exact"/>
      </w:pPr>
    </w:p>
    <w:p w:rsidR="004530C0" w:rsidRDefault="004530C0" w:rsidP="004530C0">
      <w:pPr>
        <w:spacing w:line="200" w:lineRule="exact"/>
      </w:pPr>
    </w:p>
    <w:p w:rsidR="004530C0" w:rsidRDefault="004530C0" w:rsidP="004530C0">
      <w:pPr>
        <w:spacing w:line="200" w:lineRule="exact"/>
      </w:pPr>
    </w:p>
    <w:p w:rsidR="004530C0" w:rsidRDefault="004530C0" w:rsidP="004530C0">
      <w:pPr>
        <w:spacing w:line="200" w:lineRule="exact"/>
      </w:pPr>
    </w:p>
    <w:p w:rsidR="004530C0" w:rsidRDefault="004530C0" w:rsidP="004530C0">
      <w:pPr>
        <w:spacing w:line="480" w:lineRule="auto"/>
        <w:ind w:left="586" w:right="-23"/>
        <w:rPr>
          <w:spacing w:val="-7"/>
          <w:sz w:val="24"/>
          <w:szCs w:val="24"/>
        </w:rPr>
      </w:pPr>
      <w:r>
        <w:rPr>
          <w:spacing w:val="-2"/>
          <w:sz w:val="24"/>
          <w:szCs w:val="24"/>
        </w:rPr>
        <w:t>L</w:t>
      </w:r>
      <w:r>
        <w:rPr>
          <w:spacing w:val="4"/>
          <w:sz w:val="24"/>
          <w:szCs w:val="24"/>
        </w:rPr>
        <w:t>a</w:t>
      </w:r>
      <w:r>
        <w:rPr>
          <w:spacing w:val="-4"/>
          <w:sz w:val="24"/>
          <w:szCs w:val="24"/>
        </w:rPr>
        <w:t>m</w:t>
      </w:r>
      <w:r>
        <w:rPr>
          <w:spacing w:val="5"/>
          <w:sz w:val="24"/>
          <w:szCs w:val="24"/>
        </w:rPr>
        <w:t>p</w:t>
      </w:r>
      <w:r>
        <w:rPr>
          <w:spacing w:val="-9"/>
          <w:sz w:val="24"/>
          <w:szCs w:val="24"/>
        </w:rPr>
        <w:t>i</w:t>
      </w:r>
      <w:r>
        <w:rPr>
          <w:spacing w:val="2"/>
          <w:sz w:val="24"/>
          <w:szCs w:val="24"/>
        </w:rPr>
        <w:t>r</w:t>
      </w:r>
      <w:r>
        <w:rPr>
          <w:spacing w:val="4"/>
          <w:sz w:val="24"/>
          <w:szCs w:val="24"/>
        </w:rPr>
        <w:t>a</w:t>
      </w:r>
      <w:r>
        <w:rPr>
          <w:sz w:val="24"/>
          <w:szCs w:val="24"/>
        </w:rPr>
        <w:t>n</w:t>
      </w:r>
      <w:r>
        <w:rPr>
          <w:spacing w:val="-5"/>
          <w:sz w:val="24"/>
          <w:szCs w:val="24"/>
        </w:rPr>
        <w:t xml:space="preserve"> </w:t>
      </w:r>
      <w:r>
        <w:rPr>
          <w:sz w:val="24"/>
          <w:szCs w:val="24"/>
        </w:rPr>
        <w:t xml:space="preserve">1.   </w:t>
      </w:r>
      <w:r>
        <w:rPr>
          <w:spacing w:val="4"/>
          <w:sz w:val="24"/>
          <w:szCs w:val="24"/>
        </w:rPr>
        <w:t xml:space="preserve"> </w:t>
      </w:r>
      <w:r>
        <w:rPr>
          <w:spacing w:val="1"/>
          <w:sz w:val="24"/>
          <w:szCs w:val="24"/>
        </w:rPr>
        <w:t>S</w:t>
      </w:r>
      <w:r>
        <w:rPr>
          <w:sz w:val="24"/>
          <w:szCs w:val="24"/>
        </w:rPr>
        <w:t>u</w:t>
      </w:r>
      <w:r>
        <w:rPr>
          <w:spacing w:val="2"/>
          <w:sz w:val="24"/>
          <w:szCs w:val="24"/>
        </w:rPr>
        <w:t>r</w:t>
      </w:r>
      <w:r>
        <w:rPr>
          <w:spacing w:val="-6"/>
          <w:sz w:val="24"/>
          <w:szCs w:val="24"/>
        </w:rPr>
        <w:t>a</w:t>
      </w:r>
      <w:r>
        <w:rPr>
          <w:sz w:val="24"/>
          <w:szCs w:val="24"/>
        </w:rPr>
        <w:t xml:space="preserve">t </w:t>
      </w:r>
      <w:r>
        <w:rPr>
          <w:spacing w:val="2"/>
          <w:sz w:val="24"/>
          <w:szCs w:val="24"/>
        </w:rPr>
        <w:t>I</w:t>
      </w:r>
      <w:r>
        <w:rPr>
          <w:spacing w:val="-4"/>
          <w:sz w:val="24"/>
          <w:szCs w:val="24"/>
        </w:rPr>
        <w:t>ji</w:t>
      </w:r>
      <w:r>
        <w:rPr>
          <w:sz w:val="24"/>
          <w:szCs w:val="24"/>
        </w:rPr>
        <w:t>n</w:t>
      </w:r>
      <w:r>
        <w:rPr>
          <w:spacing w:val="-4"/>
          <w:sz w:val="24"/>
          <w:szCs w:val="24"/>
        </w:rPr>
        <w:t xml:space="preserve"> </w:t>
      </w:r>
      <w:r>
        <w:rPr>
          <w:spacing w:val="1"/>
          <w:sz w:val="24"/>
          <w:szCs w:val="24"/>
        </w:rPr>
        <w:t>P</w:t>
      </w:r>
      <w:r>
        <w:rPr>
          <w:spacing w:val="4"/>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4"/>
          <w:sz w:val="24"/>
          <w:szCs w:val="24"/>
        </w:rPr>
        <w:t>d</w:t>
      </w:r>
      <w:r>
        <w:rPr>
          <w:spacing w:val="-4"/>
          <w:sz w:val="24"/>
          <w:szCs w:val="24"/>
        </w:rPr>
        <w:t>i</w:t>
      </w:r>
      <w:r>
        <w:rPr>
          <w:spacing w:val="4"/>
          <w:sz w:val="24"/>
          <w:szCs w:val="24"/>
        </w:rPr>
        <w:t>a</w:t>
      </w:r>
      <w:r>
        <w:rPr>
          <w:sz w:val="24"/>
          <w:szCs w:val="24"/>
        </w:rPr>
        <w:t>n</w:t>
      </w:r>
      <w:r>
        <w:rPr>
          <w:spacing w:val="-7"/>
          <w:sz w:val="24"/>
          <w:szCs w:val="24"/>
        </w:rPr>
        <w:t xml:space="preserve"> </w:t>
      </w:r>
    </w:p>
    <w:p w:rsidR="004530C0" w:rsidRDefault="004530C0" w:rsidP="004530C0">
      <w:pPr>
        <w:spacing w:line="480" w:lineRule="auto"/>
        <w:ind w:left="586" w:right="-23"/>
        <w:rPr>
          <w:spacing w:val="-4"/>
          <w:sz w:val="24"/>
          <w:szCs w:val="24"/>
        </w:rPr>
      </w:pPr>
      <w:r>
        <w:rPr>
          <w:spacing w:val="-2"/>
          <w:sz w:val="24"/>
          <w:szCs w:val="24"/>
        </w:rPr>
        <w:t>L</w:t>
      </w:r>
      <w:r>
        <w:rPr>
          <w:spacing w:val="4"/>
          <w:sz w:val="24"/>
          <w:szCs w:val="24"/>
        </w:rPr>
        <w:t>a</w:t>
      </w:r>
      <w:r>
        <w:rPr>
          <w:spacing w:val="-4"/>
          <w:sz w:val="24"/>
          <w:szCs w:val="24"/>
        </w:rPr>
        <w:t>m</w:t>
      </w:r>
      <w:r>
        <w:rPr>
          <w:spacing w:val="5"/>
          <w:sz w:val="24"/>
          <w:szCs w:val="24"/>
        </w:rPr>
        <w:t>p</w:t>
      </w:r>
      <w:r>
        <w:rPr>
          <w:spacing w:val="-9"/>
          <w:sz w:val="24"/>
          <w:szCs w:val="24"/>
        </w:rPr>
        <w:t>i</w:t>
      </w:r>
      <w:r>
        <w:rPr>
          <w:spacing w:val="2"/>
          <w:sz w:val="24"/>
          <w:szCs w:val="24"/>
        </w:rPr>
        <w:t>r</w:t>
      </w:r>
      <w:r>
        <w:rPr>
          <w:spacing w:val="4"/>
          <w:sz w:val="24"/>
          <w:szCs w:val="24"/>
        </w:rPr>
        <w:t>a</w:t>
      </w:r>
      <w:r>
        <w:rPr>
          <w:sz w:val="24"/>
          <w:szCs w:val="24"/>
        </w:rPr>
        <w:t>n</w:t>
      </w:r>
      <w:r>
        <w:rPr>
          <w:spacing w:val="-5"/>
          <w:sz w:val="24"/>
          <w:szCs w:val="24"/>
        </w:rPr>
        <w:t xml:space="preserve"> </w:t>
      </w:r>
      <w:r>
        <w:rPr>
          <w:sz w:val="24"/>
          <w:szCs w:val="24"/>
        </w:rPr>
        <w:t xml:space="preserve">2.   </w:t>
      </w:r>
      <w:r>
        <w:rPr>
          <w:spacing w:val="6"/>
          <w:sz w:val="24"/>
          <w:szCs w:val="24"/>
        </w:rPr>
        <w:t xml:space="preserve"> </w:t>
      </w:r>
      <w:r>
        <w:rPr>
          <w:spacing w:val="1"/>
          <w:sz w:val="24"/>
          <w:szCs w:val="24"/>
        </w:rPr>
        <w:t>S</w:t>
      </w:r>
      <w:r>
        <w:rPr>
          <w:sz w:val="24"/>
          <w:szCs w:val="24"/>
        </w:rPr>
        <w:t>u</w:t>
      </w:r>
      <w:r>
        <w:rPr>
          <w:spacing w:val="2"/>
          <w:sz w:val="24"/>
          <w:szCs w:val="24"/>
        </w:rPr>
        <w:t>r</w:t>
      </w:r>
      <w:r>
        <w:rPr>
          <w:spacing w:val="-6"/>
          <w:sz w:val="24"/>
          <w:szCs w:val="24"/>
        </w:rPr>
        <w:t>a</w:t>
      </w:r>
      <w:r>
        <w:rPr>
          <w:sz w:val="24"/>
          <w:szCs w:val="24"/>
        </w:rPr>
        <w:t>t U</w:t>
      </w:r>
      <w:r>
        <w:rPr>
          <w:spacing w:val="-5"/>
          <w:sz w:val="24"/>
          <w:szCs w:val="24"/>
        </w:rPr>
        <w:t>n</w:t>
      </w:r>
      <w:r>
        <w:rPr>
          <w:sz w:val="24"/>
          <w:szCs w:val="24"/>
        </w:rPr>
        <w:t>d</w:t>
      </w:r>
      <w:r>
        <w:rPr>
          <w:spacing w:val="4"/>
          <w:sz w:val="24"/>
          <w:szCs w:val="24"/>
        </w:rPr>
        <w:t>a</w:t>
      </w:r>
      <w:r>
        <w:rPr>
          <w:spacing w:val="-5"/>
          <w:sz w:val="24"/>
          <w:szCs w:val="24"/>
        </w:rPr>
        <w:t>n</w:t>
      </w:r>
      <w:r>
        <w:rPr>
          <w:sz w:val="24"/>
          <w:szCs w:val="24"/>
        </w:rPr>
        <w:t>g</w:t>
      </w:r>
      <w:r>
        <w:rPr>
          <w:spacing w:val="4"/>
          <w:sz w:val="24"/>
          <w:szCs w:val="24"/>
        </w:rPr>
        <w:t>a</w:t>
      </w:r>
      <w:r>
        <w:rPr>
          <w:sz w:val="24"/>
          <w:szCs w:val="24"/>
        </w:rPr>
        <w:t>n</w:t>
      </w:r>
      <w:r>
        <w:rPr>
          <w:spacing w:val="-7"/>
          <w:sz w:val="24"/>
          <w:szCs w:val="24"/>
        </w:rPr>
        <w:t xml:space="preserve"> </w:t>
      </w:r>
      <w:r>
        <w:rPr>
          <w:spacing w:val="1"/>
          <w:sz w:val="24"/>
          <w:szCs w:val="24"/>
        </w:rPr>
        <w:t>P</w:t>
      </w:r>
      <w:r>
        <w:rPr>
          <w:spacing w:val="4"/>
          <w:sz w:val="24"/>
          <w:szCs w:val="24"/>
        </w:rPr>
        <w:t>e</w:t>
      </w:r>
      <w:r>
        <w:rPr>
          <w:spacing w:val="-9"/>
          <w:sz w:val="24"/>
          <w:szCs w:val="24"/>
        </w:rPr>
        <w:t>l</w:t>
      </w:r>
      <w:r>
        <w:rPr>
          <w:spacing w:val="-1"/>
          <w:sz w:val="24"/>
          <w:szCs w:val="24"/>
        </w:rPr>
        <w:t>a</w:t>
      </w:r>
      <w:r>
        <w:rPr>
          <w:spacing w:val="10"/>
          <w:sz w:val="24"/>
          <w:szCs w:val="24"/>
        </w:rPr>
        <w:t>t</w:t>
      </w:r>
      <w:r>
        <w:rPr>
          <w:spacing w:val="-4"/>
          <w:sz w:val="24"/>
          <w:szCs w:val="24"/>
        </w:rPr>
        <w:t>i</w:t>
      </w:r>
      <w:r>
        <w:rPr>
          <w:spacing w:val="-5"/>
          <w:sz w:val="24"/>
          <w:szCs w:val="24"/>
        </w:rPr>
        <w:t>h</w:t>
      </w:r>
      <w:r>
        <w:rPr>
          <w:spacing w:val="4"/>
          <w:sz w:val="24"/>
          <w:szCs w:val="24"/>
        </w:rPr>
        <w:t>a</w:t>
      </w:r>
      <w:r>
        <w:rPr>
          <w:sz w:val="24"/>
          <w:szCs w:val="24"/>
        </w:rPr>
        <w:t>n</w:t>
      </w:r>
      <w:r>
        <w:rPr>
          <w:spacing w:val="-4"/>
          <w:sz w:val="24"/>
          <w:szCs w:val="24"/>
        </w:rPr>
        <w:t xml:space="preserve"> </w:t>
      </w:r>
    </w:p>
    <w:p w:rsidR="004530C0" w:rsidRDefault="004530C0" w:rsidP="004530C0">
      <w:pPr>
        <w:spacing w:line="480" w:lineRule="auto"/>
        <w:ind w:left="586" w:right="-23"/>
        <w:rPr>
          <w:sz w:val="24"/>
          <w:szCs w:val="24"/>
        </w:rPr>
      </w:pPr>
      <w:r>
        <w:rPr>
          <w:spacing w:val="-2"/>
          <w:sz w:val="24"/>
          <w:szCs w:val="24"/>
        </w:rPr>
        <w:t>L</w:t>
      </w:r>
      <w:r>
        <w:rPr>
          <w:spacing w:val="4"/>
          <w:sz w:val="24"/>
          <w:szCs w:val="24"/>
        </w:rPr>
        <w:t>a</w:t>
      </w:r>
      <w:r>
        <w:rPr>
          <w:spacing w:val="-4"/>
          <w:sz w:val="24"/>
          <w:szCs w:val="24"/>
        </w:rPr>
        <w:t>m</w:t>
      </w:r>
      <w:r>
        <w:rPr>
          <w:spacing w:val="5"/>
          <w:sz w:val="24"/>
          <w:szCs w:val="24"/>
        </w:rPr>
        <w:t>p</w:t>
      </w:r>
      <w:r>
        <w:rPr>
          <w:spacing w:val="-9"/>
          <w:sz w:val="24"/>
          <w:szCs w:val="24"/>
        </w:rPr>
        <w:t>i</w:t>
      </w:r>
      <w:r>
        <w:rPr>
          <w:spacing w:val="2"/>
          <w:sz w:val="24"/>
          <w:szCs w:val="24"/>
        </w:rPr>
        <w:t>r</w:t>
      </w:r>
      <w:r>
        <w:rPr>
          <w:spacing w:val="4"/>
          <w:sz w:val="24"/>
          <w:szCs w:val="24"/>
        </w:rPr>
        <w:t>a</w:t>
      </w:r>
      <w:r>
        <w:rPr>
          <w:sz w:val="24"/>
          <w:szCs w:val="24"/>
        </w:rPr>
        <w:t>n</w:t>
      </w:r>
      <w:r>
        <w:rPr>
          <w:spacing w:val="-5"/>
          <w:sz w:val="24"/>
          <w:szCs w:val="24"/>
        </w:rPr>
        <w:t xml:space="preserve"> </w:t>
      </w:r>
      <w:r>
        <w:rPr>
          <w:sz w:val="24"/>
          <w:szCs w:val="24"/>
        </w:rPr>
        <w:t xml:space="preserve">3.   </w:t>
      </w:r>
      <w:r>
        <w:rPr>
          <w:spacing w:val="5"/>
          <w:sz w:val="24"/>
          <w:szCs w:val="24"/>
        </w:rPr>
        <w:t xml:space="preserve"> </w:t>
      </w:r>
      <w:r>
        <w:rPr>
          <w:sz w:val="24"/>
          <w:szCs w:val="24"/>
        </w:rPr>
        <w:t>D</w:t>
      </w:r>
      <w:r>
        <w:rPr>
          <w:spacing w:val="-1"/>
          <w:sz w:val="24"/>
          <w:szCs w:val="24"/>
        </w:rPr>
        <w:t>a</w:t>
      </w:r>
      <w:r>
        <w:rPr>
          <w:spacing w:val="-8"/>
          <w:sz w:val="24"/>
          <w:szCs w:val="24"/>
        </w:rPr>
        <w:t>f</w:t>
      </w:r>
      <w:r>
        <w:rPr>
          <w:spacing w:val="5"/>
          <w:sz w:val="24"/>
          <w:szCs w:val="24"/>
        </w:rPr>
        <w:t>t</w:t>
      </w:r>
      <w:r>
        <w:rPr>
          <w:spacing w:val="-1"/>
          <w:sz w:val="24"/>
          <w:szCs w:val="24"/>
        </w:rPr>
        <w:t>a</w:t>
      </w:r>
      <w:r>
        <w:rPr>
          <w:sz w:val="24"/>
          <w:szCs w:val="24"/>
        </w:rPr>
        <w:t>r</w:t>
      </w:r>
      <w:r>
        <w:rPr>
          <w:spacing w:val="4"/>
          <w:sz w:val="24"/>
          <w:szCs w:val="24"/>
        </w:rPr>
        <w:t xml:space="preserve"> </w:t>
      </w:r>
      <w:r>
        <w:rPr>
          <w:spacing w:val="-5"/>
          <w:sz w:val="24"/>
          <w:szCs w:val="24"/>
        </w:rPr>
        <w:t>K</w:t>
      </w:r>
      <w:r>
        <w:rPr>
          <w:spacing w:val="4"/>
          <w:sz w:val="24"/>
          <w:szCs w:val="24"/>
        </w:rPr>
        <w:t>e</w:t>
      </w:r>
      <w:r>
        <w:rPr>
          <w:spacing w:val="-5"/>
          <w:sz w:val="24"/>
          <w:szCs w:val="24"/>
        </w:rPr>
        <w:t>h</w:t>
      </w:r>
      <w:r>
        <w:rPr>
          <w:spacing w:val="-1"/>
          <w:sz w:val="24"/>
          <w:szCs w:val="24"/>
        </w:rPr>
        <w:t>a</w:t>
      </w:r>
      <w:r>
        <w:rPr>
          <w:spacing w:val="5"/>
          <w:sz w:val="24"/>
          <w:szCs w:val="24"/>
        </w:rPr>
        <w:t>d</w:t>
      </w:r>
      <w:r>
        <w:rPr>
          <w:spacing w:val="-9"/>
          <w:sz w:val="24"/>
          <w:szCs w:val="24"/>
        </w:rPr>
        <w:t>i</w:t>
      </w:r>
      <w:r>
        <w:rPr>
          <w:spacing w:val="6"/>
          <w:sz w:val="24"/>
          <w:szCs w:val="24"/>
        </w:rPr>
        <w:t>r</w:t>
      </w:r>
      <w:r>
        <w:rPr>
          <w:spacing w:val="4"/>
          <w:sz w:val="24"/>
          <w:szCs w:val="24"/>
        </w:rPr>
        <w:t>a</w:t>
      </w:r>
      <w:r>
        <w:rPr>
          <w:sz w:val="24"/>
          <w:szCs w:val="24"/>
        </w:rPr>
        <w:t>n</w:t>
      </w:r>
      <w:r>
        <w:rPr>
          <w:spacing w:val="-8"/>
          <w:sz w:val="24"/>
          <w:szCs w:val="24"/>
        </w:rPr>
        <w:t xml:space="preserve"> </w:t>
      </w:r>
      <w:r>
        <w:rPr>
          <w:spacing w:val="1"/>
          <w:sz w:val="24"/>
          <w:szCs w:val="24"/>
        </w:rPr>
        <w:t>P</w:t>
      </w:r>
      <w:r>
        <w:rPr>
          <w:spacing w:val="-1"/>
          <w:sz w:val="24"/>
          <w:szCs w:val="24"/>
        </w:rPr>
        <w:t>e</w:t>
      </w:r>
      <w:r>
        <w:rPr>
          <w:spacing w:val="-2"/>
          <w:sz w:val="24"/>
          <w:szCs w:val="24"/>
        </w:rPr>
        <w:t>s</w:t>
      </w:r>
      <w:r>
        <w:rPr>
          <w:spacing w:val="-1"/>
          <w:sz w:val="24"/>
          <w:szCs w:val="24"/>
        </w:rPr>
        <w:t>e</w:t>
      </w:r>
      <w:r>
        <w:rPr>
          <w:spacing w:val="2"/>
          <w:sz w:val="24"/>
          <w:szCs w:val="24"/>
        </w:rPr>
        <w:t>r</w:t>
      </w:r>
      <w:r>
        <w:rPr>
          <w:spacing w:val="5"/>
          <w:sz w:val="24"/>
          <w:szCs w:val="24"/>
        </w:rPr>
        <w:t>t</w:t>
      </w:r>
      <w:r>
        <w:rPr>
          <w:sz w:val="24"/>
          <w:szCs w:val="24"/>
        </w:rPr>
        <w:t>a</w:t>
      </w:r>
      <w:r>
        <w:rPr>
          <w:spacing w:val="-1"/>
          <w:sz w:val="24"/>
          <w:szCs w:val="24"/>
        </w:rPr>
        <w:t xml:space="preserve"> </w:t>
      </w:r>
      <w:r>
        <w:rPr>
          <w:spacing w:val="1"/>
          <w:sz w:val="24"/>
          <w:szCs w:val="24"/>
        </w:rPr>
        <w:t>P</w:t>
      </w:r>
      <w:r>
        <w:rPr>
          <w:spacing w:val="-1"/>
          <w:sz w:val="24"/>
          <w:szCs w:val="24"/>
        </w:rPr>
        <w:t>e</w:t>
      </w:r>
      <w:r>
        <w:rPr>
          <w:spacing w:val="-9"/>
          <w:sz w:val="24"/>
          <w:szCs w:val="24"/>
        </w:rPr>
        <w:t>l</w:t>
      </w:r>
      <w:r>
        <w:rPr>
          <w:spacing w:val="-1"/>
          <w:sz w:val="24"/>
          <w:szCs w:val="24"/>
        </w:rPr>
        <w:t>a</w:t>
      </w:r>
      <w:r>
        <w:rPr>
          <w:spacing w:val="10"/>
          <w:sz w:val="24"/>
          <w:szCs w:val="24"/>
        </w:rPr>
        <w:t>t</w:t>
      </w:r>
      <w:r>
        <w:rPr>
          <w:spacing w:val="-4"/>
          <w:sz w:val="24"/>
          <w:szCs w:val="24"/>
        </w:rPr>
        <w:t>i</w:t>
      </w:r>
      <w:r>
        <w:rPr>
          <w:spacing w:val="-5"/>
          <w:sz w:val="24"/>
          <w:szCs w:val="24"/>
        </w:rPr>
        <w:t>h</w:t>
      </w:r>
      <w:r>
        <w:rPr>
          <w:spacing w:val="4"/>
          <w:sz w:val="24"/>
          <w:szCs w:val="24"/>
        </w:rPr>
        <w:t>a</w:t>
      </w:r>
      <w:r>
        <w:rPr>
          <w:sz w:val="24"/>
          <w:szCs w:val="24"/>
        </w:rPr>
        <w:t>n</w:t>
      </w:r>
    </w:p>
    <w:p w:rsidR="004530C0" w:rsidRDefault="004530C0" w:rsidP="004530C0">
      <w:pPr>
        <w:spacing w:before="10" w:line="480" w:lineRule="auto"/>
        <w:ind w:left="586" w:right="-23"/>
        <w:rPr>
          <w:sz w:val="24"/>
          <w:szCs w:val="24"/>
        </w:rPr>
      </w:pPr>
      <w:r>
        <w:rPr>
          <w:spacing w:val="-2"/>
          <w:sz w:val="24"/>
          <w:szCs w:val="24"/>
        </w:rPr>
        <w:t>L</w:t>
      </w:r>
      <w:r>
        <w:rPr>
          <w:spacing w:val="4"/>
          <w:sz w:val="24"/>
          <w:szCs w:val="24"/>
        </w:rPr>
        <w:t>a</w:t>
      </w:r>
      <w:r>
        <w:rPr>
          <w:spacing w:val="-4"/>
          <w:sz w:val="24"/>
          <w:szCs w:val="24"/>
        </w:rPr>
        <w:t>m</w:t>
      </w:r>
      <w:r>
        <w:rPr>
          <w:spacing w:val="5"/>
          <w:sz w:val="24"/>
          <w:szCs w:val="24"/>
        </w:rPr>
        <w:t>p</w:t>
      </w:r>
      <w:r>
        <w:rPr>
          <w:spacing w:val="-9"/>
          <w:sz w:val="24"/>
          <w:szCs w:val="24"/>
        </w:rPr>
        <w:t>i</w:t>
      </w:r>
      <w:r>
        <w:rPr>
          <w:spacing w:val="2"/>
          <w:sz w:val="24"/>
          <w:szCs w:val="24"/>
        </w:rPr>
        <w:t>r</w:t>
      </w:r>
      <w:r>
        <w:rPr>
          <w:spacing w:val="4"/>
          <w:sz w:val="24"/>
          <w:szCs w:val="24"/>
        </w:rPr>
        <w:t>a</w:t>
      </w:r>
      <w:r>
        <w:rPr>
          <w:sz w:val="24"/>
          <w:szCs w:val="24"/>
        </w:rPr>
        <w:t>n</w:t>
      </w:r>
      <w:r>
        <w:rPr>
          <w:spacing w:val="-5"/>
          <w:sz w:val="24"/>
          <w:szCs w:val="24"/>
        </w:rPr>
        <w:t xml:space="preserve"> </w:t>
      </w:r>
      <w:r>
        <w:rPr>
          <w:spacing w:val="-1"/>
          <w:sz w:val="24"/>
          <w:szCs w:val="24"/>
        </w:rPr>
        <w:t>4</w:t>
      </w:r>
      <w:r>
        <w:rPr>
          <w:sz w:val="24"/>
          <w:szCs w:val="24"/>
        </w:rPr>
        <w:t xml:space="preserve">.   </w:t>
      </w:r>
      <w:r>
        <w:rPr>
          <w:spacing w:val="5"/>
          <w:sz w:val="24"/>
          <w:szCs w:val="24"/>
        </w:rPr>
        <w:t xml:space="preserve"> </w:t>
      </w:r>
      <w:r>
        <w:rPr>
          <w:spacing w:val="-1"/>
          <w:sz w:val="24"/>
          <w:szCs w:val="24"/>
        </w:rPr>
        <w:t>Be</w:t>
      </w:r>
      <w:r>
        <w:rPr>
          <w:spacing w:val="2"/>
          <w:sz w:val="24"/>
          <w:szCs w:val="24"/>
        </w:rPr>
        <w:t>r</w:t>
      </w:r>
      <w:r>
        <w:rPr>
          <w:spacing w:val="-9"/>
          <w:sz w:val="24"/>
          <w:szCs w:val="24"/>
        </w:rPr>
        <w:t>i</w:t>
      </w:r>
      <w:r>
        <w:rPr>
          <w:spacing w:val="5"/>
          <w:sz w:val="24"/>
          <w:szCs w:val="24"/>
        </w:rPr>
        <w:t>t</w:t>
      </w:r>
      <w:r>
        <w:rPr>
          <w:sz w:val="24"/>
          <w:szCs w:val="24"/>
        </w:rPr>
        <w:t>a</w:t>
      </w:r>
      <w:r>
        <w:rPr>
          <w:spacing w:val="1"/>
          <w:sz w:val="24"/>
          <w:szCs w:val="24"/>
        </w:rPr>
        <w:t xml:space="preserve"> </w:t>
      </w:r>
      <w:r>
        <w:rPr>
          <w:spacing w:val="-5"/>
          <w:sz w:val="24"/>
          <w:szCs w:val="24"/>
        </w:rPr>
        <w:t>A</w:t>
      </w:r>
      <w:r>
        <w:rPr>
          <w:spacing w:val="-1"/>
          <w:sz w:val="24"/>
          <w:szCs w:val="24"/>
        </w:rPr>
        <w:t>ca</w:t>
      </w:r>
      <w:r>
        <w:rPr>
          <w:spacing w:val="2"/>
          <w:sz w:val="24"/>
          <w:szCs w:val="24"/>
        </w:rPr>
        <w:t>r</w:t>
      </w:r>
      <w:r>
        <w:rPr>
          <w:sz w:val="24"/>
          <w:szCs w:val="24"/>
        </w:rPr>
        <w:t>a</w:t>
      </w:r>
      <w:r>
        <w:rPr>
          <w:spacing w:val="-1"/>
          <w:sz w:val="24"/>
          <w:szCs w:val="24"/>
        </w:rPr>
        <w:t xml:space="preserve"> </w:t>
      </w:r>
      <w:r>
        <w:rPr>
          <w:spacing w:val="1"/>
          <w:sz w:val="24"/>
          <w:szCs w:val="24"/>
        </w:rPr>
        <w:t>P</w:t>
      </w:r>
      <w:r>
        <w:rPr>
          <w:spacing w:val="4"/>
          <w:sz w:val="24"/>
          <w:szCs w:val="24"/>
        </w:rPr>
        <w:t>e</w:t>
      </w:r>
      <w:r>
        <w:rPr>
          <w:spacing w:val="-4"/>
          <w:sz w:val="24"/>
          <w:szCs w:val="24"/>
        </w:rPr>
        <w:t>l</w:t>
      </w:r>
      <w:r>
        <w:rPr>
          <w:spacing w:val="-1"/>
          <w:sz w:val="24"/>
          <w:szCs w:val="24"/>
        </w:rPr>
        <w:t>a</w:t>
      </w:r>
      <w:r>
        <w:rPr>
          <w:sz w:val="24"/>
          <w:szCs w:val="24"/>
        </w:rPr>
        <w:t>k</w:t>
      </w:r>
      <w:r>
        <w:rPr>
          <w:spacing w:val="-2"/>
          <w:sz w:val="24"/>
          <w:szCs w:val="24"/>
        </w:rPr>
        <w:t>s</w:t>
      </w:r>
      <w:r>
        <w:rPr>
          <w:spacing w:val="4"/>
          <w:sz w:val="24"/>
          <w:szCs w:val="24"/>
        </w:rPr>
        <w:t>a</w:t>
      </w:r>
      <w:r>
        <w:rPr>
          <w:sz w:val="24"/>
          <w:szCs w:val="24"/>
        </w:rPr>
        <w:t>n</w:t>
      </w:r>
      <w:r>
        <w:rPr>
          <w:spacing w:val="-1"/>
          <w:sz w:val="24"/>
          <w:szCs w:val="24"/>
        </w:rPr>
        <w:t>a</w:t>
      </w:r>
      <w:r>
        <w:rPr>
          <w:spacing w:val="4"/>
          <w:sz w:val="24"/>
          <w:szCs w:val="24"/>
        </w:rPr>
        <w:t>a</w:t>
      </w:r>
      <w:r>
        <w:rPr>
          <w:sz w:val="24"/>
          <w:szCs w:val="24"/>
        </w:rPr>
        <w:t>n</w:t>
      </w:r>
      <w:r>
        <w:rPr>
          <w:spacing w:val="-7"/>
          <w:sz w:val="24"/>
          <w:szCs w:val="24"/>
        </w:rPr>
        <w:t xml:space="preserve"> </w:t>
      </w:r>
      <w:r>
        <w:rPr>
          <w:spacing w:val="1"/>
          <w:sz w:val="24"/>
          <w:szCs w:val="24"/>
        </w:rPr>
        <w:t>P</w:t>
      </w:r>
      <w:r>
        <w:rPr>
          <w:spacing w:val="-1"/>
          <w:sz w:val="24"/>
          <w:szCs w:val="24"/>
        </w:rPr>
        <w:t>e</w:t>
      </w:r>
      <w:r>
        <w:rPr>
          <w:spacing w:val="-5"/>
          <w:sz w:val="24"/>
          <w:szCs w:val="24"/>
        </w:rPr>
        <w:t>n</w:t>
      </w:r>
      <w:r>
        <w:rPr>
          <w:spacing w:val="5"/>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1"/>
          <w:sz w:val="24"/>
          <w:szCs w:val="24"/>
        </w:rPr>
        <w:t>a</w:t>
      </w:r>
      <w:r>
        <w:rPr>
          <w:sz w:val="24"/>
          <w:szCs w:val="24"/>
        </w:rPr>
        <w:t xml:space="preserve">n </w:t>
      </w:r>
    </w:p>
    <w:p w:rsidR="004530C0" w:rsidRDefault="004530C0" w:rsidP="004530C0">
      <w:pPr>
        <w:spacing w:before="10" w:line="480" w:lineRule="auto"/>
        <w:ind w:left="586" w:right="-23"/>
        <w:rPr>
          <w:i/>
          <w:sz w:val="24"/>
          <w:szCs w:val="24"/>
        </w:rPr>
      </w:pPr>
      <w:r>
        <w:rPr>
          <w:spacing w:val="-2"/>
          <w:sz w:val="24"/>
          <w:szCs w:val="24"/>
        </w:rPr>
        <w:t>L</w:t>
      </w:r>
      <w:r>
        <w:rPr>
          <w:spacing w:val="4"/>
          <w:sz w:val="24"/>
          <w:szCs w:val="24"/>
        </w:rPr>
        <w:t>a</w:t>
      </w:r>
      <w:r>
        <w:rPr>
          <w:spacing w:val="-4"/>
          <w:sz w:val="24"/>
          <w:szCs w:val="24"/>
        </w:rPr>
        <w:t>m</w:t>
      </w:r>
      <w:r>
        <w:rPr>
          <w:spacing w:val="5"/>
          <w:sz w:val="24"/>
          <w:szCs w:val="24"/>
        </w:rPr>
        <w:t>p</w:t>
      </w:r>
      <w:r>
        <w:rPr>
          <w:spacing w:val="-9"/>
          <w:sz w:val="24"/>
          <w:szCs w:val="24"/>
        </w:rPr>
        <w:t>i</w:t>
      </w:r>
      <w:r>
        <w:rPr>
          <w:spacing w:val="2"/>
          <w:sz w:val="24"/>
          <w:szCs w:val="24"/>
        </w:rPr>
        <w:t>r</w:t>
      </w:r>
      <w:r>
        <w:rPr>
          <w:spacing w:val="4"/>
          <w:sz w:val="24"/>
          <w:szCs w:val="24"/>
        </w:rPr>
        <w:t>a</w:t>
      </w:r>
      <w:r>
        <w:rPr>
          <w:sz w:val="24"/>
          <w:szCs w:val="24"/>
        </w:rPr>
        <w:t>n</w:t>
      </w:r>
      <w:r>
        <w:rPr>
          <w:spacing w:val="-5"/>
          <w:sz w:val="24"/>
          <w:szCs w:val="24"/>
        </w:rPr>
        <w:t xml:space="preserve"> </w:t>
      </w:r>
      <w:r>
        <w:rPr>
          <w:spacing w:val="-1"/>
          <w:sz w:val="24"/>
          <w:szCs w:val="24"/>
        </w:rPr>
        <w:t>5</w:t>
      </w:r>
      <w:r>
        <w:rPr>
          <w:sz w:val="24"/>
          <w:szCs w:val="24"/>
        </w:rPr>
        <w:t xml:space="preserve">.   </w:t>
      </w:r>
      <w:r>
        <w:rPr>
          <w:spacing w:val="5"/>
          <w:sz w:val="24"/>
          <w:szCs w:val="24"/>
        </w:rPr>
        <w:t xml:space="preserve"> </w:t>
      </w:r>
      <w:r>
        <w:rPr>
          <w:sz w:val="24"/>
          <w:szCs w:val="24"/>
        </w:rPr>
        <w:t>Qu</w:t>
      </w:r>
      <w:r>
        <w:rPr>
          <w:spacing w:val="-6"/>
          <w:sz w:val="24"/>
          <w:szCs w:val="24"/>
        </w:rPr>
        <w:t>e</w:t>
      </w:r>
      <w:r>
        <w:rPr>
          <w:spacing w:val="5"/>
          <w:sz w:val="24"/>
          <w:szCs w:val="24"/>
        </w:rPr>
        <w:t>t</w:t>
      </w:r>
      <w:r>
        <w:rPr>
          <w:spacing w:val="-9"/>
          <w:sz w:val="24"/>
          <w:szCs w:val="24"/>
        </w:rPr>
        <w:t>i</w:t>
      </w:r>
      <w:r>
        <w:rPr>
          <w:spacing w:val="5"/>
          <w:sz w:val="24"/>
          <w:szCs w:val="24"/>
        </w:rPr>
        <w:t>o</w:t>
      </w:r>
      <w:r>
        <w:rPr>
          <w:sz w:val="24"/>
          <w:szCs w:val="24"/>
        </w:rPr>
        <w:t>n</w:t>
      </w:r>
      <w:r>
        <w:rPr>
          <w:spacing w:val="-1"/>
          <w:sz w:val="24"/>
          <w:szCs w:val="24"/>
        </w:rPr>
        <w:t>e</w:t>
      </w:r>
      <w:r>
        <w:rPr>
          <w:sz w:val="24"/>
          <w:szCs w:val="24"/>
        </w:rPr>
        <w:t>r</w:t>
      </w:r>
      <w:r>
        <w:rPr>
          <w:spacing w:val="-1"/>
          <w:sz w:val="24"/>
          <w:szCs w:val="24"/>
        </w:rPr>
        <w:t xml:space="preserve"> </w:t>
      </w:r>
      <w:r>
        <w:rPr>
          <w:i/>
          <w:spacing w:val="-2"/>
          <w:sz w:val="24"/>
          <w:szCs w:val="24"/>
        </w:rPr>
        <w:t>Pr</w:t>
      </w:r>
      <w:r>
        <w:rPr>
          <w:i/>
          <w:spacing w:val="-1"/>
          <w:sz w:val="24"/>
          <w:szCs w:val="24"/>
        </w:rPr>
        <w:t>e</w:t>
      </w:r>
      <w:r>
        <w:rPr>
          <w:i/>
          <w:spacing w:val="2"/>
          <w:sz w:val="24"/>
          <w:szCs w:val="24"/>
        </w:rPr>
        <w:t>-</w:t>
      </w:r>
      <w:r>
        <w:rPr>
          <w:i/>
          <w:spacing w:val="1"/>
          <w:sz w:val="24"/>
          <w:szCs w:val="24"/>
        </w:rPr>
        <w:t>T</w:t>
      </w:r>
      <w:r>
        <w:rPr>
          <w:i/>
          <w:spacing w:val="-1"/>
          <w:sz w:val="24"/>
          <w:szCs w:val="24"/>
        </w:rPr>
        <w:t>e</w:t>
      </w:r>
      <w:r>
        <w:rPr>
          <w:i/>
          <w:spacing w:val="-2"/>
          <w:sz w:val="24"/>
          <w:szCs w:val="24"/>
        </w:rPr>
        <w:t>s</w:t>
      </w:r>
      <w:r>
        <w:rPr>
          <w:i/>
          <w:sz w:val="24"/>
          <w:szCs w:val="24"/>
        </w:rPr>
        <w:t>t</w:t>
      </w:r>
      <w:r>
        <w:rPr>
          <w:i/>
          <w:spacing w:val="-2"/>
          <w:sz w:val="24"/>
          <w:szCs w:val="24"/>
        </w:rPr>
        <w:t xml:space="preserve"> </w:t>
      </w:r>
      <w:r>
        <w:rPr>
          <w:sz w:val="24"/>
          <w:szCs w:val="24"/>
        </w:rPr>
        <w:t>d</w:t>
      </w:r>
      <w:r>
        <w:rPr>
          <w:spacing w:val="4"/>
          <w:sz w:val="24"/>
          <w:szCs w:val="24"/>
        </w:rPr>
        <w:t>a</w:t>
      </w:r>
      <w:r>
        <w:rPr>
          <w:sz w:val="24"/>
          <w:szCs w:val="24"/>
        </w:rPr>
        <w:t>n</w:t>
      </w:r>
      <w:r>
        <w:rPr>
          <w:spacing w:val="-3"/>
          <w:sz w:val="24"/>
          <w:szCs w:val="24"/>
        </w:rPr>
        <w:t xml:space="preserve"> </w:t>
      </w:r>
      <w:r>
        <w:rPr>
          <w:i/>
          <w:spacing w:val="-2"/>
          <w:sz w:val="24"/>
          <w:szCs w:val="24"/>
        </w:rPr>
        <w:t>P</w:t>
      </w:r>
      <w:r>
        <w:rPr>
          <w:i/>
          <w:sz w:val="24"/>
          <w:szCs w:val="24"/>
        </w:rPr>
        <w:t>o</w:t>
      </w:r>
      <w:r>
        <w:rPr>
          <w:i/>
          <w:spacing w:val="-2"/>
          <w:sz w:val="24"/>
          <w:szCs w:val="24"/>
        </w:rPr>
        <w:t>s</w:t>
      </w:r>
      <w:r>
        <w:rPr>
          <w:i/>
          <w:sz w:val="24"/>
          <w:szCs w:val="24"/>
        </w:rPr>
        <w:t>t</w:t>
      </w:r>
      <w:r>
        <w:rPr>
          <w:i/>
          <w:spacing w:val="2"/>
          <w:sz w:val="24"/>
          <w:szCs w:val="24"/>
        </w:rPr>
        <w:t>-</w:t>
      </w:r>
      <w:r>
        <w:rPr>
          <w:i/>
          <w:spacing w:val="1"/>
          <w:sz w:val="24"/>
          <w:szCs w:val="24"/>
        </w:rPr>
        <w:t>T</w:t>
      </w:r>
      <w:r>
        <w:rPr>
          <w:i/>
          <w:spacing w:val="-1"/>
          <w:sz w:val="24"/>
          <w:szCs w:val="24"/>
        </w:rPr>
        <w:t>e</w:t>
      </w:r>
      <w:r>
        <w:rPr>
          <w:i/>
          <w:spacing w:val="-2"/>
          <w:sz w:val="24"/>
          <w:szCs w:val="24"/>
        </w:rPr>
        <w:t>s</w:t>
      </w:r>
      <w:r>
        <w:rPr>
          <w:i/>
          <w:sz w:val="24"/>
          <w:szCs w:val="24"/>
        </w:rPr>
        <w:t xml:space="preserve">t </w:t>
      </w:r>
    </w:p>
    <w:p w:rsidR="004530C0" w:rsidRDefault="004530C0" w:rsidP="004530C0">
      <w:pPr>
        <w:spacing w:before="10" w:line="480" w:lineRule="auto"/>
        <w:ind w:left="586" w:right="-23"/>
        <w:rPr>
          <w:sz w:val="24"/>
          <w:szCs w:val="24"/>
        </w:rPr>
      </w:pPr>
      <w:r>
        <w:rPr>
          <w:spacing w:val="-2"/>
          <w:sz w:val="24"/>
          <w:szCs w:val="24"/>
        </w:rPr>
        <w:t>L</w:t>
      </w:r>
      <w:r>
        <w:rPr>
          <w:spacing w:val="4"/>
          <w:sz w:val="24"/>
          <w:szCs w:val="24"/>
        </w:rPr>
        <w:t>a</w:t>
      </w:r>
      <w:r>
        <w:rPr>
          <w:spacing w:val="-4"/>
          <w:sz w:val="24"/>
          <w:szCs w:val="24"/>
        </w:rPr>
        <w:t>m</w:t>
      </w:r>
      <w:r>
        <w:rPr>
          <w:spacing w:val="5"/>
          <w:sz w:val="24"/>
          <w:szCs w:val="24"/>
        </w:rPr>
        <w:t>p</w:t>
      </w:r>
      <w:r>
        <w:rPr>
          <w:spacing w:val="-9"/>
          <w:sz w:val="24"/>
          <w:szCs w:val="24"/>
        </w:rPr>
        <w:t>i</w:t>
      </w:r>
      <w:r>
        <w:rPr>
          <w:spacing w:val="2"/>
          <w:sz w:val="24"/>
          <w:szCs w:val="24"/>
        </w:rPr>
        <w:t>r</w:t>
      </w:r>
      <w:r>
        <w:rPr>
          <w:spacing w:val="4"/>
          <w:sz w:val="24"/>
          <w:szCs w:val="24"/>
        </w:rPr>
        <w:t>a</w:t>
      </w:r>
      <w:r>
        <w:rPr>
          <w:sz w:val="24"/>
          <w:szCs w:val="24"/>
        </w:rPr>
        <w:t>n</w:t>
      </w:r>
      <w:r>
        <w:rPr>
          <w:spacing w:val="-5"/>
          <w:sz w:val="24"/>
          <w:szCs w:val="24"/>
        </w:rPr>
        <w:t xml:space="preserve"> </w:t>
      </w:r>
      <w:r>
        <w:rPr>
          <w:spacing w:val="-1"/>
          <w:sz w:val="24"/>
          <w:szCs w:val="24"/>
        </w:rPr>
        <w:t>6</w:t>
      </w:r>
      <w:r>
        <w:rPr>
          <w:sz w:val="24"/>
          <w:szCs w:val="24"/>
        </w:rPr>
        <w:t xml:space="preserve">.   </w:t>
      </w:r>
      <w:r>
        <w:rPr>
          <w:spacing w:val="5"/>
          <w:sz w:val="24"/>
          <w:szCs w:val="24"/>
        </w:rPr>
        <w:t xml:space="preserve"> </w:t>
      </w:r>
      <w:r>
        <w:rPr>
          <w:spacing w:val="-2"/>
          <w:sz w:val="24"/>
          <w:szCs w:val="24"/>
        </w:rPr>
        <w:t>J</w:t>
      </w:r>
      <w:r>
        <w:rPr>
          <w:spacing w:val="-1"/>
          <w:sz w:val="24"/>
          <w:szCs w:val="24"/>
        </w:rPr>
        <w:t>a</w:t>
      </w:r>
      <w:r>
        <w:rPr>
          <w:sz w:val="24"/>
          <w:szCs w:val="24"/>
        </w:rPr>
        <w:t>w</w:t>
      </w:r>
      <w:r>
        <w:rPr>
          <w:spacing w:val="-1"/>
          <w:sz w:val="24"/>
          <w:szCs w:val="24"/>
        </w:rPr>
        <w:t>a</w:t>
      </w:r>
      <w:r>
        <w:rPr>
          <w:spacing w:val="-5"/>
          <w:sz w:val="24"/>
          <w:szCs w:val="24"/>
        </w:rPr>
        <w:t>b</w:t>
      </w:r>
      <w:r>
        <w:rPr>
          <w:spacing w:val="4"/>
          <w:sz w:val="24"/>
          <w:szCs w:val="24"/>
        </w:rPr>
        <w:t>a</w:t>
      </w:r>
      <w:r>
        <w:rPr>
          <w:sz w:val="24"/>
          <w:szCs w:val="24"/>
        </w:rPr>
        <w:t>n</w:t>
      </w:r>
      <w:r>
        <w:rPr>
          <w:spacing w:val="-8"/>
          <w:sz w:val="24"/>
          <w:szCs w:val="24"/>
        </w:rPr>
        <w:t xml:space="preserve"> </w:t>
      </w:r>
      <w:r>
        <w:rPr>
          <w:i/>
          <w:spacing w:val="2"/>
          <w:sz w:val="24"/>
          <w:szCs w:val="24"/>
        </w:rPr>
        <w:t>P</w:t>
      </w:r>
      <w:r>
        <w:rPr>
          <w:i/>
          <w:spacing w:val="-2"/>
          <w:sz w:val="24"/>
          <w:szCs w:val="24"/>
        </w:rPr>
        <w:t>r</w:t>
      </w:r>
      <w:r>
        <w:rPr>
          <w:i/>
          <w:spacing w:val="-1"/>
          <w:sz w:val="24"/>
          <w:szCs w:val="24"/>
        </w:rPr>
        <w:t>e</w:t>
      </w:r>
      <w:r>
        <w:rPr>
          <w:i/>
          <w:spacing w:val="2"/>
          <w:sz w:val="24"/>
          <w:szCs w:val="24"/>
        </w:rPr>
        <w:t>-</w:t>
      </w:r>
      <w:r>
        <w:rPr>
          <w:i/>
          <w:spacing w:val="1"/>
          <w:sz w:val="24"/>
          <w:szCs w:val="24"/>
        </w:rPr>
        <w:t>T</w:t>
      </w:r>
      <w:r>
        <w:rPr>
          <w:i/>
          <w:spacing w:val="-1"/>
          <w:sz w:val="24"/>
          <w:szCs w:val="24"/>
        </w:rPr>
        <w:t>e</w:t>
      </w:r>
      <w:r>
        <w:rPr>
          <w:i/>
          <w:spacing w:val="-2"/>
          <w:sz w:val="24"/>
          <w:szCs w:val="24"/>
        </w:rPr>
        <w:t>s</w:t>
      </w:r>
      <w:r>
        <w:rPr>
          <w:i/>
          <w:sz w:val="24"/>
          <w:szCs w:val="24"/>
        </w:rPr>
        <w:t>t</w:t>
      </w:r>
      <w:r>
        <w:rPr>
          <w:i/>
          <w:spacing w:val="-2"/>
          <w:sz w:val="24"/>
          <w:szCs w:val="24"/>
        </w:rPr>
        <w:t xml:space="preserve"> </w:t>
      </w:r>
      <w:r>
        <w:rPr>
          <w:sz w:val="24"/>
          <w:szCs w:val="24"/>
        </w:rPr>
        <w:t>d</w:t>
      </w:r>
      <w:r>
        <w:rPr>
          <w:spacing w:val="4"/>
          <w:sz w:val="24"/>
          <w:szCs w:val="24"/>
        </w:rPr>
        <w:t>a</w:t>
      </w:r>
      <w:r>
        <w:rPr>
          <w:sz w:val="24"/>
          <w:szCs w:val="24"/>
        </w:rPr>
        <w:t>n</w:t>
      </w:r>
      <w:r>
        <w:rPr>
          <w:spacing w:val="-3"/>
          <w:sz w:val="24"/>
          <w:szCs w:val="24"/>
        </w:rPr>
        <w:t xml:space="preserve"> </w:t>
      </w:r>
      <w:r>
        <w:rPr>
          <w:i/>
          <w:spacing w:val="-2"/>
          <w:sz w:val="24"/>
          <w:szCs w:val="24"/>
        </w:rPr>
        <w:t>P</w:t>
      </w:r>
      <w:r>
        <w:rPr>
          <w:i/>
          <w:sz w:val="24"/>
          <w:szCs w:val="24"/>
        </w:rPr>
        <w:t>o</w:t>
      </w:r>
      <w:r>
        <w:rPr>
          <w:i/>
          <w:spacing w:val="-2"/>
          <w:sz w:val="24"/>
          <w:szCs w:val="24"/>
        </w:rPr>
        <w:t>s</w:t>
      </w:r>
      <w:r>
        <w:rPr>
          <w:i/>
          <w:sz w:val="24"/>
          <w:szCs w:val="24"/>
        </w:rPr>
        <w:t>t</w:t>
      </w:r>
      <w:r>
        <w:rPr>
          <w:i/>
          <w:spacing w:val="2"/>
          <w:sz w:val="24"/>
          <w:szCs w:val="24"/>
        </w:rPr>
        <w:t>-</w:t>
      </w:r>
      <w:r>
        <w:rPr>
          <w:i/>
          <w:spacing w:val="1"/>
          <w:sz w:val="24"/>
          <w:szCs w:val="24"/>
        </w:rPr>
        <w:t>T</w:t>
      </w:r>
      <w:r>
        <w:rPr>
          <w:i/>
          <w:spacing w:val="-1"/>
          <w:sz w:val="24"/>
          <w:szCs w:val="24"/>
        </w:rPr>
        <w:t>e</w:t>
      </w:r>
      <w:r>
        <w:rPr>
          <w:i/>
          <w:spacing w:val="-2"/>
          <w:sz w:val="24"/>
          <w:szCs w:val="24"/>
        </w:rPr>
        <w:t>s</w:t>
      </w:r>
      <w:r>
        <w:rPr>
          <w:i/>
          <w:sz w:val="24"/>
          <w:szCs w:val="24"/>
        </w:rPr>
        <w:t>t</w:t>
      </w:r>
    </w:p>
    <w:p w:rsidR="004530C0" w:rsidRDefault="004530C0" w:rsidP="004530C0">
      <w:pPr>
        <w:spacing w:before="10"/>
        <w:ind w:left="586"/>
        <w:rPr>
          <w:sz w:val="24"/>
          <w:szCs w:val="24"/>
        </w:rPr>
      </w:pPr>
      <w:r>
        <w:rPr>
          <w:spacing w:val="-2"/>
          <w:sz w:val="24"/>
          <w:szCs w:val="24"/>
        </w:rPr>
        <w:t>L</w:t>
      </w:r>
      <w:r>
        <w:rPr>
          <w:spacing w:val="4"/>
          <w:sz w:val="24"/>
          <w:szCs w:val="24"/>
        </w:rPr>
        <w:t>a</w:t>
      </w:r>
      <w:r>
        <w:rPr>
          <w:spacing w:val="-4"/>
          <w:sz w:val="24"/>
          <w:szCs w:val="24"/>
        </w:rPr>
        <w:t>m</w:t>
      </w:r>
      <w:r>
        <w:rPr>
          <w:spacing w:val="5"/>
          <w:sz w:val="24"/>
          <w:szCs w:val="24"/>
        </w:rPr>
        <w:t>p</w:t>
      </w:r>
      <w:r>
        <w:rPr>
          <w:spacing w:val="-9"/>
          <w:sz w:val="24"/>
          <w:szCs w:val="24"/>
        </w:rPr>
        <w:t>i</w:t>
      </w:r>
      <w:r>
        <w:rPr>
          <w:spacing w:val="2"/>
          <w:sz w:val="24"/>
          <w:szCs w:val="24"/>
        </w:rPr>
        <w:t>r</w:t>
      </w:r>
      <w:r>
        <w:rPr>
          <w:spacing w:val="4"/>
          <w:sz w:val="24"/>
          <w:szCs w:val="24"/>
        </w:rPr>
        <w:t>a</w:t>
      </w:r>
      <w:r>
        <w:rPr>
          <w:sz w:val="24"/>
          <w:szCs w:val="24"/>
        </w:rPr>
        <w:t>n</w:t>
      </w:r>
      <w:r>
        <w:rPr>
          <w:spacing w:val="-5"/>
          <w:sz w:val="24"/>
          <w:szCs w:val="24"/>
        </w:rPr>
        <w:t xml:space="preserve"> </w:t>
      </w:r>
      <w:r>
        <w:rPr>
          <w:spacing w:val="-1"/>
          <w:sz w:val="24"/>
          <w:szCs w:val="24"/>
        </w:rPr>
        <w:t>7</w:t>
      </w:r>
      <w:r>
        <w:rPr>
          <w:sz w:val="24"/>
          <w:szCs w:val="24"/>
        </w:rPr>
        <w:t xml:space="preserve">.   </w:t>
      </w:r>
      <w:r>
        <w:rPr>
          <w:spacing w:val="5"/>
          <w:sz w:val="24"/>
          <w:szCs w:val="24"/>
        </w:rPr>
        <w:t xml:space="preserve"> </w:t>
      </w:r>
      <w:r>
        <w:rPr>
          <w:spacing w:val="-2"/>
          <w:sz w:val="24"/>
          <w:szCs w:val="24"/>
        </w:rPr>
        <w:t>M</w:t>
      </w:r>
      <w:r>
        <w:rPr>
          <w:spacing w:val="-1"/>
          <w:sz w:val="24"/>
          <w:szCs w:val="24"/>
        </w:rPr>
        <w:t>a</w:t>
      </w:r>
      <w:r>
        <w:rPr>
          <w:spacing w:val="5"/>
          <w:sz w:val="24"/>
          <w:szCs w:val="24"/>
        </w:rPr>
        <w:t>t</w:t>
      </w:r>
      <w:r>
        <w:rPr>
          <w:spacing w:val="-1"/>
          <w:sz w:val="24"/>
          <w:szCs w:val="24"/>
        </w:rPr>
        <w:t>e</w:t>
      </w:r>
      <w:r>
        <w:rPr>
          <w:spacing w:val="2"/>
          <w:sz w:val="24"/>
          <w:szCs w:val="24"/>
        </w:rPr>
        <w:t>r</w:t>
      </w:r>
      <w:r>
        <w:rPr>
          <w:sz w:val="24"/>
          <w:szCs w:val="24"/>
        </w:rPr>
        <w:t>i</w:t>
      </w:r>
      <w:r>
        <w:rPr>
          <w:spacing w:val="-9"/>
          <w:sz w:val="24"/>
          <w:szCs w:val="24"/>
        </w:rPr>
        <w:t xml:space="preserve"> </w:t>
      </w:r>
      <w:r>
        <w:rPr>
          <w:spacing w:val="1"/>
          <w:sz w:val="24"/>
          <w:szCs w:val="24"/>
        </w:rPr>
        <w:t>P</w:t>
      </w:r>
      <w:r>
        <w:rPr>
          <w:spacing w:val="-1"/>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4"/>
          <w:sz w:val="24"/>
          <w:szCs w:val="24"/>
        </w:rPr>
        <w:t>a</w:t>
      </w:r>
      <w:r>
        <w:rPr>
          <w:sz w:val="24"/>
          <w:szCs w:val="24"/>
        </w:rPr>
        <w:t>n</w:t>
      </w:r>
      <w:r>
        <w:rPr>
          <w:spacing w:val="-8"/>
          <w:sz w:val="24"/>
          <w:szCs w:val="24"/>
        </w:rPr>
        <w:t xml:space="preserve"> </w:t>
      </w:r>
      <w:r>
        <w:rPr>
          <w:sz w:val="24"/>
          <w:szCs w:val="24"/>
        </w:rPr>
        <w:t>1</w:t>
      </w:r>
      <w:r>
        <w:rPr>
          <w:spacing w:val="1"/>
          <w:sz w:val="24"/>
          <w:szCs w:val="24"/>
        </w:rPr>
        <w:t xml:space="preserve"> </w:t>
      </w:r>
      <w:r>
        <w:rPr>
          <w:spacing w:val="2"/>
          <w:sz w:val="24"/>
          <w:szCs w:val="24"/>
        </w:rPr>
        <w:t>”</w:t>
      </w:r>
      <w:r>
        <w:rPr>
          <w:spacing w:val="-5"/>
          <w:sz w:val="24"/>
          <w:szCs w:val="24"/>
        </w:rPr>
        <w:t>Usaha Kecil dan Peluangnya</w:t>
      </w:r>
      <w:r>
        <w:rPr>
          <w:sz w:val="24"/>
          <w:szCs w:val="24"/>
        </w:rPr>
        <w:t>”</w:t>
      </w:r>
    </w:p>
    <w:p w:rsidR="004530C0" w:rsidRDefault="004530C0" w:rsidP="004530C0">
      <w:pPr>
        <w:spacing w:before="11" w:line="260" w:lineRule="exact"/>
        <w:rPr>
          <w:sz w:val="26"/>
          <w:szCs w:val="26"/>
        </w:rPr>
      </w:pPr>
    </w:p>
    <w:p w:rsidR="004530C0" w:rsidRDefault="004530C0" w:rsidP="004530C0">
      <w:pPr>
        <w:ind w:left="586"/>
        <w:rPr>
          <w:sz w:val="24"/>
          <w:szCs w:val="24"/>
        </w:rPr>
      </w:pPr>
      <w:r>
        <w:rPr>
          <w:spacing w:val="-2"/>
          <w:sz w:val="24"/>
          <w:szCs w:val="24"/>
        </w:rPr>
        <w:t>L</w:t>
      </w:r>
      <w:r>
        <w:rPr>
          <w:spacing w:val="4"/>
          <w:sz w:val="24"/>
          <w:szCs w:val="24"/>
        </w:rPr>
        <w:t>a</w:t>
      </w:r>
      <w:r>
        <w:rPr>
          <w:spacing w:val="-4"/>
          <w:sz w:val="24"/>
          <w:szCs w:val="24"/>
        </w:rPr>
        <w:t>m</w:t>
      </w:r>
      <w:r>
        <w:rPr>
          <w:spacing w:val="5"/>
          <w:sz w:val="24"/>
          <w:szCs w:val="24"/>
        </w:rPr>
        <w:t>p</w:t>
      </w:r>
      <w:r>
        <w:rPr>
          <w:spacing w:val="-9"/>
          <w:sz w:val="24"/>
          <w:szCs w:val="24"/>
        </w:rPr>
        <w:t>i</w:t>
      </w:r>
      <w:r>
        <w:rPr>
          <w:spacing w:val="2"/>
          <w:sz w:val="24"/>
          <w:szCs w:val="24"/>
        </w:rPr>
        <w:t>r</w:t>
      </w:r>
      <w:r>
        <w:rPr>
          <w:spacing w:val="4"/>
          <w:sz w:val="24"/>
          <w:szCs w:val="24"/>
        </w:rPr>
        <w:t>a</w:t>
      </w:r>
      <w:r>
        <w:rPr>
          <w:sz w:val="24"/>
          <w:szCs w:val="24"/>
        </w:rPr>
        <w:t>n</w:t>
      </w:r>
      <w:r>
        <w:rPr>
          <w:spacing w:val="-5"/>
          <w:sz w:val="24"/>
          <w:szCs w:val="24"/>
        </w:rPr>
        <w:t xml:space="preserve"> </w:t>
      </w:r>
      <w:r>
        <w:rPr>
          <w:spacing w:val="-1"/>
          <w:sz w:val="24"/>
          <w:szCs w:val="24"/>
        </w:rPr>
        <w:t>8</w:t>
      </w:r>
      <w:r>
        <w:rPr>
          <w:sz w:val="24"/>
          <w:szCs w:val="24"/>
        </w:rPr>
        <w:t xml:space="preserve">.   </w:t>
      </w:r>
      <w:r>
        <w:rPr>
          <w:spacing w:val="5"/>
          <w:sz w:val="24"/>
          <w:szCs w:val="24"/>
        </w:rPr>
        <w:t xml:space="preserve"> </w:t>
      </w:r>
      <w:r>
        <w:rPr>
          <w:spacing w:val="-2"/>
          <w:sz w:val="24"/>
          <w:szCs w:val="24"/>
        </w:rPr>
        <w:t>M</w:t>
      </w:r>
      <w:r>
        <w:rPr>
          <w:spacing w:val="-1"/>
          <w:sz w:val="24"/>
          <w:szCs w:val="24"/>
        </w:rPr>
        <w:t>a</w:t>
      </w:r>
      <w:r>
        <w:rPr>
          <w:spacing w:val="5"/>
          <w:sz w:val="24"/>
          <w:szCs w:val="24"/>
        </w:rPr>
        <w:t>t</w:t>
      </w:r>
      <w:r>
        <w:rPr>
          <w:spacing w:val="-1"/>
          <w:sz w:val="24"/>
          <w:szCs w:val="24"/>
        </w:rPr>
        <w:t>e</w:t>
      </w:r>
      <w:r>
        <w:rPr>
          <w:spacing w:val="2"/>
          <w:sz w:val="24"/>
          <w:szCs w:val="24"/>
        </w:rPr>
        <w:t>r</w:t>
      </w:r>
      <w:r>
        <w:rPr>
          <w:sz w:val="24"/>
          <w:szCs w:val="24"/>
        </w:rPr>
        <w:t>i</w:t>
      </w:r>
      <w:r>
        <w:rPr>
          <w:spacing w:val="-9"/>
          <w:sz w:val="24"/>
          <w:szCs w:val="24"/>
        </w:rPr>
        <w:t xml:space="preserve"> </w:t>
      </w:r>
      <w:r>
        <w:rPr>
          <w:spacing w:val="1"/>
          <w:sz w:val="24"/>
          <w:szCs w:val="24"/>
        </w:rPr>
        <w:t>P</w:t>
      </w:r>
      <w:r>
        <w:rPr>
          <w:spacing w:val="-1"/>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4"/>
          <w:sz w:val="24"/>
          <w:szCs w:val="24"/>
        </w:rPr>
        <w:t>a</w:t>
      </w:r>
      <w:r>
        <w:rPr>
          <w:sz w:val="24"/>
          <w:szCs w:val="24"/>
        </w:rPr>
        <w:t>n</w:t>
      </w:r>
      <w:r>
        <w:rPr>
          <w:spacing w:val="-8"/>
          <w:sz w:val="24"/>
          <w:szCs w:val="24"/>
        </w:rPr>
        <w:t xml:space="preserve"> </w:t>
      </w:r>
      <w:r>
        <w:rPr>
          <w:sz w:val="24"/>
          <w:szCs w:val="24"/>
        </w:rPr>
        <w:t>2</w:t>
      </w:r>
      <w:r>
        <w:rPr>
          <w:spacing w:val="1"/>
          <w:sz w:val="24"/>
          <w:szCs w:val="24"/>
        </w:rPr>
        <w:t xml:space="preserve"> </w:t>
      </w:r>
      <w:r>
        <w:rPr>
          <w:spacing w:val="-3"/>
          <w:sz w:val="24"/>
          <w:szCs w:val="24"/>
        </w:rPr>
        <w:t>”</w:t>
      </w:r>
      <w:r>
        <w:rPr>
          <w:spacing w:val="-2"/>
          <w:sz w:val="24"/>
          <w:szCs w:val="24"/>
        </w:rPr>
        <w:t>Manajemen Kas Usaha Kecil</w:t>
      </w:r>
      <w:r>
        <w:rPr>
          <w:sz w:val="24"/>
          <w:szCs w:val="24"/>
        </w:rPr>
        <w:t>”</w:t>
      </w:r>
    </w:p>
    <w:p w:rsidR="004530C0" w:rsidRDefault="004530C0" w:rsidP="004530C0">
      <w:pPr>
        <w:spacing w:before="15" w:line="260" w:lineRule="exact"/>
        <w:rPr>
          <w:sz w:val="26"/>
          <w:szCs w:val="26"/>
        </w:rPr>
      </w:pPr>
    </w:p>
    <w:p w:rsidR="004530C0" w:rsidRDefault="004530C0" w:rsidP="004530C0">
      <w:pPr>
        <w:ind w:left="586"/>
        <w:rPr>
          <w:sz w:val="24"/>
          <w:szCs w:val="24"/>
        </w:rPr>
      </w:pPr>
      <w:r>
        <w:rPr>
          <w:spacing w:val="-2"/>
          <w:sz w:val="24"/>
          <w:szCs w:val="24"/>
        </w:rPr>
        <w:t>L</w:t>
      </w:r>
      <w:r>
        <w:rPr>
          <w:spacing w:val="4"/>
          <w:sz w:val="24"/>
          <w:szCs w:val="24"/>
        </w:rPr>
        <w:t>a</w:t>
      </w:r>
      <w:r>
        <w:rPr>
          <w:spacing w:val="-4"/>
          <w:sz w:val="24"/>
          <w:szCs w:val="24"/>
        </w:rPr>
        <w:t>m</w:t>
      </w:r>
      <w:r>
        <w:rPr>
          <w:spacing w:val="5"/>
          <w:sz w:val="24"/>
          <w:szCs w:val="24"/>
        </w:rPr>
        <w:t>p</w:t>
      </w:r>
      <w:r>
        <w:rPr>
          <w:spacing w:val="-9"/>
          <w:sz w:val="24"/>
          <w:szCs w:val="24"/>
        </w:rPr>
        <w:t>i</w:t>
      </w:r>
      <w:r>
        <w:rPr>
          <w:spacing w:val="2"/>
          <w:sz w:val="24"/>
          <w:szCs w:val="24"/>
        </w:rPr>
        <w:t>r</w:t>
      </w:r>
      <w:r>
        <w:rPr>
          <w:spacing w:val="4"/>
          <w:sz w:val="24"/>
          <w:szCs w:val="24"/>
        </w:rPr>
        <w:t>a</w:t>
      </w:r>
      <w:r>
        <w:rPr>
          <w:sz w:val="24"/>
          <w:szCs w:val="24"/>
        </w:rPr>
        <w:t>n</w:t>
      </w:r>
      <w:r>
        <w:rPr>
          <w:spacing w:val="-5"/>
          <w:sz w:val="24"/>
          <w:szCs w:val="24"/>
        </w:rPr>
        <w:t xml:space="preserve"> </w:t>
      </w:r>
      <w:r>
        <w:rPr>
          <w:spacing w:val="-1"/>
          <w:sz w:val="24"/>
          <w:szCs w:val="24"/>
        </w:rPr>
        <w:t>9</w:t>
      </w:r>
      <w:r>
        <w:rPr>
          <w:sz w:val="24"/>
          <w:szCs w:val="24"/>
        </w:rPr>
        <w:t xml:space="preserve">.   </w:t>
      </w:r>
      <w:r>
        <w:rPr>
          <w:spacing w:val="5"/>
          <w:sz w:val="24"/>
          <w:szCs w:val="24"/>
        </w:rPr>
        <w:t xml:space="preserve"> </w:t>
      </w:r>
      <w:r>
        <w:rPr>
          <w:spacing w:val="-2"/>
          <w:sz w:val="24"/>
          <w:szCs w:val="24"/>
        </w:rPr>
        <w:t>M</w:t>
      </w:r>
      <w:r>
        <w:rPr>
          <w:spacing w:val="-1"/>
          <w:sz w:val="24"/>
          <w:szCs w:val="24"/>
        </w:rPr>
        <w:t>a</w:t>
      </w:r>
      <w:r>
        <w:rPr>
          <w:spacing w:val="5"/>
          <w:sz w:val="24"/>
          <w:szCs w:val="24"/>
        </w:rPr>
        <w:t>t</w:t>
      </w:r>
      <w:r>
        <w:rPr>
          <w:spacing w:val="-1"/>
          <w:sz w:val="24"/>
          <w:szCs w:val="24"/>
        </w:rPr>
        <w:t>e</w:t>
      </w:r>
      <w:r>
        <w:rPr>
          <w:spacing w:val="2"/>
          <w:sz w:val="24"/>
          <w:szCs w:val="24"/>
        </w:rPr>
        <w:t>r</w:t>
      </w:r>
      <w:r>
        <w:rPr>
          <w:sz w:val="24"/>
          <w:szCs w:val="24"/>
        </w:rPr>
        <w:t>i</w:t>
      </w:r>
      <w:r>
        <w:rPr>
          <w:spacing w:val="-9"/>
          <w:sz w:val="24"/>
          <w:szCs w:val="24"/>
        </w:rPr>
        <w:t xml:space="preserve"> </w:t>
      </w:r>
      <w:r>
        <w:rPr>
          <w:sz w:val="24"/>
          <w:szCs w:val="24"/>
        </w:rPr>
        <w:t>P</w:t>
      </w:r>
      <w:r>
        <w:rPr>
          <w:spacing w:val="-1"/>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4"/>
          <w:sz w:val="24"/>
          <w:szCs w:val="24"/>
        </w:rPr>
        <w:t>a</w:t>
      </w:r>
      <w:r>
        <w:rPr>
          <w:sz w:val="24"/>
          <w:szCs w:val="24"/>
        </w:rPr>
        <w:t>n</w:t>
      </w:r>
      <w:r>
        <w:rPr>
          <w:spacing w:val="-8"/>
          <w:sz w:val="24"/>
          <w:szCs w:val="24"/>
        </w:rPr>
        <w:t xml:space="preserve"> </w:t>
      </w:r>
      <w:r>
        <w:rPr>
          <w:sz w:val="24"/>
          <w:szCs w:val="24"/>
        </w:rPr>
        <w:t>3</w:t>
      </w:r>
      <w:r>
        <w:rPr>
          <w:spacing w:val="1"/>
          <w:sz w:val="24"/>
          <w:szCs w:val="24"/>
        </w:rPr>
        <w:t xml:space="preserve"> </w:t>
      </w:r>
      <w:r>
        <w:rPr>
          <w:sz w:val="24"/>
          <w:szCs w:val="24"/>
        </w:rPr>
        <w:t xml:space="preserve">” </w:t>
      </w:r>
      <w:r>
        <w:rPr>
          <w:spacing w:val="6"/>
          <w:sz w:val="24"/>
          <w:szCs w:val="24"/>
        </w:rPr>
        <w:t>Pembukuan Usaha Kecil</w:t>
      </w:r>
      <w:r>
        <w:rPr>
          <w:sz w:val="24"/>
          <w:szCs w:val="24"/>
        </w:rPr>
        <w:t>”</w:t>
      </w:r>
    </w:p>
    <w:p w:rsidR="004530C0" w:rsidRDefault="004530C0" w:rsidP="004530C0">
      <w:pPr>
        <w:spacing w:before="20" w:line="260" w:lineRule="exact"/>
        <w:rPr>
          <w:sz w:val="26"/>
          <w:szCs w:val="26"/>
        </w:rPr>
      </w:pPr>
    </w:p>
    <w:p w:rsidR="004530C0" w:rsidRDefault="004530C0" w:rsidP="004530C0">
      <w:pPr>
        <w:ind w:left="586"/>
        <w:rPr>
          <w:sz w:val="24"/>
          <w:szCs w:val="24"/>
        </w:rPr>
      </w:pPr>
      <w:r>
        <w:rPr>
          <w:spacing w:val="-2"/>
          <w:sz w:val="24"/>
          <w:szCs w:val="24"/>
        </w:rPr>
        <w:t>L</w:t>
      </w:r>
      <w:r>
        <w:rPr>
          <w:spacing w:val="4"/>
          <w:sz w:val="24"/>
          <w:szCs w:val="24"/>
        </w:rPr>
        <w:t>a</w:t>
      </w:r>
      <w:r>
        <w:rPr>
          <w:spacing w:val="-4"/>
          <w:sz w:val="24"/>
          <w:szCs w:val="24"/>
        </w:rPr>
        <w:t>m</w:t>
      </w:r>
      <w:r>
        <w:rPr>
          <w:spacing w:val="5"/>
          <w:sz w:val="24"/>
          <w:szCs w:val="24"/>
        </w:rPr>
        <w:t>p</w:t>
      </w:r>
      <w:r>
        <w:rPr>
          <w:spacing w:val="-9"/>
          <w:sz w:val="24"/>
          <w:szCs w:val="24"/>
        </w:rPr>
        <w:t>i</w:t>
      </w:r>
      <w:r>
        <w:rPr>
          <w:spacing w:val="2"/>
          <w:sz w:val="24"/>
          <w:szCs w:val="24"/>
        </w:rPr>
        <w:t>r</w:t>
      </w:r>
      <w:r>
        <w:rPr>
          <w:spacing w:val="4"/>
          <w:sz w:val="24"/>
          <w:szCs w:val="24"/>
        </w:rPr>
        <w:t>a</w:t>
      </w:r>
      <w:r>
        <w:rPr>
          <w:sz w:val="24"/>
          <w:szCs w:val="24"/>
        </w:rPr>
        <w:t>n</w:t>
      </w:r>
      <w:r>
        <w:rPr>
          <w:spacing w:val="-5"/>
          <w:sz w:val="24"/>
          <w:szCs w:val="24"/>
        </w:rPr>
        <w:t xml:space="preserve"> </w:t>
      </w:r>
      <w:r>
        <w:rPr>
          <w:sz w:val="24"/>
          <w:szCs w:val="24"/>
        </w:rPr>
        <w:t>1</w:t>
      </w:r>
      <w:r>
        <w:rPr>
          <w:spacing w:val="-1"/>
          <w:sz w:val="24"/>
          <w:szCs w:val="24"/>
        </w:rPr>
        <w:t>0</w:t>
      </w:r>
      <w:r>
        <w:rPr>
          <w:sz w:val="24"/>
          <w:szCs w:val="24"/>
        </w:rPr>
        <w:t xml:space="preserve">. </w:t>
      </w:r>
      <w:r>
        <w:rPr>
          <w:spacing w:val="4"/>
          <w:sz w:val="24"/>
          <w:szCs w:val="24"/>
        </w:rPr>
        <w:t xml:space="preserve"> </w:t>
      </w:r>
      <w:r>
        <w:rPr>
          <w:spacing w:val="-2"/>
          <w:sz w:val="24"/>
          <w:szCs w:val="24"/>
        </w:rPr>
        <w:t>M</w:t>
      </w:r>
      <w:r>
        <w:rPr>
          <w:spacing w:val="-1"/>
          <w:sz w:val="24"/>
          <w:szCs w:val="24"/>
        </w:rPr>
        <w:t>a</w:t>
      </w:r>
      <w:r>
        <w:rPr>
          <w:spacing w:val="5"/>
          <w:sz w:val="24"/>
          <w:szCs w:val="24"/>
        </w:rPr>
        <w:t>t</w:t>
      </w:r>
      <w:r>
        <w:rPr>
          <w:spacing w:val="-1"/>
          <w:sz w:val="24"/>
          <w:szCs w:val="24"/>
        </w:rPr>
        <w:t>e</w:t>
      </w:r>
      <w:r>
        <w:rPr>
          <w:spacing w:val="2"/>
          <w:sz w:val="24"/>
          <w:szCs w:val="24"/>
        </w:rPr>
        <w:t>r</w:t>
      </w:r>
      <w:r>
        <w:rPr>
          <w:sz w:val="24"/>
          <w:szCs w:val="24"/>
        </w:rPr>
        <w:t>i</w:t>
      </w:r>
      <w:r>
        <w:rPr>
          <w:spacing w:val="-9"/>
          <w:sz w:val="24"/>
          <w:szCs w:val="24"/>
        </w:rPr>
        <w:t xml:space="preserve"> </w:t>
      </w:r>
      <w:r>
        <w:rPr>
          <w:spacing w:val="1"/>
          <w:sz w:val="24"/>
          <w:szCs w:val="24"/>
        </w:rPr>
        <w:t>P</w:t>
      </w:r>
      <w:r>
        <w:rPr>
          <w:spacing w:val="-1"/>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4"/>
          <w:sz w:val="24"/>
          <w:szCs w:val="24"/>
        </w:rPr>
        <w:t>a</w:t>
      </w:r>
      <w:r>
        <w:rPr>
          <w:sz w:val="24"/>
          <w:szCs w:val="24"/>
        </w:rPr>
        <w:t>n</w:t>
      </w:r>
      <w:r>
        <w:rPr>
          <w:spacing w:val="-8"/>
          <w:sz w:val="24"/>
          <w:szCs w:val="24"/>
        </w:rPr>
        <w:t xml:space="preserve"> </w:t>
      </w:r>
      <w:r>
        <w:rPr>
          <w:sz w:val="24"/>
          <w:szCs w:val="24"/>
        </w:rPr>
        <w:t>4</w:t>
      </w:r>
      <w:r>
        <w:rPr>
          <w:spacing w:val="1"/>
          <w:sz w:val="24"/>
          <w:szCs w:val="24"/>
        </w:rPr>
        <w:t xml:space="preserve"> </w:t>
      </w:r>
      <w:r>
        <w:rPr>
          <w:spacing w:val="-3"/>
          <w:sz w:val="24"/>
          <w:szCs w:val="24"/>
        </w:rPr>
        <w:t>”</w:t>
      </w:r>
      <w:r>
        <w:rPr>
          <w:spacing w:val="-1"/>
          <w:sz w:val="24"/>
          <w:szCs w:val="24"/>
        </w:rPr>
        <w:t>Membuat Anggaran Kas</w:t>
      </w:r>
      <w:r>
        <w:rPr>
          <w:sz w:val="24"/>
          <w:szCs w:val="24"/>
        </w:rPr>
        <w:t>”</w:t>
      </w:r>
    </w:p>
    <w:p w:rsidR="004530C0" w:rsidRDefault="004530C0" w:rsidP="004530C0">
      <w:pPr>
        <w:spacing w:before="20" w:line="260" w:lineRule="exact"/>
        <w:rPr>
          <w:sz w:val="26"/>
          <w:szCs w:val="26"/>
        </w:rPr>
      </w:pPr>
    </w:p>
    <w:p w:rsidR="004530C0" w:rsidRDefault="004530C0" w:rsidP="004530C0">
      <w:pPr>
        <w:ind w:left="586"/>
        <w:rPr>
          <w:sz w:val="24"/>
          <w:szCs w:val="24"/>
        </w:rPr>
      </w:pPr>
      <w:r>
        <w:rPr>
          <w:spacing w:val="-2"/>
          <w:sz w:val="24"/>
          <w:szCs w:val="24"/>
        </w:rPr>
        <w:t>L</w:t>
      </w:r>
      <w:r>
        <w:rPr>
          <w:spacing w:val="4"/>
          <w:sz w:val="24"/>
          <w:szCs w:val="24"/>
        </w:rPr>
        <w:t>a</w:t>
      </w:r>
      <w:r>
        <w:rPr>
          <w:spacing w:val="-4"/>
          <w:sz w:val="24"/>
          <w:szCs w:val="24"/>
        </w:rPr>
        <w:t>m</w:t>
      </w:r>
      <w:r>
        <w:rPr>
          <w:spacing w:val="5"/>
          <w:sz w:val="24"/>
          <w:szCs w:val="24"/>
        </w:rPr>
        <w:t>p</w:t>
      </w:r>
      <w:r>
        <w:rPr>
          <w:spacing w:val="-9"/>
          <w:sz w:val="24"/>
          <w:szCs w:val="24"/>
        </w:rPr>
        <w:t>i</w:t>
      </w:r>
      <w:r>
        <w:rPr>
          <w:spacing w:val="2"/>
          <w:sz w:val="24"/>
          <w:szCs w:val="24"/>
        </w:rPr>
        <w:t>r</w:t>
      </w:r>
      <w:r>
        <w:rPr>
          <w:spacing w:val="4"/>
          <w:sz w:val="24"/>
          <w:szCs w:val="24"/>
        </w:rPr>
        <w:t>a</w:t>
      </w:r>
      <w:r>
        <w:rPr>
          <w:sz w:val="24"/>
          <w:szCs w:val="24"/>
        </w:rPr>
        <w:t>n</w:t>
      </w:r>
      <w:r>
        <w:rPr>
          <w:spacing w:val="-5"/>
          <w:sz w:val="24"/>
          <w:szCs w:val="24"/>
        </w:rPr>
        <w:t xml:space="preserve"> </w:t>
      </w:r>
      <w:r>
        <w:rPr>
          <w:sz w:val="24"/>
          <w:szCs w:val="24"/>
        </w:rPr>
        <w:t>1</w:t>
      </w:r>
      <w:r>
        <w:rPr>
          <w:spacing w:val="-1"/>
          <w:sz w:val="24"/>
          <w:szCs w:val="24"/>
        </w:rPr>
        <w:t>1</w:t>
      </w:r>
      <w:r>
        <w:rPr>
          <w:sz w:val="24"/>
          <w:szCs w:val="24"/>
        </w:rPr>
        <w:t xml:space="preserve">. </w:t>
      </w:r>
      <w:r>
        <w:rPr>
          <w:spacing w:val="4"/>
          <w:sz w:val="24"/>
          <w:szCs w:val="24"/>
        </w:rPr>
        <w:t xml:space="preserve"> </w:t>
      </w:r>
      <w:r>
        <w:rPr>
          <w:spacing w:val="3"/>
          <w:sz w:val="24"/>
          <w:szCs w:val="24"/>
        </w:rPr>
        <w:t>R</w:t>
      </w:r>
      <w:r>
        <w:rPr>
          <w:spacing w:val="-4"/>
          <w:sz w:val="24"/>
          <w:szCs w:val="24"/>
        </w:rPr>
        <w:t>i</w:t>
      </w:r>
      <w:r>
        <w:rPr>
          <w:spacing w:val="-5"/>
          <w:sz w:val="24"/>
          <w:szCs w:val="24"/>
        </w:rPr>
        <w:t>n</w:t>
      </w:r>
      <w:r>
        <w:rPr>
          <w:spacing w:val="4"/>
          <w:sz w:val="24"/>
          <w:szCs w:val="24"/>
        </w:rPr>
        <w:t>c</w:t>
      </w:r>
      <w:r>
        <w:rPr>
          <w:spacing w:val="-4"/>
          <w:sz w:val="24"/>
          <w:szCs w:val="24"/>
        </w:rPr>
        <w:t>i</w:t>
      </w:r>
      <w:r>
        <w:rPr>
          <w:spacing w:val="4"/>
          <w:sz w:val="24"/>
          <w:szCs w:val="24"/>
        </w:rPr>
        <w:t>a</w:t>
      </w:r>
      <w:r>
        <w:rPr>
          <w:sz w:val="24"/>
          <w:szCs w:val="24"/>
        </w:rPr>
        <w:t>n</w:t>
      </w:r>
      <w:r>
        <w:rPr>
          <w:spacing w:val="-4"/>
          <w:sz w:val="24"/>
          <w:szCs w:val="24"/>
        </w:rPr>
        <w:t xml:space="preserve"> </w:t>
      </w:r>
      <w:r>
        <w:rPr>
          <w:spacing w:val="1"/>
          <w:sz w:val="24"/>
          <w:szCs w:val="24"/>
        </w:rPr>
        <w:t>P</w:t>
      </w:r>
      <w:r>
        <w:rPr>
          <w:spacing w:val="-1"/>
          <w:sz w:val="24"/>
          <w:szCs w:val="24"/>
        </w:rPr>
        <w:t>e</w:t>
      </w:r>
      <w:r>
        <w:rPr>
          <w:spacing w:val="-5"/>
          <w:sz w:val="24"/>
          <w:szCs w:val="24"/>
        </w:rPr>
        <w:t>n</w:t>
      </w:r>
      <w:r>
        <w:rPr>
          <w:sz w:val="24"/>
          <w:szCs w:val="24"/>
        </w:rPr>
        <w:t>gg</w:t>
      </w:r>
      <w:r>
        <w:rPr>
          <w:spacing w:val="5"/>
          <w:sz w:val="24"/>
          <w:szCs w:val="24"/>
        </w:rPr>
        <w:t>u</w:t>
      </w:r>
      <w:r>
        <w:rPr>
          <w:spacing w:val="-5"/>
          <w:sz w:val="24"/>
          <w:szCs w:val="24"/>
        </w:rPr>
        <w:t>n</w:t>
      </w:r>
      <w:r>
        <w:rPr>
          <w:spacing w:val="4"/>
          <w:sz w:val="24"/>
          <w:szCs w:val="24"/>
        </w:rPr>
        <w:t>aa</w:t>
      </w:r>
      <w:r>
        <w:rPr>
          <w:sz w:val="24"/>
          <w:szCs w:val="24"/>
        </w:rPr>
        <w:t>n</w:t>
      </w:r>
      <w:r>
        <w:rPr>
          <w:spacing w:val="-11"/>
          <w:sz w:val="24"/>
          <w:szCs w:val="24"/>
        </w:rPr>
        <w:t xml:space="preserve"> </w:t>
      </w:r>
      <w:r>
        <w:rPr>
          <w:sz w:val="24"/>
          <w:szCs w:val="24"/>
        </w:rPr>
        <w:t>D</w:t>
      </w:r>
      <w:r>
        <w:rPr>
          <w:spacing w:val="-1"/>
          <w:sz w:val="24"/>
          <w:szCs w:val="24"/>
        </w:rPr>
        <w:t>a</w:t>
      </w:r>
      <w:r>
        <w:rPr>
          <w:sz w:val="24"/>
          <w:szCs w:val="24"/>
        </w:rPr>
        <w:t>na</w:t>
      </w:r>
    </w:p>
    <w:p w:rsidR="004530C0" w:rsidRDefault="004530C0" w:rsidP="004530C0">
      <w:pPr>
        <w:spacing w:before="16" w:line="260" w:lineRule="exact"/>
        <w:rPr>
          <w:sz w:val="26"/>
          <w:szCs w:val="26"/>
        </w:rPr>
      </w:pPr>
    </w:p>
    <w:p w:rsidR="004530C0" w:rsidRDefault="004530C0" w:rsidP="004530C0">
      <w:pPr>
        <w:ind w:left="586"/>
        <w:rPr>
          <w:sz w:val="24"/>
          <w:szCs w:val="24"/>
        </w:rPr>
      </w:pPr>
      <w:r>
        <w:rPr>
          <w:spacing w:val="-2"/>
          <w:sz w:val="24"/>
          <w:szCs w:val="24"/>
        </w:rPr>
        <w:t>L</w:t>
      </w:r>
      <w:r>
        <w:rPr>
          <w:spacing w:val="4"/>
          <w:sz w:val="24"/>
          <w:szCs w:val="24"/>
        </w:rPr>
        <w:t>a</w:t>
      </w:r>
      <w:r>
        <w:rPr>
          <w:spacing w:val="-4"/>
          <w:sz w:val="24"/>
          <w:szCs w:val="24"/>
        </w:rPr>
        <w:t>m</w:t>
      </w:r>
      <w:r>
        <w:rPr>
          <w:spacing w:val="5"/>
          <w:sz w:val="24"/>
          <w:szCs w:val="24"/>
        </w:rPr>
        <w:t>p</w:t>
      </w:r>
      <w:r>
        <w:rPr>
          <w:spacing w:val="-9"/>
          <w:sz w:val="24"/>
          <w:szCs w:val="24"/>
        </w:rPr>
        <w:t>i</w:t>
      </w:r>
      <w:r>
        <w:rPr>
          <w:spacing w:val="2"/>
          <w:sz w:val="24"/>
          <w:szCs w:val="24"/>
        </w:rPr>
        <w:t>r</w:t>
      </w:r>
      <w:r>
        <w:rPr>
          <w:spacing w:val="4"/>
          <w:sz w:val="24"/>
          <w:szCs w:val="24"/>
        </w:rPr>
        <w:t>a</w:t>
      </w:r>
      <w:r>
        <w:rPr>
          <w:sz w:val="24"/>
          <w:szCs w:val="24"/>
        </w:rPr>
        <w:t>n</w:t>
      </w:r>
      <w:r>
        <w:rPr>
          <w:spacing w:val="-5"/>
          <w:sz w:val="24"/>
          <w:szCs w:val="24"/>
        </w:rPr>
        <w:t xml:space="preserve"> </w:t>
      </w:r>
      <w:r>
        <w:rPr>
          <w:sz w:val="24"/>
          <w:szCs w:val="24"/>
        </w:rPr>
        <w:t>1</w:t>
      </w:r>
      <w:r>
        <w:rPr>
          <w:spacing w:val="-1"/>
          <w:sz w:val="24"/>
          <w:szCs w:val="24"/>
        </w:rPr>
        <w:t>2</w:t>
      </w:r>
      <w:r>
        <w:rPr>
          <w:sz w:val="24"/>
          <w:szCs w:val="24"/>
        </w:rPr>
        <w:t xml:space="preserve">. </w:t>
      </w:r>
      <w:r>
        <w:rPr>
          <w:spacing w:val="4"/>
          <w:sz w:val="24"/>
          <w:szCs w:val="24"/>
        </w:rPr>
        <w:t xml:space="preserve"> </w:t>
      </w:r>
      <w:r>
        <w:rPr>
          <w:spacing w:val="-4"/>
          <w:sz w:val="24"/>
          <w:szCs w:val="24"/>
        </w:rPr>
        <w:t>F</w:t>
      </w:r>
      <w:r>
        <w:rPr>
          <w:sz w:val="24"/>
          <w:szCs w:val="24"/>
        </w:rPr>
        <w:t>oto</w:t>
      </w:r>
      <w:r>
        <w:rPr>
          <w:spacing w:val="-1"/>
          <w:sz w:val="24"/>
          <w:szCs w:val="24"/>
        </w:rPr>
        <w:t xml:space="preserve"> </w:t>
      </w:r>
      <w:r>
        <w:rPr>
          <w:sz w:val="24"/>
          <w:szCs w:val="24"/>
        </w:rPr>
        <w:t>–</w:t>
      </w:r>
      <w:r>
        <w:rPr>
          <w:spacing w:val="1"/>
          <w:sz w:val="24"/>
          <w:szCs w:val="24"/>
        </w:rPr>
        <w:t xml:space="preserve"> </w:t>
      </w:r>
      <w:r>
        <w:rPr>
          <w:spacing w:val="-4"/>
          <w:sz w:val="24"/>
          <w:szCs w:val="24"/>
        </w:rPr>
        <w:t>F</w:t>
      </w:r>
      <w:r>
        <w:rPr>
          <w:sz w:val="24"/>
          <w:szCs w:val="24"/>
        </w:rPr>
        <w:t>oto</w:t>
      </w:r>
      <w:r>
        <w:rPr>
          <w:spacing w:val="-1"/>
          <w:sz w:val="24"/>
          <w:szCs w:val="24"/>
        </w:rPr>
        <w:t xml:space="preserve"> </w:t>
      </w:r>
      <w:r>
        <w:rPr>
          <w:spacing w:val="-5"/>
          <w:sz w:val="24"/>
          <w:szCs w:val="24"/>
        </w:rPr>
        <w:t>K</w:t>
      </w:r>
      <w:r>
        <w:rPr>
          <w:spacing w:val="-1"/>
          <w:sz w:val="24"/>
          <w:szCs w:val="24"/>
        </w:rPr>
        <w:t>e</w:t>
      </w:r>
      <w:r>
        <w:rPr>
          <w:spacing w:val="5"/>
          <w:sz w:val="24"/>
          <w:szCs w:val="24"/>
        </w:rPr>
        <w:t>g</w:t>
      </w:r>
      <w:r>
        <w:rPr>
          <w:spacing w:val="-4"/>
          <w:sz w:val="24"/>
          <w:szCs w:val="24"/>
        </w:rPr>
        <w:t>i</w:t>
      </w:r>
      <w:r>
        <w:rPr>
          <w:spacing w:val="-1"/>
          <w:sz w:val="24"/>
          <w:szCs w:val="24"/>
        </w:rPr>
        <w:t>a</w:t>
      </w:r>
      <w:r>
        <w:rPr>
          <w:spacing w:val="5"/>
          <w:sz w:val="24"/>
          <w:szCs w:val="24"/>
        </w:rPr>
        <w:t>t</w:t>
      </w:r>
      <w:r>
        <w:rPr>
          <w:spacing w:val="-1"/>
          <w:sz w:val="24"/>
          <w:szCs w:val="24"/>
        </w:rPr>
        <w:t>a</w:t>
      </w:r>
      <w:r>
        <w:rPr>
          <w:sz w:val="24"/>
          <w:szCs w:val="24"/>
        </w:rPr>
        <w:t>n</w:t>
      </w:r>
      <w:r>
        <w:rPr>
          <w:spacing w:val="-6"/>
          <w:sz w:val="24"/>
          <w:szCs w:val="24"/>
        </w:rPr>
        <w:t xml:space="preserve"> </w:t>
      </w:r>
      <w:r>
        <w:rPr>
          <w:spacing w:val="1"/>
          <w:sz w:val="24"/>
          <w:szCs w:val="24"/>
        </w:rPr>
        <w:t>P</w:t>
      </w:r>
      <w:r>
        <w:rPr>
          <w:spacing w:val="-1"/>
          <w:sz w:val="24"/>
          <w:szCs w:val="24"/>
        </w:rPr>
        <w:t>e</w:t>
      </w:r>
      <w:r>
        <w:rPr>
          <w:spacing w:val="-5"/>
          <w:sz w:val="24"/>
          <w:szCs w:val="24"/>
        </w:rPr>
        <w:t>n</w:t>
      </w:r>
      <w:r>
        <w:rPr>
          <w:sz w:val="24"/>
          <w:szCs w:val="24"/>
        </w:rPr>
        <w:t>g</w:t>
      </w:r>
      <w:r>
        <w:rPr>
          <w:spacing w:val="4"/>
          <w:sz w:val="24"/>
          <w:szCs w:val="24"/>
        </w:rPr>
        <w:t>a</w:t>
      </w:r>
      <w:r>
        <w:rPr>
          <w:spacing w:val="-5"/>
          <w:sz w:val="24"/>
          <w:szCs w:val="24"/>
        </w:rPr>
        <w:t>b</w:t>
      </w:r>
      <w:r>
        <w:rPr>
          <w:spacing w:val="5"/>
          <w:sz w:val="24"/>
          <w:szCs w:val="24"/>
        </w:rPr>
        <w:t>d</w:t>
      </w:r>
      <w:r>
        <w:rPr>
          <w:spacing w:val="-4"/>
          <w:sz w:val="24"/>
          <w:szCs w:val="24"/>
        </w:rPr>
        <w:t>i</w:t>
      </w:r>
      <w:r>
        <w:rPr>
          <w:spacing w:val="4"/>
          <w:sz w:val="24"/>
          <w:szCs w:val="24"/>
        </w:rPr>
        <w:t>a</w:t>
      </w:r>
      <w:r>
        <w:rPr>
          <w:sz w:val="24"/>
          <w:szCs w:val="24"/>
        </w:rPr>
        <w:t>n</w:t>
      </w:r>
    </w:p>
    <w:p w:rsidR="004530C0" w:rsidRDefault="004530C0" w:rsidP="004530C0"/>
    <w:p w:rsidR="004530C0" w:rsidRPr="009B1458" w:rsidRDefault="004530C0" w:rsidP="004530C0">
      <w:pPr>
        <w:spacing w:line="360" w:lineRule="auto"/>
        <w:ind w:right="67"/>
        <w:jc w:val="both"/>
        <w:rPr>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4530C0" w:rsidRDefault="004530C0" w:rsidP="008E1115">
      <w:pPr>
        <w:contextualSpacing/>
        <w:jc w:val="center"/>
        <w:rPr>
          <w:b/>
          <w:sz w:val="24"/>
          <w:szCs w:val="24"/>
        </w:rPr>
      </w:pPr>
    </w:p>
    <w:p w:rsidR="008E1115" w:rsidRPr="0051159D" w:rsidRDefault="008E1115" w:rsidP="008E1115">
      <w:pPr>
        <w:contextualSpacing/>
        <w:jc w:val="center"/>
        <w:rPr>
          <w:b/>
          <w:sz w:val="24"/>
          <w:szCs w:val="24"/>
          <w:lang w:val="id-ID"/>
        </w:rPr>
      </w:pPr>
      <w:r w:rsidRPr="0051159D">
        <w:rPr>
          <w:b/>
          <w:sz w:val="24"/>
          <w:szCs w:val="24"/>
          <w:lang w:val="id-ID"/>
        </w:rPr>
        <w:t xml:space="preserve">PELATIHAN </w:t>
      </w:r>
      <w:r w:rsidRPr="0051159D">
        <w:rPr>
          <w:b/>
          <w:sz w:val="24"/>
          <w:szCs w:val="24"/>
        </w:rPr>
        <w:t xml:space="preserve">PENGELOLAAN KAS UNTUK UMKM DAN BISNIS KECIL KELUARGA </w:t>
      </w:r>
      <w:r w:rsidRPr="0051159D">
        <w:rPr>
          <w:b/>
          <w:sz w:val="24"/>
          <w:szCs w:val="24"/>
          <w:lang w:val="id-ID"/>
        </w:rPr>
        <w:t>DI DESA</w:t>
      </w:r>
      <w:r w:rsidRPr="0051159D">
        <w:rPr>
          <w:b/>
          <w:sz w:val="24"/>
          <w:szCs w:val="24"/>
        </w:rPr>
        <w:t xml:space="preserve"> KALI SARI</w:t>
      </w:r>
      <w:r w:rsidRPr="0051159D">
        <w:rPr>
          <w:b/>
          <w:sz w:val="24"/>
          <w:szCs w:val="24"/>
          <w:lang w:val="id-ID"/>
        </w:rPr>
        <w:t xml:space="preserve"> KECAMATAN NATAR KABUPATEN LAMPUNG SELATAN</w:t>
      </w: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Default="00F2059E" w:rsidP="002D2AD2">
      <w:pPr>
        <w:spacing w:line="360" w:lineRule="auto"/>
        <w:jc w:val="center"/>
        <w:rPr>
          <w:b/>
          <w:sz w:val="24"/>
          <w:szCs w:val="24"/>
        </w:rPr>
      </w:pPr>
      <w:r w:rsidRPr="0051159D">
        <w:rPr>
          <w:b/>
          <w:sz w:val="24"/>
          <w:szCs w:val="24"/>
        </w:rPr>
        <w:t xml:space="preserve">I.   </w:t>
      </w:r>
      <w:r w:rsidRPr="0051159D">
        <w:rPr>
          <w:b/>
          <w:spacing w:val="47"/>
          <w:sz w:val="24"/>
          <w:szCs w:val="24"/>
        </w:rPr>
        <w:t xml:space="preserve"> </w:t>
      </w:r>
      <w:r w:rsidRPr="0051159D">
        <w:rPr>
          <w:b/>
          <w:spacing w:val="-3"/>
          <w:w w:val="110"/>
          <w:sz w:val="24"/>
          <w:szCs w:val="24"/>
        </w:rPr>
        <w:t>P</w:t>
      </w:r>
      <w:r w:rsidRPr="0051159D">
        <w:rPr>
          <w:b/>
          <w:w w:val="109"/>
          <w:sz w:val="24"/>
          <w:szCs w:val="24"/>
        </w:rPr>
        <w:t>E</w:t>
      </w:r>
      <w:r w:rsidRPr="0051159D">
        <w:rPr>
          <w:b/>
          <w:spacing w:val="-1"/>
          <w:sz w:val="24"/>
          <w:szCs w:val="24"/>
        </w:rPr>
        <w:t>NDA</w:t>
      </w:r>
      <w:r w:rsidRPr="0051159D">
        <w:rPr>
          <w:b/>
          <w:w w:val="107"/>
          <w:sz w:val="24"/>
          <w:szCs w:val="24"/>
        </w:rPr>
        <w:t>H</w:t>
      </w:r>
      <w:r w:rsidRPr="0051159D">
        <w:rPr>
          <w:b/>
          <w:spacing w:val="-1"/>
          <w:sz w:val="24"/>
          <w:szCs w:val="24"/>
        </w:rPr>
        <w:t>U</w:t>
      </w:r>
      <w:r w:rsidRPr="0051159D">
        <w:rPr>
          <w:b/>
          <w:w w:val="109"/>
          <w:sz w:val="24"/>
          <w:szCs w:val="24"/>
        </w:rPr>
        <w:t>L</w:t>
      </w:r>
      <w:r w:rsidRPr="0051159D">
        <w:rPr>
          <w:b/>
          <w:spacing w:val="2"/>
          <w:sz w:val="24"/>
          <w:szCs w:val="24"/>
        </w:rPr>
        <w:t>U</w:t>
      </w:r>
      <w:r w:rsidRPr="0051159D">
        <w:rPr>
          <w:b/>
          <w:spacing w:val="-1"/>
          <w:sz w:val="24"/>
          <w:szCs w:val="24"/>
        </w:rPr>
        <w:t>A</w:t>
      </w:r>
      <w:r w:rsidRPr="0051159D">
        <w:rPr>
          <w:b/>
          <w:sz w:val="24"/>
          <w:szCs w:val="24"/>
        </w:rPr>
        <w:t>N</w:t>
      </w:r>
    </w:p>
    <w:p w:rsidR="002D2AD2" w:rsidRPr="0051159D" w:rsidRDefault="002D2AD2" w:rsidP="002D2AD2">
      <w:pPr>
        <w:spacing w:line="360" w:lineRule="auto"/>
        <w:jc w:val="center"/>
        <w:rPr>
          <w:b/>
          <w:sz w:val="24"/>
          <w:szCs w:val="24"/>
        </w:rPr>
      </w:pPr>
    </w:p>
    <w:p w:rsidR="00CA3C84" w:rsidRPr="002D2AD2" w:rsidRDefault="00F2059E" w:rsidP="008E1115">
      <w:pPr>
        <w:pStyle w:val="ListParagraph"/>
        <w:numPr>
          <w:ilvl w:val="1"/>
          <w:numId w:val="2"/>
        </w:numPr>
        <w:spacing w:line="360" w:lineRule="auto"/>
        <w:ind w:left="567" w:right="-11"/>
        <w:jc w:val="both"/>
        <w:rPr>
          <w:b/>
          <w:sz w:val="24"/>
          <w:szCs w:val="24"/>
        </w:rPr>
      </w:pPr>
      <w:r w:rsidRPr="002D2AD2">
        <w:rPr>
          <w:b/>
          <w:spacing w:val="-1"/>
          <w:sz w:val="24"/>
          <w:szCs w:val="24"/>
        </w:rPr>
        <w:t>A</w:t>
      </w:r>
      <w:r w:rsidRPr="002D2AD2">
        <w:rPr>
          <w:b/>
          <w:spacing w:val="1"/>
          <w:sz w:val="24"/>
          <w:szCs w:val="24"/>
        </w:rPr>
        <w:t>n</w:t>
      </w:r>
      <w:r w:rsidRPr="002D2AD2">
        <w:rPr>
          <w:b/>
          <w:sz w:val="24"/>
          <w:szCs w:val="24"/>
        </w:rPr>
        <w:t>alisis</w:t>
      </w:r>
      <w:r w:rsidR="00313EF2" w:rsidRPr="002D2AD2">
        <w:rPr>
          <w:b/>
          <w:spacing w:val="27"/>
          <w:sz w:val="24"/>
          <w:szCs w:val="24"/>
        </w:rPr>
        <w:t xml:space="preserve"> </w:t>
      </w:r>
      <w:r w:rsidRPr="002D2AD2">
        <w:rPr>
          <w:b/>
          <w:spacing w:val="-2"/>
          <w:sz w:val="24"/>
          <w:szCs w:val="24"/>
        </w:rPr>
        <w:t>S</w:t>
      </w:r>
      <w:r w:rsidRPr="002D2AD2">
        <w:rPr>
          <w:b/>
          <w:sz w:val="24"/>
          <w:szCs w:val="24"/>
        </w:rPr>
        <w:t>i</w:t>
      </w:r>
      <w:r w:rsidRPr="002D2AD2">
        <w:rPr>
          <w:b/>
          <w:spacing w:val="-1"/>
          <w:w w:val="120"/>
          <w:sz w:val="24"/>
          <w:szCs w:val="24"/>
        </w:rPr>
        <w:t>t</w:t>
      </w:r>
      <w:r w:rsidRPr="002D2AD2">
        <w:rPr>
          <w:b/>
          <w:spacing w:val="1"/>
          <w:w w:val="111"/>
          <w:sz w:val="24"/>
          <w:szCs w:val="24"/>
        </w:rPr>
        <w:t>u</w:t>
      </w:r>
      <w:r w:rsidRPr="002D2AD2">
        <w:rPr>
          <w:b/>
          <w:w w:val="113"/>
          <w:sz w:val="24"/>
          <w:szCs w:val="24"/>
        </w:rPr>
        <w:t>a</w:t>
      </w:r>
      <w:r w:rsidRPr="002D2AD2">
        <w:rPr>
          <w:b/>
          <w:sz w:val="24"/>
          <w:szCs w:val="24"/>
        </w:rPr>
        <w:t>si</w:t>
      </w:r>
    </w:p>
    <w:p w:rsidR="008E1115" w:rsidRPr="0051159D" w:rsidRDefault="00D431CE" w:rsidP="008E1115">
      <w:pPr>
        <w:pStyle w:val="ListParagraph"/>
        <w:shd w:val="clear" w:color="auto" w:fill="FFFFFF"/>
        <w:spacing w:line="360" w:lineRule="auto"/>
        <w:ind w:left="570"/>
        <w:jc w:val="both"/>
        <w:rPr>
          <w:sz w:val="24"/>
          <w:szCs w:val="24"/>
        </w:rPr>
      </w:pPr>
      <w:r w:rsidRPr="0051159D">
        <w:rPr>
          <w:sz w:val="24"/>
          <w:szCs w:val="24"/>
        </w:rPr>
        <w:t xml:space="preserve">Desa Kali Sari </w:t>
      </w:r>
      <w:r w:rsidR="008E1115" w:rsidRPr="0051159D">
        <w:rPr>
          <w:sz w:val="24"/>
          <w:szCs w:val="24"/>
        </w:rPr>
        <w:t>terletak</w:t>
      </w:r>
      <w:r w:rsidRPr="0051159D">
        <w:rPr>
          <w:sz w:val="24"/>
          <w:szCs w:val="24"/>
        </w:rPr>
        <w:t xml:space="preserve"> di Kecamatan N</w:t>
      </w:r>
      <w:r w:rsidR="008E1115" w:rsidRPr="0051159D">
        <w:rPr>
          <w:sz w:val="24"/>
          <w:szCs w:val="24"/>
        </w:rPr>
        <w:t>atar Kabupaten Lampung Selatan dan merupakan salah satu program desa binaan Fakultas Ekonomi dan Bisnis Universitas Lampung. Sebagian besar masyarakat Kali Sari adalah petani</w:t>
      </w:r>
      <w:r w:rsidR="009C6488" w:rsidRPr="0051159D">
        <w:rPr>
          <w:sz w:val="24"/>
          <w:szCs w:val="24"/>
        </w:rPr>
        <w:t xml:space="preserve">. Untuk mendukung kegiatan ekonomi keluarga, sebagian dari mereka kemudian berusaha membuka usaha skala mikro dan kecil, baik yang berupa usaha dagang, misalnya membuka warung, manufaktur, misalnya pengolahan keripik pisang, maupun perusahaan jasa, misalnya bengkel. Desa Kali Sari memiliki potensi pengembangan usaha mikro dan kecil yang dapat dioptimalkan untuk meningkatkan kesejahteraan masyarakat.  </w:t>
      </w:r>
      <w:r w:rsidR="008E1115" w:rsidRPr="0051159D">
        <w:rPr>
          <w:sz w:val="24"/>
          <w:szCs w:val="24"/>
        </w:rPr>
        <w:t xml:space="preserve"> </w:t>
      </w:r>
    </w:p>
    <w:p w:rsidR="00D431CE" w:rsidRPr="0051159D" w:rsidRDefault="00D431CE" w:rsidP="00D431CE">
      <w:pPr>
        <w:pStyle w:val="Default"/>
        <w:spacing w:line="360" w:lineRule="auto"/>
        <w:ind w:left="570"/>
        <w:jc w:val="both"/>
        <w:rPr>
          <w:rFonts w:ascii="Times New Roman" w:hAnsi="Times New Roman" w:cs="Times New Roman"/>
          <w:bCs/>
        </w:rPr>
      </w:pPr>
      <w:r w:rsidRPr="0051159D">
        <w:rPr>
          <w:rFonts w:ascii="Times New Roman" w:hAnsi="Times New Roman" w:cs="Times New Roman"/>
          <w:b/>
        </w:rPr>
        <w:t>Lokasi</w:t>
      </w:r>
      <w:r w:rsidRPr="0051159D">
        <w:rPr>
          <w:rFonts w:ascii="Times New Roman" w:hAnsi="Times New Roman" w:cs="Times New Roman"/>
          <w:b/>
        </w:rPr>
        <w:tab/>
        <w:t xml:space="preserve">: </w:t>
      </w:r>
      <w:r w:rsidRPr="0051159D">
        <w:rPr>
          <w:rFonts w:ascii="Times New Roman" w:hAnsi="Times New Roman" w:cs="Times New Roman"/>
        </w:rPr>
        <w:t xml:space="preserve">Desa Kali Sari berada di Kecamatan Natar Kabupaten Lampung Selatan. Menurut data Badan Pusat Statistik Kabupaten Lampung Selatan (2015), Luas wilayah Desa Kali Sari </w:t>
      </w:r>
      <w:r w:rsidRPr="0051159D">
        <w:rPr>
          <w:rFonts w:ascii="Times New Roman" w:hAnsi="Times New Roman" w:cs="Times New Roman"/>
          <w:color w:val="auto"/>
        </w:rPr>
        <w:t>7.15 km</w:t>
      </w:r>
      <w:r w:rsidRPr="0051159D">
        <w:rPr>
          <w:rFonts w:ascii="Times New Roman" w:hAnsi="Times New Roman" w:cs="Times New Roman"/>
          <w:color w:val="auto"/>
          <w:vertAlign w:val="superscript"/>
        </w:rPr>
        <w:t>2</w:t>
      </w:r>
      <w:r w:rsidRPr="0051159D">
        <w:rPr>
          <w:rFonts w:ascii="Times New Roman" w:hAnsi="Times New Roman" w:cs="Times New Roman"/>
          <w:color w:val="auto"/>
        </w:rPr>
        <w:t xml:space="preserve">.  Luas wilayah menurut jenis lahan 18.47 hektar </w:t>
      </w:r>
      <w:r w:rsidRPr="0051159D">
        <w:rPr>
          <w:rFonts w:ascii="Times New Roman" w:hAnsi="Times New Roman" w:cs="Times New Roman"/>
        </w:rPr>
        <w:t xml:space="preserve">terdiri dari </w:t>
      </w:r>
      <w:r w:rsidRPr="0051159D">
        <w:rPr>
          <w:rFonts w:ascii="Times New Roman" w:hAnsi="Times New Roman" w:cs="Times New Roman"/>
          <w:color w:val="auto"/>
        </w:rPr>
        <w:t xml:space="preserve">13.47 hektar lahan sawah dan 5.00 hektar lahan bukan sawah. Desa Kali Sari memiliki 7 dusun dengan 25 RT. Jumlah penduduk </w:t>
      </w:r>
      <w:r w:rsidRPr="0051159D">
        <w:rPr>
          <w:rFonts w:ascii="Times New Roman" w:hAnsi="Times New Roman" w:cs="Times New Roman"/>
        </w:rPr>
        <w:t xml:space="preserve">7.124 jiwa, kepadatan penduduk </w:t>
      </w:r>
      <w:r w:rsidRPr="0051159D">
        <w:rPr>
          <w:rFonts w:ascii="Times New Roman" w:hAnsi="Times New Roman" w:cs="Times New Roman"/>
          <w:color w:val="auto"/>
        </w:rPr>
        <w:t>996,36 orang/ km</w:t>
      </w:r>
      <w:r w:rsidRPr="0051159D">
        <w:rPr>
          <w:rFonts w:ascii="Times New Roman" w:hAnsi="Times New Roman" w:cs="Times New Roman"/>
          <w:color w:val="auto"/>
          <w:vertAlign w:val="superscript"/>
        </w:rPr>
        <w:t>2</w:t>
      </w:r>
      <w:r w:rsidRPr="0051159D">
        <w:rPr>
          <w:rFonts w:ascii="Times New Roman" w:hAnsi="Times New Roman" w:cs="Times New Roman"/>
          <w:color w:val="auto"/>
        </w:rPr>
        <w:t xml:space="preserve">. Jumlah penduduk </w:t>
      </w:r>
      <w:r w:rsidRPr="0051159D">
        <w:rPr>
          <w:rFonts w:ascii="Times New Roman" w:hAnsi="Times New Roman" w:cs="Times New Roman"/>
        </w:rPr>
        <w:t xml:space="preserve">7.011 jiwa, </w:t>
      </w:r>
      <w:r w:rsidRPr="0051159D">
        <w:rPr>
          <w:rFonts w:ascii="Times New Roman" w:hAnsi="Times New Roman" w:cs="Times New Roman"/>
          <w:color w:val="auto"/>
        </w:rPr>
        <w:t xml:space="preserve">laki-laki </w:t>
      </w:r>
      <w:r w:rsidRPr="0051159D">
        <w:rPr>
          <w:rFonts w:ascii="Times New Roman" w:hAnsi="Times New Roman" w:cs="Times New Roman"/>
        </w:rPr>
        <w:t>3.652 jiwa dan perempuan</w:t>
      </w:r>
      <w:r w:rsidRPr="0051159D">
        <w:rPr>
          <w:rFonts w:ascii="Times New Roman" w:hAnsi="Times New Roman" w:cs="Times New Roman"/>
          <w:color w:val="auto"/>
        </w:rPr>
        <w:t xml:space="preserve"> 3.472 jiwa. Keluarga prasejahtera </w:t>
      </w:r>
      <w:r w:rsidRPr="0051159D">
        <w:rPr>
          <w:rFonts w:ascii="Times New Roman" w:hAnsi="Times New Roman" w:cs="Times New Roman"/>
        </w:rPr>
        <w:t xml:space="preserve">223 keluarga, </w:t>
      </w:r>
      <w:r w:rsidRPr="0051159D">
        <w:rPr>
          <w:rFonts w:ascii="Times New Roman" w:hAnsi="Times New Roman" w:cs="Times New Roman"/>
          <w:color w:val="auto"/>
        </w:rPr>
        <w:t xml:space="preserve">194 keluarga sejahtera I, keluarga sejahtera II sebanyak 22 keluarga,  dan keluarga sejahtera III sebanyak 2 keluarga. </w:t>
      </w:r>
      <w:r w:rsidRPr="0051159D">
        <w:rPr>
          <w:rFonts w:ascii="Times New Roman" w:hAnsi="Times New Roman" w:cs="Times New Roman"/>
          <w:bCs/>
        </w:rPr>
        <w:t>Banyaknya Industri Mikro dan Kecil menurut bahan baku utama industri industri dari kayu ada 5, Industri gerabah/keramik ada 7, industri makanan/minuman ada 3 usaha.</w:t>
      </w:r>
    </w:p>
    <w:p w:rsidR="00D431CE" w:rsidRPr="0051159D" w:rsidRDefault="00D431CE" w:rsidP="00D431CE">
      <w:pPr>
        <w:pStyle w:val="ListParagraph"/>
        <w:spacing w:line="360" w:lineRule="auto"/>
        <w:ind w:left="570"/>
        <w:jc w:val="both"/>
        <w:rPr>
          <w:bCs/>
          <w:sz w:val="24"/>
          <w:szCs w:val="24"/>
        </w:rPr>
      </w:pPr>
      <w:r w:rsidRPr="0051159D">
        <w:rPr>
          <w:b/>
          <w:sz w:val="24"/>
          <w:szCs w:val="24"/>
        </w:rPr>
        <w:t>Potensi</w:t>
      </w:r>
      <w:r w:rsidRPr="0051159D">
        <w:rPr>
          <w:b/>
          <w:sz w:val="24"/>
          <w:szCs w:val="24"/>
        </w:rPr>
        <w:tab/>
        <w:t xml:space="preserve">: </w:t>
      </w:r>
      <w:r w:rsidRPr="0051159D">
        <w:rPr>
          <w:sz w:val="24"/>
          <w:szCs w:val="24"/>
        </w:rPr>
        <w:t>Jenis tanaman yang banyak ditanam di Kabupaten Lampung Selatan antara lain Pisang, ubi kayu, ubi jalar, kacang tanah, kacang hijau dan kacang kedelai.</w:t>
      </w:r>
      <w:r w:rsidRPr="0051159D">
        <w:rPr>
          <w:b/>
          <w:sz w:val="24"/>
          <w:szCs w:val="24"/>
        </w:rPr>
        <w:t xml:space="preserve"> </w:t>
      </w:r>
      <w:r w:rsidRPr="0051159D">
        <w:rPr>
          <w:sz w:val="24"/>
          <w:szCs w:val="24"/>
        </w:rPr>
        <w:t>Menurut data Badan Pusat Statistik Kabupaten Lampung Selatan (2015), l</w:t>
      </w:r>
      <w:r w:rsidRPr="0051159D">
        <w:rPr>
          <w:bCs/>
          <w:sz w:val="24"/>
          <w:szCs w:val="24"/>
        </w:rPr>
        <w:t>uas panen tanaman ubi kayu (singkong) di Kecamatan Natar seluas 517 hektar yang menempati peringkat kedua setelah padi.</w:t>
      </w:r>
    </w:p>
    <w:p w:rsidR="00D431CE" w:rsidRPr="0051159D" w:rsidRDefault="00D431CE" w:rsidP="00D431CE">
      <w:pPr>
        <w:pStyle w:val="ListParagraph"/>
        <w:shd w:val="clear" w:color="auto" w:fill="FFFFFF"/>
        <w:spacing w:line="360" w:lineRule="auto"/>
        <w:ind w:left="570"/>
        <w:jc w:val="both"/>
        <w:rPr>
          <w:sz w:val="24"/>
          <w:szCs w:val="24"/>
        </w:rPr>
      </w:pPr>
      <w:r w:rsidRPr="0051159D">
        <w:rPr>
          <w:b/>
          <w:sz w:val="24"/>
          <w:szCs w:val="24"/>
        </w:rPr>
        <w:t>Kendala</w:t>
      </w:r>
      <w:r w:rsidRPr="0051159D">
        <w:rPr>
          <w:b/>
          <w:sz w:val="24"/>
          <w:szCs w:val="24"/>
        </w:rPr>
        <w:tab/>
        <w:t xml:space="preserve">: </w:t>
      </w:r>
      <w:r w:rsidRPr="0051159D">
        <w:rPr>
          <w:sz w:val="24"/>
          <w:szCs w:val="24"/>
        </w:rPr>
        <w:t xml:space="preserve">Kendala yang dihadapi dalam usaha ubi kayu (singkong) dan Pisang adalah kurangnya modal sehingga hasil yang diperoleh tidak besar dan hanya cukup untuk kebutuhan sehari-hari. Keberadaan industri kecil atau rumah tangga juga masih </w:t>
      </w:r>
      <w:r w:rsidRPr="0051159D">
        <w:rPr>
          <w:sz w:val="24"/>
          <w:szCs w:val="24"/>
        </w:rPr>
        <w:lastRenderedPageBreak/>
        <w:t>sedikit. Tidak berkembangnya industri rumah tangga juga dikarenakan adanya keterbatasan modal.</w:t>
      </w:r>
    </w:p>
    <w:p w:rsidR="001629BF" w:rsidRPr="0051159D" w:rsidRDefault="001629BF" w:rsidP="00BF02BA">
      <w:pPr>
        <w:pStyle w:val="ListParagraph"/>
        <w:ind w:left="567" w:right="-11"/>
        <w:jc w:val="both"/>
        <w:rPr>
          <w:sz w:val="24"/>
          <w:szCs w:val="24"/>
        </w:rPr>
      </w:pPr>
    </w:p>
    <w:p w:rsidR="00CA3C84" w:rsidRPr="0051159D" w:rsidRDefault="00CA3C84">
      <w:pPr>
        <w:spacing w:before="7" w:line="120" w:lineRule="exact"/>
        <w:rPr>
          <w:sz w:val="24"/>
          <w:szCs w:val="24"/>
        </w:rPr>
      </w:pPr>
    </w:p>
    <w:p w:rsidR="00CA3C84" w:rsidRPr="002D2AD2" w:rsidRDefault="00F2059E" w:rsidP="00922BDF">
      <w:pPr>
        <w:jc w:val="both"/>
        <w:rPr>
          <w:b/>
          <w:sz w:val="24"/>
          <w:szCs w:val="24"/>
        </w:rPr>
      </w:pPr>
      <w:r w:rsidRPr="002D2AD2">
        <w:rPr>
          <w:b/>
          <w:sz w:val="24"/>
          <w:szCs w:val="24"/>
        </w:rPr>
        <w:t xml:space="preserve">1.2.  </w:t>
      </w:r>
      <w:r w:rsidRPr="002D2AD2">
        <w:rPr>
          <w:b/>
          <w:spacing w:val="26"/>
          <w:sz w:val="24"/>
          <w:szCs w:val="24"/>
        </w:rPr>
        <w:t xml:space="preserve"> </w:t>
      </w:r>
      <w:r w:rsidRPr="002D2AD2">
        <w:rPr>
          <w:b/>
          <w:spacing w:val="-3"/>
          <w:w w:val="109"/>
          <w:sz w:val="24"/>
          <w:szCs w:val="24"/>
        </w:rPr>
        <w:t>P</w:t>
      </w:r>
      <w:r w:rsidRPr="002D2AD2">
        <w:rPr>
          <w:b/>
          <w:spacing w:val="1"/>
          <w:w w:val="109"/>
          <w:sz w:val="24"/>
          <w:szCs w:val="24"/>
        </w:rPr>
        <w:t>e</w:t>
      </w:r>
      <w:r w:rsidRPr="002D2AD2">
        <w:rPr>
          <w:b/>
          <w:spacing w:val="-1"/>
          <w:w w:val="109"/>
          <w:sz w:val="24"/>
          <w:szCs w:val="24"/>
        </w:rPr>
        <w:t>r</w:t>
      </w:r>
      <w:r w:rsidRPr="002D2AD2">
        <w:rPr>
          <w:b/>
          <w:spacing w:val="3"/>
          <w:w w:val="109"/>
          <w:sz w:val="24"/>
          <w:szCs w:val="24"/>
        </w:rPr>
        <w:t>u</w:t>
      </w:r>
      <w:r w:rsidRPr="002D2AD2">
        <w:rPr>
          <w:b/>
          <w:spacing w:val="-3"/>
          <w:w w:val="109"/>
          <w:sz w:val="24"/>
          <w:szCs w:val="24"/>
        </w:rPr>
        <w:t>m</w:t>
      </w:r>
      <w:r w:rsidRPr="002D2AD2">
        <w:rPr>
          <w:b/>
          <w:spacing w:val="1"/>
          <w:w w:val="109"/>
          <w:sz w:val="24"/>
          <w:szCs w:val="24"/>
        </w:rPr>
        <w:t>u</w:t>
      </w:r>
      <w:r w:rsidRPr="002D2AD2">
        <w:rPr>
          <w:b/>
          <w:w w:val="109"/>
          <w:sz w:val="24"/>
          <w:szCs w:val="24"/>
        </w:rPr>
        <w:t>san</w:t>
      </w:r>
      <w:r w:rsidRPr="002D2AD2">
        <w:rPr>
          <w:b/>
          <w:spacing w:val="6"/>
          <w:w w:val="109"/>
          <w:sz w:val="24"/>
          <w:szCs w:val="24"/>
        </w:rPr>
        <w:t xml:space="preserve"> </w:t>
      </w:r>
      <w:r w:rsidRPr="002D2AD2">
        <w:rPr>
          <w:b/>
          <w:spacing w:val="-3"/>
          <w:w w:val="107"/>
          <w:sz w:val="24"/>
          <w:szCs w:val="24"/>
        </w:rPr>
        <w:t>m</w:t>
      </w:r>
      <w:r w:rsidRPr="002D2AD2">
        <w:rPr>
          <w:b/>
          <w:w w:val="113"/>
          <w:sz w:val="24"/>
          <w:szCs w:val="24"/>
        </w:rPr>
        <w:t>a</w:t>
      </w:r>
      <w:r w:rsidRPr="002D2AD2">
        <w:rPr>
          <w:b/>
          <w:sz w:val="24"/>
          <w:szCs w:val="24"/>
        </w:rPr>
        <w:t>s</w:t>
      </w:r>
      <w:r w:rsidRPr="002D2AD2">
        <w:rPr>
          <w:b/>
          <w:w w:val="113"/>
          <w:sz w:val="24"/>
          <w:szCs w:val="24"/>
        </w:rPr>
        <w:t>a</w:t>
      </w:r>
      <w:r w:rsidRPr="002D2AD2">
        <w:rPr>
          <w:b/>
          <w:sz w:val="24"/>
          <w:szCs w:val="24"/>
        </w:rPr>
        <w:t>l</w:t>
      </w:r>
      <w:r w:rsidRPr="002D2AD2">
        <w:rPr>
          <w:b/>
          <w:w w:val="113"/>
          <w:sz w:val="24"/>
          <w:szCs w:val="24"/>
        </w:rPr>
        <w:t>a</w:t>
      </w:r>
      <w:r w:rsidRPr="002D2AD2">
        <w:rPr>
          <w:b/>
          <w:w w:val="111"/>
          <w:sz w:val="24"/>
          <w:szCs w:val="24"/>
        </w:rPr>
        <w:t>h</w:t>
      </w:r>
    </w:p>
    <w:p w:rsidR="00CA3C84" w:rsidRPr="0051159D" w:rsidRDefault="00CA3C84">
      <w:pPr>
        <w:spacing w:line="200" w:lineRule="exact"/>
        <w:rPr>
          <w:sz w:val="24"/>
          <w:szCs w:val="24"/>
        </w:rPr>
      </w:pPr>
    </w:p>
    <w:p w:rsidR="008E1115" w:rsidRPr="0051159D" w:rsidRDefault="008E1115" w:rsidP="008072A8">
      <w:pPr>
        <w:spacing w:line="360" w:lineRule="auto"/>
        <w:ind w:left="533" w:right="75"/>
        <w:jc w:val="both"/>
        <w:rPr>
          <w:spacing w:val="-2"/>
          <w:sz w:val="24"/>
          <w:szCs w:val="24"/>
        </w:rPr>
      </w:pPr>
      <w:r w:rsidRPr="0051159D">
        <w:rPr>
          <w:spacing w:val="-2"/>
          <w:sz w:val="24"/>
          <w:szCs w:val="24"/>
        </w:rPr>
        <w:t xml:space="preserve">Bentuk usaha yang paling banyak terdapat di desa Kali Sari adalah </w:t>
      </w:r>
      <w:r w:rsidR="009C6488" w:rsidRPr="0051159D">
        <w:rPr>
          <w:spacing w:val="-2"/>
          <w:sz w:val="24"/>
          <w:szCs w:val="24"/>
        </w:rPr>
        <w:t>perusahaan perseorangan dan dimiliki oleh keluarga. Salah satu kendala utama dalam perusahaan perorangan keluarga adalah bercampurnya antara pengelolaan keuangan usaha dengan pengelolaan keuangan keluarga. Hal ini menyebabkan sering kali</w:t>
      </w:r>
      <w:r w:rsidR="008072A8" w:rsidRPr="0051159D">
        <w:rPr>
          <w:spacing w:val="-2"/>
          <w:sz w:val="24"/>
          <w:szCs w:val="24"/>
        </w:rPr>
        <w:t>, pemilik usaha tidak dapat melakukan menilai perkembangan usahanya. Salah satu aspek pengelolaan keuangan yang paling penting dalam menjalankan usaha skala mikro dan kecil dalam sebuah perusahaan perseorangan adalah pengelolaan kas usaha, karena sebagian besar transaksi yang terjadi di dalam usaha tersebut dilakukan secara tunai atau setara tunai. Kelebihan kas adalah dari sisi likuiditasnya, sehingga kas adalah asset yang paling mudah dan cepat menyelesaikan transaksi usaha, namun dari sisi lain tingkat likuiditas yang tinggi juga membuat kas menjadi salah satu asset yang paling sulit dimonitor dan dikendalikan. Dalam skala usaha mikro dan kecil, apalagi yang dimiliki secara perorangan berbasiskan kepemilikan keluarga, pemasukan dan pengeluaran kas usaha seringkali bercampur dengan pengeluaran keluarga, Tidak tercatatnya transaksi yang bercampur tersebut membuat pemilik usaha tidak mampu memonitoring dan mengevaluasi perkembangan usahanya.</w:t>
      </w:r>
    </w:p>
    <w:p w:rsidR="00CA3C84" w:rsidRPr="0051159D" w:rsidRDefault="00F2059E" w:rsidP="005621FC">
      <w:pPr>
        <w:spacing w:line="360" w:lineRule="auto"/>
        <w:ind w:left="533" w:right="75"/>
        <w:jc w:val="both"/>
        <w:rPr>
          <w:sz w:val="24"/>
          <w:szCs w:val="24"/>
        </w:rPr>
      </w:pPr>
      <w:r w:rsidRPr="0051159D">
        <w:rPr>
          <w:spacing w:val="-2"/>
          <w:sz w:val="24"/>
          <w:szCs w:val="24"/>
        </w:rPr>
        <w:t>B</w:t>
      </w:r>
      <w:r w:rsidRPr="0051159D">
        <w:rPr>
          <w:spacing w:val="-1"/>
          <w:sz w:val="24"/>
          <w:szCs w:val="24"/>
        </w:rPr>
        <w:t>er</w:t>
      </w:r>
      <w:r w:rsidRPr="0051159D">
        <w:rPr>
          <w:spacing w:val="2"/>
          <w:sz w:val="24"/>
          <w:szCs w:val="24"/>
        </w:rPr>
        <w:t>d</w:t>
      </w:r>
      <w:r w:rsidRPr="0051159D">
        <w:rPr>
          <w:spacing w:val="-1"/>
          <w:sz w:val="24"/>
          <w:szCs w:val="24"/>
        </w:rPr>
        <w:t>a</w:t>
      </w:r>
      <w:r w:rsidRPr="0051159D">
        <w:rPr>
          <w:sz w:val="24"/>
          <w:szCs w:val="24"/>
        </w:rPr>
        <w:t>s</w:t>
      </w:r>
      <w:r w:rsidRPr="0051159D">
        <w:rPr>
          <w:spacing w:val="-1"/>
          <w:sz w:val="24"/>
          <w:szCs w:val="24"/>
        </w:rPr>
        <w:t>ar</w:t>
      </w:r>
      <w:r w:rsidRPr="0051159D">
        <w:rPr>
          <w:spacing w:val="2"/>
          <w:sz w:val="24"/>
          <w:szCs w:val="24"/>
        </w:rPr>
        <w:t>k</w:t>
      </w:r>
      <w:r w:rsidRPr="0051159D">
        <w:rPr>
          <w:spacing w:val="-1"/>
          <w:sz w:val="24"/>
          <w:szCs w:val="24"/>
        </w:rPr>
        <w:t>a</w:t>
      </w:r>
      <w:r w:rsidRPr="0051159D">
        <w:rPr>
          <w:sz w:val="24"/>
          <w:szCs w:val="24"/>
        </w:rPr>
        <w:t>n  kondis</w:t>
      </w:r>
      <w:r w:rsidRPr="0051159D">
        <w:rPr>
          <w:spacing w:val="1"/>
          <w:sz w:val="24"/>
          <w:szCs w:val="24"/>
        </w:rPr>
        <w:t>i</w:t>
      </w:r>
      <w:r w:rsidRPr="0051159D">
        <w:rPr>
          <w:spacing w:val="-1"/>
          <w:sz w:val="24"/>
          <w:szCs w:val="24"/>
        </w:rPr>
        <w:t>-</w:t>
      </w:r>
      <w:r w:rsidRPr="0051159D">
        <w:rPr>
          <w:sz w:val="24"/>
          <w:szCs w:val="24"/>
        </w:rPr>
        <w:t>k</w:t>
      </w:r>
      <w:r w:rsidRPr="0051159D">
        <w:rPr>
          <w:spacing w:val="2"/>
          <w:sz w:val="24"/>
          <w:szCs w:val="24"/>
        </w:rPr>
        <w:t>o</w:t>
      </w:r>
      <w:r w:rsidRPr="0051159D">
        <w:rPr>
          <w:sz w:val="24"/>
          <w:szCs w:val="24"/>
        </w:rPr>
        <w:t>ndisi  t</w:t>
      </w:r>
      <w:r w:rsidRPr="0051159D">
        <w:rPr>
          <w:spacing w:val="-1"/>
          <w:sz w:val="24"/>
          <w:szCs w:val="24"/>
        </w:rPr>
        <w:t>er</w:t>
      </w:r>
      <w:r w:rsidRPr="0051159D">
        <w:rPr>
          <w:sz w:val="24"/>
          <w:szCs w:val="24"/>
        </w:rPr>
        <w:t>s</w:t>
      </w:r>
      <w:r w:rsidRPr="0051159D">
        <w:rPr>
          <w:spacing w:val="-1"/>
          <w:sz w:val="24"/>
          <w:szCs w:val="24"/>
        </w:rPr>
        <w:t>e</w:t>
      </w:r>
      <w:r w:rsidRPr="0051159D">
        <w:rPr>
          <w:sz w:val="24"/>
          <w:szCs w:val="24"/>
        </w:rPr>
        <w:t>but,</w:t>
      </w:r>
      <w:r w:rsidR="008072A8" w:rsidRPr="0051159D">
        <w:rPr>
          <w:sz w:val="24"/>
          <w:szCs w:val="24"/>
        </w:rPr>
        <w:t xml:space="preserve"> dalam upaya peningkatan kesejahteraan masyarakat desa Kali Sari maka dipandang sangat penting untuk dilaksanakan sebuah program pengembangan wawasan dan keterampilan sebuah pengelolaan keuangan (kas) usaha skala mikro dan kecil dan keuangan keluarga, agar para pemilik usaha dapat menilai kemajuan usaha mereka dan mampu menyusun rencana pengembangan usaha di masa yang akan </w:t>
      </w:r>
      <w:r w:rsidR="003C49F0">
        <w:rPr>
          <w:sz w:val="24"/>
          <w:szCs w:val="24"/>
        </w:rPr>
        <w:t>datang</w:t>
      </w:r>
      <w:r w:rsidR="008072A8" w:rsidRPr="0051159D">
        <w:rPr>
          <w:sz w:val="24"/>
          <w:szCs w:val="24"/>
        </w:rPr>
        <w:t>.</w:t>
      </w:r>
      <w:r w:rsidR="005621FC" w:rsidRPr="0051159D">
        <w:rPr>
          <w:sz w:val="24"/>
          <w:szCs w:val="24"/>
        </w:rPr>
        <w:t xml:space="preserve"> </w:t>
      </w:r>
      <w:r w:rsidRPr="0051159D">
        <w:rPr>
          <w:spacing w:val="-1"/>
          <w:sz w:val="24"/>
          <w:szCs w:val="24"/>
        </w:rPr>
        <w:t>U</w:t>
      </w:r>
      <w:r w:rsidRPr="0051159D">
        <w:rPr>
          <w:sz w:val="24"/>
          <w:szCs w:val="24"/>
        </w:rPr>
        <w:t>p</w:t>
      </w:r>
      <w:r w:rsidRPr="0051159D">
        <w:rPr>
          <w:spacing w:val="4"/>
          <w:sz w:val="24"/>
          <w:szCs w:val="24"/>
        </w:rPr>
        <w:t>a</w:t>
      </w:r>
      <w:r w:rsidRPr="0051159D">
        <w:rPr>
          <w:spacing w:val="-5"/>
          <w:sz w:val="24"/>
          <w:szCs w:val="24"/>
        </w:rPr>
        <w:t>y</w:t>
      </w:r>
      <w:r w:rsidRPr="0051159D">
        <w:rPr>
          <w:sz w:val="24"/>
          <w:szCs w:val="24"/>
        </w:rPr>
        <w:t xml:space="preserve">a </w:t>
      </w:r>
      <w:r w:rsidRPr="0051159D">
        <w:rPr>
          <w:spacing w:val="6"/>
          <w:sz w:val="24"/>
          <w:szCs w:val="24"/>
        </w:rPr>
        <w:t xml:space="preserve"> </w:t>
      </w:r>
      <w:r w:rsidRPr="0051159D">
        <w:rPr>
          <w:sz w:val="24"/>
          <w:szCs w:val="24"/>
        </w:rPr>
        <w:t>p</w:t>
      </w:r>
      <w:r w:rsidRPr="0051159D">
        <w:rPr>
          <w:spacing w:val="-1"/>
          <w:sz w:val="24"/>
          <w:szCs w:val="24"/>
        </w:rPr>
        <w:t>e</w:t>
      </w:r>
      <w:r w:rsidRPr="0051159D">
        <w:rPr>
          <w:sz w:val="24"/>
          <w:szCs w:val="24"/>
        </w:rPr>
        <w:t>ng</w:t>
      </w:r>
      <w:r w:rsidRPr="0051159D">
        <w:rPr>
          <w:spacing w:val="-1"/>
          <w:sz w:val="24"/>
          <w:szCs w:val="24"/>
        </w:rPr>
        <w:t>e</w:t>
      </w:r>
      <w:r w:rsidRPr="0051159D">
        <w:rPr>
          <w:sz w:val="24"/>
          <w:szCs w:val="24"/>
        </w:rPr>
        <w:t>mb</w:t>
      </w:r>
      <w:r w:rsidRPr="0051159D">
        <w:rPr>
          <w:spacing w:val="-1"/>
          <w:sz w:val="24"/>
          <w:szCs w:val="24"/>
        </w:rPr>
        <w:t>a</w:t>
      </w:r>
      <w:r w:rsidRPr="0051159D">
        <w:rPr>
          <w:spacing w:val="2"/>
          <w:sz w:val="24"/>
          <w:szCs w:val="24"/>
        </w:rPr>
        <w:t>n</w:t>
      </w:r>
      <w:r w:rsidRPr="0051159D">
        <w:rPr>
          <w:spacing w:val="-3"/>
          <w:sz w:val="24"/>
          <w:szCs w:val="24"/>
        </w:rPr>
        <w:t>g</w:t>
      </w:r>
      <w:r w:rsidRPr="0051159D">
        <w:rPr>
          <w:spacing w:val="-1"/>
          <w:sz w:val="24"/>
          <w:szCs w:val="24"/>
        </w:rPr>
        <w:t>a</w:t>
      </w:r>
      <w:r w:rsidRPr="0051159D">
        <w:rPr>
          <w:sz w:val="24"/>
          <w:szCs w:val="24"/>
        </w:rPr>
        <w:t>n t</w:t>
      </w:r>
      <w:r w:rsidRPr="0051159D">
        <w:rPr>
          <w:spacing w:val="-1"/>
          <w:sz w:val="24"/>
          <w:szCs w:val="24"/>
        </w:rPr>
        <w:t>er</w:t>
      </w:r>
      <w:r w:rsidRPr="0051159D">
        <w:rPr>
          <w:sz w:val="24"/>
          <w:szCs w:val="24"/>
        </w:rPr>
        <w:t>s</w:t>
      </w:r>
      <w:r w:rsidRPr="0051159D">
        <w:rPr>
          <w:spacing w:val="-1"/>
          <w:sz w:val="24"/>
          <w:szCs w:val="24"/>
        </w:rPr>
        <w:t>e</w:t>
      </w:r>
      <w:r w:rsidRPr="0051159D">
        <w:rPr>
          <w:sz w:val="24"/>
          <w:szCs w:val="24"/>
        </w:rPr>
        <w:t>but</w:t>
      </w:r>
      <w:r w:rsidRPr="0051159D">
        <w:rPr>
          <w:spacing w:val="4"/>
          <w:sz w:val="24"/>
          <w:szCs w:val="24"/>
        </w:rPr>
        <w:t xml:space="preserve"> </w:t>
      </w:r>
      <w:r w:rsidRPr="0051159D">
        <w:rPr>
          <w:sz w:val="24"/>
          <w:szCs w:val="24"/>
        </w:rPr>
        <w:t>m</w:t>
      </w:r>
      <w:r w:rsidRPr="0051159D">
        <w:rPr>
          <w:spacing w:val="-1"/>
          <w:sz w:val="24"/>
          <w:szCs w:val="24"/>
        </w:rPr>
        <w:t>e</w:t>
      </w:r>
      <w:r w:rsidRPr="0051159D">
        <w:rPr>
          <w:sz w:val="24"/>
          <w:szCs w:val="24"/>
        </w:rPr>
        <w:t>mbutuhk</w:t>
      </w:r>
      <w:r w:rsidRPr="0051159D">
        <w:rPr>
          <w:spacing w:val="-1"/>
          <w:sz w:val="24"/>
          <w:szCs w:val="24"/>
        </w:rPr>
        <w:t>a</w:t>
      </w:r>
      <w:r w:rsidRPr="0051159D">
        <w:rPr>
          <w:sz w:val="24"/>
          <w:szCs w:val="24"/>
        </w:rPr>
        <w:t>n</w:t>
      </w:r>
      <w:r w:rsidRPr="0051159D">
        <w:rPr>
          <w:spacing w:val="5"/>
          <w:sz w:val="24"/>
          <w:szCs w:val="24"/>
        </w:rPr>
        <w:t xml:space="preserve"> </w:t>
      </w:r>
      <w:r w:rsidRPr="0051159D">
        <w:rPr>
          <w:sz w:val="24"/>
          <w:szCs w:val="24"/>
        </w:rPr>
        <w:t>dukun</w:t>
      </w:r>
      <w:r w:rsidRPr="0051159D">
        <w:rPr>
          <w:spacing w:val="-3"/>
          <w:sz w:val="24"/>
          <w:szCs w:val="24"/>
        </w:rPr>
        <w:t>g</w:t>
      </w:r>
      <w:r w:rsidRPr="0051159D">
        <w:rPr>
          <w:spacing w:val="-1"/>
          <w:sz w:val="24"/>
          <w:szCs w:val="24"/>
        </w:rPr>
        <w:t>a</w:t>
      </w:r>
      <w:r w:rsidRPr="0051159D">
        <w:rPr>
          <w:sz w:val="24"/>
          <w:szCs w:val="24"/>
        </w:rPr>
        <w:t>n</w:t>
      </w:r>
      <w:r w:rsidRPr="0051159D">
        <w:rPr>
          <w:spacing w:val="3"/>
          <w:sz w:val="24"/>
          <w:szCs w:val="24"/>
        </w:rPr>
        <w:t xml:space="preserve"> </w:t>
      </w:r>
      <w:r w:rsidRPr="0051159D">
        <w:rPr>
          <w:spacing w:val="2"/>
          <w:sz w:val="24"/>
          <w:szCs w:val="24"/>
        </w:rPr>
        <w:t>d</w:t>
      </w:r>
      <w:r w:rsidRPr="0051159D">
        <w:rPr>
          <w:spacing w:val="-1"/>
          <w:sz w:val="24"/>
          <w:szCs w:val="24"/>
        </w:rPr>
        <w:t>ar</w:t>
      </w:r>
      <w:r w:rsidRPr="0051159D">
        <w:rPr>
          <w:sz w:val="24"/>
          <w:szCs w:val="24"/>
        </w:rPr>
        <w:t>i</w:t>
      </w:r>
      <w:r w:rsidRPr="0051159D">
        <w:rPr>
          <w:spacing w:val="4"/>
          <w:sz w:val="24"/>
          <w:szCs w:val="24"/>
        </w:rPr>
        <w:t xml:space="preserve"> </w:t>
      </w:r>
      <w:r w:rsidRPr="0051159D">
        <w:rPr>
          <w:sz w:val="24"/>
          <w:szCs w:val="24"/>
        </w:rPr>
        <w:t>b</w:t>
      </w:r>
      <w:r w:rsidRPr="0051159D">
        <w:rPr>
          <w:spacing w:val="-1"/>
          <w:sz w:val="24"/>
          <w:szCs w:val="24"/>
        </w:rPr>
        <w:t>er</w:t>
      </w:r>
      <w:r w:rsidRPr="0051159D">
        <w:rPr>
          <w:spacing w:val="2"/>
          <w:sz w:val="24"/>
          <w:szCs w:val="24"/>
        </w:rPr>
        <w:t>b</w:t>
      </w:r>
      <w:r w:rsidRPr="0051159D">
        <w:rPr>
          <w:spacing w:val="1"/>
          <w:sz w:val="24"/>
          <w:szCs w:val="24"/>
        </w:rPr>
        <w:t>a</w:t>
      </w:r>
      <w:r w:rsidRPr="0051159D">
        <w:rPr>
          <w:spacing w:val="-3"/>
          <w:sz w:val="24"/>
          <w:szCs w:val="24"/>
        </w:rPr>
        <w:t>g</w:t>
      </w:r>
      <w:r w:rsidRPr="0051159D">
        <w:rPr>
          <w:spacing w:val="-1"/>
          <w:sz w:val="24"/>
          <w:szCs w:val="24"/>
        </w:rPr>
        <w:t>a</w:t>
      </w:r>
      <w:r w:rsidRPr="0051159D">
        <w:rPr>
          <w:sz w:val="24"/>
          <w:szCs w:val="24"/>
        </w:rPr>
        <w:t>i</w:t>
      </w:r>
      <w:r w:rsidRPr="0051159D">
        <w:rPr>
          <w:spacing w:val="6"/>
          <w:sz w:val="24"/>
          <w:szCs w:val="24"/>
        </w:rPr>
        <w:t xml:space="preserve"> </w:t>
      </w:r>
      <w:r w:rsidRPr="0051159D">
        <w:rPr>
          <w:sz w:val="24"/>
          <w:szCs w:val="24"/>
        </w:rPr>
        <w:t>pih</w:t>
      </w:r>
      <w:r w:rsidRPr="0051159D">
        <w:rPr>
          <w:spacing w:val="-1"/>
          <w:sz w:val="24"/>
          <w:szCs w:val="24"/>
        </w:rPr>
        <w:t>a</w:t>
      </w:r>
      <w:r w:rsidRPr="0051159D">
        <w:rPr>
          <w:sz w:val="24"/>
          <w:szCs w:val="24"/>
        </w:rPr>
        <w:t>k</w:t>
      </w:r>
      <w:r w:rsidRPr="0051159D">
        <w:rPr>
          <w:spacing w:val="5"/>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 xml:space="preserve">g </w:t>
      </w:r>
      <w:r w:rsidRPr="0051159D">
        <w:rPr>
          <w:spacing w:val="2"/>
          <w:sz w:val="24"/>
          <w:szCs w:val="24"/>
        </w:rPr>
        <w:t>b</w:t>
      </w:r>
      <w:r w:rsidRPr="0051159D">
        <w:rPr>
          <w:spacing w:val="-1"/>
          <w:sz w:val="24"/>
          <w:szCs w:val="24"/>
        </w:rPr>
        <w:t>er</w:t>
      </w:r>
      <w:r w:rsidRPr="0051159D">
        <w:rPr>
          <w:sz w:val="24"/>
          <w:szCs w:val="24"/>
        </w:rPr>
        <w:t>k</w:t>
      </w:r>
      <w:r w:rsidRPr="0051159D">
        <w:rPr>
          <w:spacing w:val="-1"/>
          <w:sz w:val="24"/>
          <w:szCs w:val="24"/>
        </w:rPr>
        <w:t>e</w:t>
      </w:r>
      <w:r w:rsidRPr="0051159D">
        <w:rPr>
          <w:spacing w:val="2"/>
          <w:sz w:val="24"/>
          <w:szCs w:val="24"/>
        </w:rPr>
        <w:t>p</w:t>
      </w:r>
      <w:r w:rsidRPr="0051159D">
        <w:rPr>
          <w:spacing w:val="-1"/>
          <w:sz w:val="24"/>
          <w:szCs w:val="24"/>
        </w:rPr>
        <w:t>e</w:t>
      </w:r>
      <w:r w:rsidRPr="0051159D">
        <w:rPr>
          <w:sz w:val="24"/>
          <w:szCs w:val="24"/>
        </w:rPr>
        <w:t>ntin</w:t>
      </w:r>
      <w:r w:rsidRPr="0051159D">
        <w:rPr>
          <w:spacing w:val="-3"/>
          <w:sz w:val="24"/>
          <w:szCs w:val="24"/>
        </w:rPr>
        <w:t>g</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t</w:t>
      </w:r>
      <w:r w:rsidRPr="0051159D">
        <w:rPr>
          <w:spacing w:val="1"/>
          <w:sz w:val="24"/>
          <w:szCs w:val="24"/>
        </w:rPr>
        <w:t>e</w:t>
      </w:r>
      <w:r w:rsidRPr="0051159D">
        <w:rPr>
          <w:spacing w:val="-1"/>
          <w:sz w:val="24"/>
          <w:szCs w:val="24"/>
        </w:rPr>
        <w:t>r</w:t>
      </w:r>
      <w:r w:rsidRPr="0051159D">
        <w:rPr>
          <w:spacing w:val="3"/>
          <w:sz w:val="24"/>
          <w:szCs w:val="24"/>
        </w:rPr>
        <w:t>h</w:t>
      </w:r>
      <w:r w:rsidRPr="0051159D">
        <w:rPr>
          <w:spacing w:val="-1"/>
          <w:sz w:val="24"/>
          <w:szCs w:val="24"/>
        </w:rPr>
        <w:t>a</w:t>
      </w:r>
      <w:r w:rsidRPr="0051159D">
        <w:rPr>
          <w:spacing w:val="2"/>
          <w:sz w:val="24"/>
          <w:szCs w:val="24"/>
        </w:rPr>
        <w:t>d</w:t>
      </w:r>
      <w:r w:rsidRPr="0051159D">
        <w:rPr>
          <w:spacing w:val="-1"/>
          <w:sz w:val="24"/>
          <w:szCs w:val="24"/>
        </w:rPr>
        <w:t>a</w:t>
      </w:r>
      <w:r w:rsidRPr="0051159D">
        <w:rPr>
          <w:sz w:val="24"/>
          <w:szCs w:val="24"/>
        </w:rPr>
        <w:t>p k</w:t>
      </w:r>
      <w:r w:rsidRPr="0051159D">
        <w:rPr>
          <w:spacing w:val="-1"/>
          <w:sz w:val="24"/>
          <w:szCs w:val="24"/>
        </w:rPr>
        <w:t>e</w:t>
      </w:r>
      <w:r w:rsidRPr="0051159D">
        <w:rPr>
          <w:sz w:val="24"/>
          <w:szCs w:val="24"/>
        </w:rPr>
        <w:t>m</w:t>
      </w:r>
      <w:r w:rsidRPr="0051159D">
        <w:rPr>
          <w:spacing w:val="-1"/>
          <w:sz w:val="24"/>
          <w:szCs w:val="24"/>
        </w:rPr>
        <w:t>a</w:t>
      </w:r>
      <w:r w:rsidRPr="0051159D">
        <w:rPr>
          <w:sz w:val="24"/>
          <w:szCs w:val="24"/>
        </w:rPr>
        <w:t>ju</w:t>
      </w:r>
      <w:r w:rsidRPr="0051159D">
        <w:rPr>
          <w:spacing w:val="-1"/>
          <w:sz w:val="24"/>
          <w:szCs w:val="24"/>
        </w:rPr>
        <w:t>a</w:t>
      </w:r>
      <w:r w:rsidRPr="0051159D">
        <w:rPr>
          <w:sz w:val="24"/>
          <w:szCs w:val="24"/>
        </w:rPr>
        <w:t>n m</w:t>
      </w:r>
      <w:r w:rsidRPr="0051159D">
        <w:rPr>
          <w:spacing w:val="-1"/>
          <w:sz w:val="24"/>
          <w:szCs w:val="24"/>
        </w:rPr>
        <w:t>a</w:t>
      </w:r>
      <w:r w:rsidRPr="0051159D">
        <w:rPr>
          <w:spacing w:val="5"/>
          <w:sz w:val="24"/>
          <w:szCs w:val="24"/>
        </w:rPr>
        <w:t>s</w:t>
      </w:r>
      <w:r w:rsidRPr="0051159D">
        <w:rPr>
          <w:spacing w:val="-5"/>
          <w:sz w:val="24"/>
          <w:szCs w:val="24"/>
        </w:rPr>
        <w:t>y</w:t>
      </w:r>
      <w:r w:rsidRPr="0051159D">
        <w:rPr>
          <w:spacing w:val="1"/>
          <w:sz w:val="24"/>
          <w:szCs w:val="24"/>
        </w:rPr>
        <w:t>a</w:t>
      </w:r>
      <w:r w:rsidRPr="0051159D">
        <w:rPr>
          <w:spacing w:val="-1"/>
          <w:sz w:val="24"/>
          <w:szCs w:val="24"/>
        </w:rPr>
        <w:t>ra</w:t>
      </w:r>
      <w:r w:rsidRPr="0051159D">
        <w:rPr>
          <w:sz w:val="24"/>
          <w:szCs w:val="24"/>
        </w:rPr>
        <w:t>k</w:t>
      </w:r>
      <w:r w:rsidRPr="0051159D">
        <w:rPr>
          <w:spacing w:val="-1"/>
          <w:sz w:val="24"/>
          <w:szCs w:val="24"/>
        </w:rPr>
        <w:t>a</w:t>
      </w:r>
      <w:r w:rsidRPr="0051159D">
        <w:rPr>
          <w:sz w:val="24"/>
          <w:szCs w:val="24"/>
        </w:rPr>
        <w:t xml:space="preserve">t </w:t>
      </w:r>
      <w:r w:rsidRPr="0051159D">
        <w:rPr>
          <w:spacing w:val="2"/>
          <w:sz w:val="24"/>
          <w:szCs w:val="24"/>
        </w:rPr>
        <w:t>p</w:t>
      </w:r>
      <w:r w:rsidRPr="0051159D">
        <w:rPr>
          <w:spacing w:val="1"/>
          <w:sz w:val="24"/>
          <w:szCs w:val="24"/>
        </w:rPr>
        <w:t>e</w:t>
      </w:r>
      <w:r w:rsidRPr="0051159D">
        <w:rPr>
          <w:sz w:val="24"/>
          <w:szCs w:val="24"/>
        </w:rPr>
        <w:t xml:space="preserve">tani. </w:t>
      </w:r>
      <w:r w:rsidRPr="0051159D">
        <w:rPr>
          <w:spacing w:val="-1"/>
          <w:sz w:val="24"/>
          <w:szCs w:val="24"/>
        </w:rPr>
        <w:t>O</w:t>
      </w:r>
      <w:r w:rsidRPr="0051159D">
        <w:rPr>
          <w:sz w:val="24"/>
          <w:szCs w:val="24"/>
        </w:rPr>
        <w:t>l</w:t>
      </w:r>
      <w:r w:rsidRPr="0051159D">
        <w:rPr>
          <w:spacing w:val="-1"/>
          <w:sz w:val="24"/>
          <w:szCs w:val="24"/>
        </w:rPr>
        <w:t>e</w:t>
      </w:r>
      <w:r w:rsidRPr="0051159D">
        <w:rPr>
          <w:sz w:val="24"/>
          <w:szCs w:val="24"/>
        </w:rPr>
        <w:t>h</w:t>
      </w:r>
      <w:r w:rsidR="008E1115" w:rsidRPr="0051159D">
        <w:rPr>
          <w:sz w:val="24"/>
          <w:szCs w:val="24"/>
        </w:rPr>
        <w:t xml:space="preserve"> </w:t>
      </w:r>
      <w:r w:rsidRPr="0051159D">
        <w:rPr>
          <w:sz w:val="24"/>
          <w:szCs w:val="24"/>
        </w:rPr>
        <w:t>k</w:t>
      </w:r>
      <w:r w:rsidRPr="0051159D">
        <w:rPr>
          <w:spacing w:val="-1"/>
          <w:sz w:val="24"/>
          <w:szCs w:val="24"/>
        </w:rPr>
        <w:t>a</w:t>
      </w:r>
      <w:r w:rsidRPr="0051159D">
        <w:rPr>
          <w:spacing w:val="2"/>
          <w:sz w:val="24"/>
          <w:szCs w:val="24"/>
        </w:rPr>
        <w:t>r</w:t>
      </w:r>
      <w:r w:rsidRPr="0051159D">
        <w:rPr>
          <w:spacing w:val="1"/>
          <w:sz w:val="24"/>
          <w:szCs w:val="24"/>
        </w:rPr>
        <w:t>e</w:t>
      </w:r>
      <w:r w:rsidRPr="0051159D">
        <w:rPr>
          <w:sz w:val="24"/>
          <w:szCs w:val="24"/>
        </w:rPr>
        <w:t>na</w:t>
      </w:r>
      <w:r w:rsidRPr="0051159D">
        <w:rPr>
          <w:spacing w:val="1"/>
          <w:sz w:val="24"/>
          <w:szCs w:val="24"/>
        </w:rPr>
        <w:t xml:space="preserve"> </w:t>
      </w:r>
      <w:r w:rsidRPr="0051159D">
        <w:rPr>
          <w:sz w:val="24"/>
          <w:szCs w:val="24"/>
        </w:rPr>
        <w:t>itu,</w:t>
      </w:r>
      <w:r w:rsidRPr="0051159D">
        <w:rPr>
          <w:spacing w:val="2"/>
          <w:sz w:val="24"/>
          <w:szCs w:val="24"/>
        </w:rPr>
        <w:t xml:space="preserve"> </w:t>
      </w:r>
      <w:r w:rsidRPr="0051159D">
        <w:rPr>
          <w:spacing w:val="-1"/>
          <w:sz w:val="24"/>
          <w:szCs w:val="24"/>
        </w:rPr>
        <w:t>r</w:t>
      </w:r>
      <w:r w:rsidRPr="0051159D">
        <w:rPr>
          <w:sz w:val="24"/>
          <w:szCs w:val="24"/>
        </w:rPr>
        <w:t>umus</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m</w:t>
      </w:r>
      <w:r w:rsidRPr="0051159D">
        <w:rPr>
          <w:spacing w:val="-1"/>
          <w:sz w:val="24"/>
          <w:szCs w:val="24"/>
        </w:rPr>
        <w:t>a</w:t>
      </w:r>
      <w:r w:rsidRPr="0051159D">
        <w:rPr>
          <w:sz w:val="24"/>
          <w:szCs w:val="24"/>
        </w:rPr>
        <w:t>s</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h</w:t>
      </w:r>
      <w:r w:rsidRPr="0051159D">
        <w:rPr>
          <w:spacing w:val="4"/>
          <w:sz w:val="24"/>
          <w:szCs w:val="24"/>
        </w:rPr>
        <w:t xml:space="preserve"> </w:t>
      </w:r>
      <w:r w:rsidRPr="0051159D">
        <w:rPr>
          <w:sz w:val="24"/>
          <w:szCs w:val="24"/>
        </w:rPr>
        <w:t>d</w:t>
      </w:r>
      <w:r w:rsidRPr="0051159D">
        <w:rPr>
          <w:spacing w:val="-1"/>
          <w:sz w:val="24"/>
          <w:szCs w:val="24"/>
        </w:rPr>
        <w:t>ar</w:t>
      </w:r>
      <w:r w:rsidRPr="0051159D">
        <w:rPr>
          <w:sz w:val="24"/>
          <w:szCs w:val="24"/>
        </w:rPr>
        <w:t>i</w:t>
      </w:r>
      <w:r w:rsidRPr="0051159D">
        <w:rPr>
          <w:spacing w:val="3"/>
          <w:sz w:val="24"/>
          <w:szCs w:val="24"/>
        </w:rPr>
        <w:t xml:space="preserve"> </w:t>
      </w:r>
      <w:r w:rsidRPr="0051159D">
        <w:rPr>
          <w:sz w:val="24"/>
          <w:szCs w:val="24"/>
        </w:rPr>
        <w:t>k</w:t>
      </w:r>
      <w:r w:rsidRPr="0051159D">
        <w:rPr>
          <w:spacing w:val="1"/>
          <w:sz w:val="24"/>
          <w:szCs w:val="24"/>
        </w:rPr>
        <w:t>e</w:t>
      </w:r>
      <w:r w:rsidRPr="0051159D">
        <w:rPr>
          <w:spacing w:val="-3"/>
          <w:sz w:val="24"/>
          <w:szCs w:val="24"/>
        </w:rPr>
        <w:t>g</w:t>
      </w:r>
      <w:r w:rsidRPr="0051159D">
        <w:rPr>
          <w:sz w:val="24"/>
          <w:szCs w:val="24"/>
        </w:rPr>
        <w:t>i</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n p</w:t>
      </w:r>
      <w:r w:rsidRPr="0051159D">
        <w:rPr>
          <w:spacing w:val="-1"/>
          <w:sz w:val="24"/>
          <w:szCs w:val="24"/>
        </w:rPr>
        <w:t>e</w:t>
      </w:r>
      <w:r w:rsidRPr="0051159D">
        <w:rPr>
          <w:sz w:val="24"/>
          <w:szCs w:val="24"/>
        </w:rPr>
        <w:t>ng</w:t>
      </w:r>
      <w:r w:rsidRPr="0051159D">
        <w:rPr>
          <w:spacing w:val="-1"/>
          <w:sz w:val="24"/>
          <w:szCs w:val="24"/>
        </w:rPr>
        <w:t>a</w:t>
      </w:r>
      <w:r w:rsidRPr="0051159D">
        <w:rPr>
          <w:sz w:val="24"/>
          <w:szCs w:val="24"/>
        </w:rPr>
        <w:t>bdi</w:t>
      </w:r>
      <w:r w:rsidRPr="0051159D">
        <w:rPr>
          <w:spacing w:val="-1"/>
          <w:sz w:val="24"/>
          <w:szCs w:val="24"/>
        </w:rPr>
        <w:t>a</w:t>
      </w:r>
      <w:r w:rsidRPr="0051159D">
        <w:rPr>
          <w:sz w:val="24"/>
          <w:szCs w:val="24"/>
        </w:rPr>
        <w:t>n</w:t>
      </w:r>
      <w:r w:rsidRPr="0051159D">
        <w:rPr>
          <w:spacing w:val="5"/>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w:t>
      </w:r>
      <w:r w:rsidRPr="0051159D">
        <w:rPr>
          <w:spacing w:val="-3"/>
          <w:sz w:val="24"/>
          <w:szCs w:val="24"/>
        </w:rPr>
        <w:t xml:space="preserve"> </w:t>
      </w:r>
      <w:r w:rsidRPr="0051159D">
        <w:rPr>
          <w:spacing w:val="-1"/>
          <w:sz w:val="24"/>
          <w:szCs w:val="24"/>
        </w:rPr>
        <w:t>a</w:t>
      </w:r>
      <w:r w:rsidRPr="0051159D">
        <w:rPr>
          <w:spacing w:val="2"/>
          <w:sz w:val="24"/>
          <w:szCs w:val="24"/>
        </w:rPr>
        <w:t>k</w:t>
      </w:r>
      <w:r w:rsidRPr="0051159D">
        <w:rPr>
          <w:spacing w:val="-1"/>
          <w:sz w:val="24"/>
          <w:szCs w:val="24"/>
        </w:rPr>
        <w:t>a</w:t>
      </w:r>
      <w:r w:rsidRPr="0051159D">
        <w:rPr>
          <w:sz w:val="24"/>
          <w:szCs w:val="24"/>
        </w:rPr>
        <w:t>n d</w:t>
      </w:r>
      <w:r w:rsidRPr="0051159D">
        <w:rPr>
          <w:spacing w:val="3"/>
          <w:sz w:val="24"/>
          <w:szCs w:val="24"/>
        </w:rPr>
        <w:t>i</w:t>
      </w:r>
      <w:r w:rsidRPr="0051159D">
        <w:rPr>
          <w:sz w:val="24"/>
          <w:szCs w:val="24"/>
        </w:rPr>
        <w:t>l</w:t>
      </w:r>
      <w:r w:rsidRPr="0051159D">
        <w:rPr>
          <w:spacing w:val="-1"/>
          <w:sz w:val="24"/>
          <w:szCs w:val="24"/>
        </w:rPr>
        <w:t>a</w:t>
      </w:r>
      <w:r w:rsidRPr="0051159D">
        <w:rPr>
          <w:sz w:val="24"/>
          <w:szCs w:val="24"/>
        </w:rPr>
        <w:t xml:space="preserve">kukan ini </w:t>
      </w:r>
      <w:r w:rsidRPr="0051159D">
        <w:rPr>
          <w:spacing w:val="-1"/>
          <w:sz w:val="24"/>
          <w:szCs w:val="24"/>
        </w:rPr>
        <w:t>a</w:t>
      </w:r>
      <w:r w:rsidRPr="0051159D">
        <w:rPr>
          <w:spacing w:val="2"/>
          <w:sz w:val="24"/>
          <w:szCs w:val="24"/>
        </w:rPr>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 xml:space="preserve">h: </w:t>
      </w:r>
      <w:r w:rsidRPr="0051159D">
        <w:rPr>
          <w:spacing w:val="1"/>
          <w:sz w:val="24"/>
          <w:szCs w:val="24"/>
        </w:rPr>
        <w:t>“</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k</w:t>
      </w:r>
      <w:r w:rsidRPr="0051159D">
        <w:rPr>
          <w:spacing w:val="-1"/>
          <w:sz w:val="24"/>
          <w:szCs w:val="24"/>
        </w:rPr>
        <w:t>a</w:t>
      </w:r>
      <w:r w:rsidRPr="0051159D">
        <w:rPr>
          <w:sz w:val="24"/>
          <w:szCs w:val="24"/>
        </w:rPr>
        <w:t>h komunit</w:t>
      </w:r>
      <w:r w:rsidRPr="0051159D">
        <w:rPr>
          <w:spacing w:val="-1"/>
          <w:sz w:val="24"/>
          <w:szCs w:val="24"/>
        </w:rPr>
        <w:t>a</w:t>
      </w:r>
      <w:r w:rsidRPr="0051159D">
        <w:rPr>
          <w:sz w:val="24"/>
          <w:szCs w:val="24"/>
        </w:rPr>
        <w:t xml:space="preserve">s </w:t>
      </w:r>
      <w:r w:rsidR="005621FC" w:rsidRPr="0051159D">
        <w:rPr>
          <w:sz w:val="24"/>
          <w:szCs w:val="24"/>
        </w:rPr>
        <w:t>pengusaha skala mikro dan kecil</w:t>
      </w:r>
      <w:r w:rsidRPr="0051159D">
        <w:rPr>
          <w:spacing w:val="3"/>
          <w:sz w:val="24"/>
          <w:szCs w:val="24"/>
        </w:rPr>
        <w:t xml:space="preserve"> </w:t>
      </w:r>
      <w:r w:rsidRPr="0051159D">
        <w:rPr>
          <w:sz w:val="24"/>
          <w:szCs w:val="24"/>
        </w:rPr>
        <w:t>di</w:t>
      </w:r>
      <w:r w:rsidRPr="0051159D">
        <w:rPr>
          <w:spacing w:val="3"/>
          <w:sz w:val="24"/>
          <w:szCs w:val="24"/>
        </w:rPr>
        <w:t xml:space="preserve"> </w:t>
      </w:r>
      <w:r w:rsidRPr="0051159D">
        <w:rPr>
          <w:spacing w:val="-1"/>
          <w:sz w:val="24"/>
          <w:szCs w:val="24"/>
        </w:rPr>
        <w:t>De</w:t>
      </w:r>
      <w:r w:rsidRPr="0051159D">
        <w:rPr>
          <w:sz w:val="24"/>
          <w:szCs w:val="24"/>
        </w:rPr>
        <w:t>sa</w:t>
      </w:r>
      <w:r w:rsidRPr="0051159D">
        <w:rPr>
          <w:spacing w:val="-1"/>
          <w:sz w:val="24"/>
          <w:szCs w:val="24"/>
        </w:rPr>
        <w:t xml:space="preserve"> </w:t>
      </w:r>
      <w:r w:rsidR="005621FC" w:rsidRPr="0051159D">
        <w:rPr>
          <w:spacing w:val="1"/>
          <w:sz w:val="24"/>
          <w:szCs w:val="24"/>
        </w:rPr>
        <w:t>Kali Sari</w:t>
      </w:r>
      <w:r w:rsidRPr="0051159D">
        <w:rPr>
          <w:sz w:val="24"/>
          <w:szCs w:val="24"/>
        </w:rPr>
        <w:t xml:space="preserve"> d</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t</w:t>
      </w:r>
      <w:r w:rsidRPr="0051159D">
        <w:rPr>
          <w:spacing w:val="1"/>
          <w:sz w:val="24"/>
          <w:szCs w:val="24"/>
        </w:rPr>
        <w:t xml:space="preserve"> </w:t>
      </w:r>
      <w:r w:rsidR="005621FC" w:rsidRPr="0051159D">
        <w:rPr>
          <w:sz w:val="24"/>
          <w:szCs w:val="24"/>
        </w:rPr>
        <w:t>melakukan pencatatan keuangan (kas) usaha mereka</w:t>
      </w:r>
      <w:r w:rsidRPr="0051159D">
        <w:rPr>
          <w:sz w:val="24"/>
          <w:szCs w:val="24"/>
        </w:rPr>
        <w:t xml:space="preserve"> untuk m</w:t>
      </w:r>
      <w:r w:rsidRPr="0051159D">
        <w:rPr>
          <w:spacing w:val="-1"/>
          <w:sz w:val="24"/>
          <w:szCs w:val="24"/>
        </w:rPr>
        <w:t>e</w:t>
      </w:r>
      <w:r w:rsidRPr="0051159D">
        <w:rPr>
          <w:sz w:val="24"/>
          <w:szCs w:val="24"/>
        </w:rPr>
        <w:t>ndukung</w:t>
      </w:r>
      <w:r w:rsidRPr="0051159D">
        <w:rPr>
          <w:spacing w:val="-3"/>
          <w:sz w:val="24"/>
          <w:szCs w:val="24"/>
        </w:rPr>
        <w:t xml:space="preserve"> </w:t>
      </w:r>
      <w:r w:rsidR="005621FC" w:rsidRPr="0051159D">
        <w:rPr>
          <w:sz w:val="24"/>
          <w:szCs w:val="24"/>
        </w:rPr>
        <w:t xml:space="preserve">perkembangan usaha </w:t>
      </w:r>
      <w:r w:rsidRPr="0051159D">
        <w:rPr>
          <w:sz w:val="24"/>
          <w:szCs w:val="24"/>
        </w:rPr>
        <w:t>d</w:t>
      </w:r>
      <w:r w:rsidRPr="0051159D">
        <w:rPr>
          <w:spacing w:val="-1"/>
          <w:sz w:val="24"/>
          <w:szCs w:val="24"/>
        </w:rPr>
        <w:t>a</w:t>
      </w:r>
      <w:r w:rsidRPr="0051159D">
        <w:rPr>
          <w:sz w:val="24"/>
          <w:szCs w:val="24"/>
        </w:rPr>
        <w:t>n p</w:t>
      </w:r>
      <w:r w:rsidRPr="0051159D">
        <w:rPr>
          <w:spacing w:val="-1"/>
          <w:sz w:val="24"/>
          <w:szCs w:val="24"/>
        </w:rPr>
        <w:t>e</w:t>
      </w:r>
      <w:r w:rsidRPr="0051159D">
        <w:rPr>
          <w:sz w:val="24"/>
          <w:szCs w:val="24"/>
        </w:rPr>
        <w:t>ni</w:t>
      </w:r>
      <w:r w:rsidRPr="0051159D">
        <w:rPr>
          <w:spacing w:val="2"/>
          <w:sz w:val="24"/>
          <w:szCs w:val="24"/>
        </w:rPr>
        <w:t>n</w:t>
      </w:r>
      <w:r w:rsidRPr="0051159D">
        <w:rPr>
          <w:spacing w:val="-3"/>
          <w:sz w:val="24"/>
          <w:szCs w:val="24"/>
        </w:rPr>
        <w:t>g</w:t>
      </w:r>
      <w:r w:rsidRPr="0051159D">
        <w:rPr>
          <w:sz w:val="24"/>
          <w:szCs w:val="24"/>
        </w:rPr>
        <w:t>k</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 xml:space="preserve">n </w:t>
      </w:r>
      <w:r w:rsidRPr="0051159D">
        <w:rPr>
          <w:spacing w:val="2"/>
          <w:sz w:val="24"/>
          <w:szCs w:val="24"/>
        </w:rPr>
        <w:t>k</w:t>
      </w:r>
      <w:r w:rsidRPr="0051159D">
        <w:rPr>
          <w:spacing w:val="-1"/>
          <w:sz w:val="24"/>
          <w:szCs w:val="24"/>
        </w:rPr>
        <w:t>e</w:t>
      </w:r>
      <w:r w:rsidRPr="0051159D">
        <w:rPr>
          <w:sz w:val="24"/>
          <w:szCs w:val="24"/>
        </w:rPr>
        <w:t>s</w:t>
      </w:r>
      <w:r w:rsidRPr="0051159D">
        <w:rPr>
          <w:spacing w:val="-1"/>
          <w:sz w:val="24"/>
          <w:szCs w:val="24"/>
        </w:rPr>
        <w:t>e</w:t>
      </w:r>
      <w:r w:rsidRPr="0051159D">
        <w:rPr>
          <w:sz w:val="24"/>
          <w:szCs w:val="24"/>
        </w:rPr>
        <w:t>j</w:t>
      </w:r>
      <w:r w:rsidRPr="0051159D">
        <w:rPr>
          <w:spacing w:val="-1"/>
          <w:sz w:val="24"/>
          <w:szCs w:val="24"/>
        </w:rPr>
        <w:t>a</w:t>
      </w:r>
      <w:r w:rsidRPr="0051159D">
        <w:rPr>
          <w:sz w:val="24"/>
          <w:szCs w:val="24"/>
        </w:rPr>
        <w:t>h</w:t>
      </w:r>
      <w:r w:rsidRPr="0051159D">
        <w:rPr>
          <w:spacing w:val="3"/>
          <w:sz w:val="24"/>
          <w:szCs w:val="24"/>
        </w:rPr>
        <w:t>t</w:t>
      </w:r>
      <w:r w:rsidRPr="0051159D">
        <w:rPr>
          <w:spacing w:val="-1"/>
          <w:sz w:val="24"/>
          <w:szCs w:val="24"/>
        </w:rPr>
        <w:t>eraa</w:t>
      </w:r>
      <w:r w:rsidRPr="0051159D">
        <w:rPr>
          <w:sz w:val="24"/>
          <w:szCs w:val="24"/>
        </w:rPr>
        <w:t>n</w:t>
      </w:r>
      <w:r w:rsidRPr="0051159D">
        <w:rPr>
          <w:spacing w:val="5"/>
          <w:sz w:val="24"/>
          <w:szCs w:val="24"/>
        </w:rPr>
        <w:t>n</w:t>
      </w:r>
      <w:r w:rsidRPr="0051159D">
        <w:rPr>
          <w:spacing w:val="-5"/>
          <w:sz w:val="24"/>
          <w:szCs w:val="24"/>
        </w:rPr>
        <w:t>y</w:t>
      </w:r>
      <w:r w:rsidRPr="0051159D">
        <w:rPr>
          <w:sz w:val="24"/>
          <w:szCs w:val="24"/>
        </w:rPr>
        <w:t>a</w:t>
      </w:r>
      <w:r w:rsidRPr="0051159D">
        <w:rPr>
          <w:spacing w:val="4"/>
          <w:sz w:val="24"/>
          <w:szCs w:val="24"/>
        </w:rPr>
        <w:t>?</w:t>
      </w:r>
      <w:r w:rsidRPr="0051159D">
        <w:rPr>
          <w:spacing w:val="-1"/>
          <w:sz w:val="24"/>
          <w:szCs w:val="24"/>
        </w:rPr>
        <w:t>”</w:t>
      </w:r>
      <w:r w:rsidRPr="0051159D">
        <w:rPr>
          <w:sz w:val="24"/>
          <w:szCs w:val="24"/>
        </w:rPr>
        <w:t>.</w:t>
      </w:r>
    </w:p>
    <w:p w:rsidR="00CA3C84" w:rsidRDefault="00CA3C84">
      <w:pPr>
        <w:spacing w:before="4" w:line="280" w:lineRule="exact"/>
        <w:rPr>
          <w:sz w:val="24"/>
          <w:szCs w:val="24"/>
        </w:rPr>
      </w:pPr>
    </w:p>
    <w:p w:rsidR="003C49F0" w:rsidRPr="0051159D" w:rsidRDefault="003C49F0">
      <w:pPr>
        <w:spacing w:before="4" w:line="280" w:lineRule="exact"/>
        <w:rPr>
          <w:sz w:val="24"/>
          <w:szCs w:val="24"/>
        </w:rPr>
      </w:pPr>
    </w:p>
    <w:p w:rsidR="00CA3C84" w:rsidRPr="002D2AD2" w:rsidRDefault="00F2059E" w:rsidP="00922BDF">
      <w:pPr>
        <w:ind w:left="187"/>
        <w:jc w:val="both"/>
        <w:rPr>
          <w:b/>
          <w:sz w:val="24"/>
          <w:szCs w:val="24"/>
        </w:rPr>
      </w:pPr>
      <w:r w:rsidRPr="002D2AD2">
        <w:rPr>
          <w:b/>
          <w:sz w:val="24"/>
          <w:szCs w:val="24"/>
        </w:rPr>
        <w:t xml:space="preserve">1.3.  </w:t>
      </w:r>
      <w:r w:rsidRPr="002D2AD2">
        <w:rPr>
          <w:b/>
          <w:spacing w:val="26"/>
          <w:sz w:val="24"/>
          <w:szCs w:val="24"/>
        </w:rPr>
        <w:t xml:space="preserve"> </w:t>
      </w:r>
      <w:r w:rsidRPr="002D2AD2">
        <w:rPr>
          <w:b/>
          <w:w w:val="111"/>
          <w:sz w:val="24"/>
          <w:szCs w:val="24"/>
        </w:rPr>
        <w:t>T</w:t>
      </w:r>
      <w:r w:rsidRPr="002D2AD2">
        <w:rPr>
          <w:b/>
          <w:spacing w:val="1"/>
          <w:w w:val="111"/>
          <w:sz w:val="24"/>
          <w:szCs w:val="24"/>
        </w:rPr>
        <w:t>u</w:t>
      </w:r>
      <w:r w:rsidRPr="002D2AD2">
        <w:rPr>
          <w:b/>
          <w:spacing w:val="-1"/>
          <w:w w:val="111"/>
          <w:sz w:val="24"/>
          <w:szCs w:val="24"/>
        </w:rPr>
        <w:t>j</w:t>
      </w:r>
      <w:r w:rsidRPr="002D2AD2">
        <w:rPr>
          <w:b/>
          <w:spacing w:val="1"/>
          <w:w w:val="111"/>
          <w:sz w:val="24"/>
          <w:szCs w:val="24"/>
        </w:rPr>
        <w:t>u</w:t>
      </w:r>
      <w:r w:rsidRPr="002D2AD2">
        <w:rPr>
          <w:b/>
          <w:w w:val="111"/>
          <w:sz w:val="24"/>
          <w:szCs w:val="24"/>
        </w:rPr>
        <w:t>an</w:t>
      </w:r>
      <w:r w:rsidRPr="002D2AD2">
        <w:rPr>
          <w:b/>
          <w:spacing w:val="-1"/>
          <w:w w:val="111"/>
          <w:sz w:val="24"/>
          <w:szCs w:val="24"/>
        </w:rPr>
        <w:t xml:space="preserve"> </w:t>
      </w:r>
      <w:r w:rsidRPr="002D2AD2">
        <w:rPr>
          <w:b/>
          <w:spacing w:val="-2"/>
          <w:w w:val="107"/>
          <w:sz w:val="24"/>
          <w:szCs w:val="24"/>
        </w:rPr>
        <w:t>K</w:t>
      </w:r>
      <w:r w:rsidRPr="002D2AD2">
        <w:rPr>
          <w:b/>
          <w:spacing w:val="-1"/>
          <w:sz w:val="24"/>
          <w:szCs w:val="24"/>
        </w:rPr>
        <w:t>e</w:t>
      </w:r>
      <w:r w:rsidRPr="002D2AD2">
        <w:rPr>
          <w:b/>
          <w:sz w:val="24"/>
          <w:szCs w:val="24"/>
        </w:rPr>
        <w:t>gi</w:t>
      </w:r>
      <w:r w:rsidRPr="002D2AD2">
        <w:rPr>
          <w:b/>
          <w:w w:val="113"/>
          <w:sz w:val="24"/>
          <w:szCs w:val="24"/>
        </w:rPr>
        <w:t>a</w:t>
      </w:r>
      <w:r w:rsidRPr="002D2AD2">
        <w:rPr>
          <w:b/>
          <w:spacing w:val="-1"/>
          <w:w w:val="120"/>
          <w:sz w:val="24"/>
          <w:szCs w:val="24"/>
        </w:rPr>
        <w:t>t</w:t>
      </w:r>
      <w:r w:rsidRPr="002D2AD2">
        <w:rPr>
          <w:b/>
          <w:w w:val="113"/>
          <w:sz w:val="24"/>
          <w:szCs w:val="24"/>
        </w:rPr>
        <w:t>a</w:t>
      </w:r>
      <w:r w:rsidRPr="002D2AD2">
        <w:rPr>
          <w:b/>
          <w:w w:val="111"/>
          <w:sz w:val="24"/>
          <w:szCs w:val="24"/>
        </w:rPr>
        <w:t>n</w:t>
      </w:r>
    </w:p>
    <w:p w:rsidR="00CA3C84" w:rsidRPr="0051159D" w:rsidRDefault="00CA3C84">
      <w:pPr>
        <w:spacing w:line="200" w:lineRule="exact"/>
        <w:rPr>
          <w:sz w:val="24"/>
          <w:szCs w:val="24"/>
        </w:rPr>
      </w:pPr>
    </w:p>
    <w:p w:rsidR="00CA3C84" w:rsidRPr="0051159D" w:rsidRDefault="00CA3C84">
      <w:pPr>
        <w:spacing w:before="10" w:line="200" w:lineRule="exact"/>
        <w:rPr>
          <w:sz w:val="24"/>
          <w:szCs w:val="24"/>
        </w:rPr>
      </w:pPr>
    </w:p>
    <w:p w:rsidR="00CA3C84" w:rsidRPr="0051159D" w:rsidRDefault="00F2059E">
      <w:pPr>
        <w:spacing w:line="359" w:lineRule="auto"/>
        <w:ind w:left="187" w:right="79"/>
        <w:rPr>
          <w:sz w:val="24"/>
          <w:szCs w:val="24"/>
        </w:rPr>
      </w:pPr>
      <w:r w:rsidRPr="0051159D">
        <w:rPr>
          <w:sz w:val="24"/>
          <w:szCs w:val="24"/>
        </w:rPr>
        <w:t>Tuju</w:t>
      </w:r>
      <w:r w:rsidRPr="0051159D">
        <w:rPr>
          <w:spacing w:val="-1"/>
          <w:sz w:val="24"/>
          <w:szCs w:val="24"/>
        </w:rPr>
        <w:t>a</w:t>
      </w:r>
      <w:r w:rsidRPr="0051159D">
        <w:rPr>
          <w:sz w:val="24"/>
          <w:szCs w:val="24"/>
        </w:rPr>
        <w:t xml:space="preserve">n </w:t>
      </w:r>
      <w:r w:rsidRPr="0051159D">
        <w:rPr>
          <w:spacing w:val="14"/>
          <w:sz w:val="24"/>
          <w:szCs w:val="24"/>
        </w:rPr>
        <w:t xml:space="preserve"> </w:t>
      </w:r>
      <w:r w:rsidRPr="0051159D">
        <w:rPr>
          <w:sz w:val="24"/>
          <w:szCs w:val="24"/>
        </w:rPr>
        <w:t>k</w:t>
      </w:r>
      <w:r w:rsidRPr="0051159D">
        <w:rPr>
          <w:spacing w:val="1"/>
          <w:sz w:val="24"/>
          <w:szCs w:val="24"/>
        </w:rPr>
        <w:t>e</w:t>
      </w:r>
      <w:r w:rsidRPr="0051159D">
        <w:rPr>
          <w:spacing w:val="-3"/>
          <w:sz w:val="24"/>
          <w:szCs w:val="24"/>
        </w:rPr>
        <w:t>g</w:t>
      </w:r>
      <w:r w:rsidRPr="0051159D">
        <w:rPr>
          <w:sz w:val="24"/>
          <w:szCs w:val="24"/>
        </w:rPr>
        <w:t>i</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 xml:space="preserve">n </w:t>
      </w:r>
      <w:r w:rsidRPr="0051159D">
        <w:rPr>
          <w:spacing w:val="17"/>
          <w:sz w:val="24"/>
          <w:szCs w:val="24"/>
        </w:rPr>
        <w:t xml:space="preserve"> </w:t>
      </w:r>
      <w:r w:rsidRPr="0051159D">
        <w:rPr>
          <w:sz w:val="24"/>
          <w:szCs w:val="24"/>
        </w:rPr>
        <w:t>p</w:t>
      </w:r>
      <w:r w:rsidRPr="0051159D">
        <w:rPr>
          <w:spacing w:val="-1"/>
          <w:sz w:val="24"/>
          <w:szCs w:val="24"/>
        </w:rPr>
        <w:t>e</w:t>
      </w:r>
      <w:r w:rsidRPr="0051159D">
        <w:rPr>
          <w:spacing w:val="2"/>
          <w:sz w:val="24"/>
          <w:szCs w:val="24"/>
        </w:rPr>
        <w:t>n</w:t>
      </w:r>
      <w:r w:rsidRPr="0051159D">
        <w:rPr>
          <w:spacing w:val="-3"/>
          <w:sz w:val="24"/>
          <w:szCs w:val="24"/>
        </w:rPr>
        <w:t>g</w:t>
      </w:r>
      <w:r w:rsidRPr="0051159D">
        <w:rPr>
          <w:spacing w:val="-1"/>
          <w:sz w:val="24"/>
          <w:szCs w:val="24"/>
        </w:rPr>
        <w:t>a</w:t>
      </w:r>
      <w:r w:rsidRPr="0051159D">
        <w:rPr>
          <w:spacing w:val="2"/>
          <w:sz w:val="24"/>
          <w:szCs w:val="24"/>
        </w:rPr>
        <w:t>b</w:t>
      </w:r>
      <w:r w:rsidRPr="0051159D">
        <w:rPr>
          <w:sz w:val="24"/>
          <w:szCs w:val="24"/>
        </w:rPr>
        <w:t>di</w:t>
      </w:r>
      <w:r w:rsidRPr="0051159D">
        <w:rPr>
          <w:spacing w:val="-1"/>
          <w:sz w:val="24"/>
          <w:szCs w:val="24"/>
        </w:rPr>
        <w:t>a</w:t>
      </w:r>
      <w:r w:rsidRPr="0051159D">
        <w:rPr>
          <w:sz w:val="24"/>
          <w:szCs w:val="24"/>
        </w:rPr>
        <w:t xml:space="preserve">n </w:t>
      </w:r>
      <w:r w:rsidRPr="0051159D">
        <w:rPr>
          <w:spacing w:val="14"/>
          <w:sz w:val="24"/>
          <w:szCs w:val="24"/>
        </w:rPr>
        <w:t xml:space="preserve"> </w:t>
      </w:r>
      <w:r w:rsidRPr="0051159D">
        <w:rPr>
          <w:sz w:val="24"/>
          <w:szCs w:val="24"/>
        </w:rPr>
        <w:t>k</w:t>
      </w:r>
      <w:r w:rsidRPr="0051159D">
        <w:rPr>
          <w:spacing w:val="-1"/>
          <w:sz w:val="24"/>
          <w:szCs w:val="24"/>
        </w:rPr>
        <w:t>e</w:t>
      </w:r>
      <w:r w:rsidRPr="0051159D">
        <w:rPr>
          <w:sz w:val="24"/>
          <w:szCs w:val="24"/>
        </w:rPr>
        <w:t>p</w:t>
      </w:r>
      <w:r w:rsidRPr="0051159D">
        <w:rPr>
          <w:spacing w:val="-1"/>
          <w:sz w:val="24"/>
          <w:szCs w:val="24"/>
        </w:rPr>
        <w:t>a</w:t>
      </w:r>
      <w:r w:rsidRPr="0051159D">
        <w:rPr>
          <w:spacing w:val="2"/>
          <w:sz w:val="24"/>
          <w:szCs w:val="24"/>
        </w:rPr>
        <w:t>d</w:t>
      </w:r>
      <w:r w:rsidRPr="0051159D">
        <w:rPr>
          <w:sz w:val="24"/>
          <w:szCs w:val="24"/>
        </w:rPr>
        <w:t xml:space="preserve">a </w:t>
      </w:r>
      <w:r w:rsidRPr="0051159D">
        <w:rPr>
          <w:spacing w:val="13"/>
          <w:sz w:val="24"/>
          <w:szCs w:val="24"/>
        </w:rPr>
        <w:t xml:space="preserve"> </w:t>
      </w:r>
      <w:r w:rsidRPr="0051159D">
        <w:rPr>
          <w:sz w:val="24"/>
          <w:szCs w:val="24"/>
        </w:rPr>
        <w:t>komunit</w:t>
      </w:r>
      <w:r w:rsidRPr="0051159D">
        <w:rPr>
          <w:spacing w:val="1"/>
          <w:sz w:val="24"/>
          <w:szCs w:val="24"/>
        </w:rPr>
        <w:t>a</w:t>
      </w:r>
      <w:r w:rsidRPr="0051159D">
        <w:rPr>
          <w:sz w:val="24"/>
          <w:szCs w:val="24"/>
        </w:rPr>
        <w:t xml:space="preserve">s </w:t>
      </w:r>
      <w:r w:rsidRPr="0051159D">
        <w:rPr>
          <w:spacing w:val="17"/>
          <w:sz w:val="24"/>
          <w:szCs w:val="24"/>
        </w:rPr>
        <w:t xml:space="preserve"> </w:t>
      </w:r>
      <w:r w:rsidR="005621FC" w:rsidRPr="0051159D">
        <w:rPr>
          <w:sz w:val="24"/>
          <w:szCs w:val="24"/>
        </w:rPr>
        <w:t>pengusaha  skala mikro dan kecil di Desa Kali Sari adalah</w:t>
      </w:r>
      <w:r w:rsidRPr="0051159D">
        <w:rPr>
          <w:sz w:val="24"/>
          <w:szCs w:val="24"/>
        </w:rPr>
        <w:t>;</w:t>
      </w:r>
    </w:p>
    <w:p w:rsidR="00CA3C84" w:rsidRPr="0051159D" w:rsidRDefault="00F2059E">
      <w:pPr>
        <w:spacing w:before="7" w:line="359" w:lineRule="auto"/>
        <w:ind w:left="612" w:right="80" w:hanging="425"/>
        <w:rPr>
          <w:sz w:val="24"/>
          <w:szCs w:val="24"/>
        </w:rPr>
      </w:pPr>
      <w:r w:rsidRPr="0051159D">
        <w:rPr>
          <w:sz w:val="24"/>
          <w:szCs w:val="24"/>
        </w:rPr>
        <w:t xml:space="preserve">1.   </w:t>
      </w:r>
      <w:r w:rsidRPr="0051159D">
        <w:rPr>
          <w:spacing w:val="5"/>
          <w:sz w:val="24"/>
          <w:szCs w:val="24"/>
        </w:rPr>
        <w:t xml:space="preserve"> </w:t>
      </w:r>
      <w:r w:rsidRPr="0051159D">
        <w:rPr>
          <w:spacing w:val="-1"/>
          <w:sz w:val="24"/>
          <w:szCs w:val="24"/>
        </w:rPr>
        <w:t>U</w:t>
      </w:r>
      <w:r w:rsidRPr="0051159D">
        <w:rPr>
          <w:sz w:val="24"/>
          <w:szCs w:val="24"/>
        </w:rPr>
        <w:t>ntuk</w:t>
      </w:r>
      <w:r w:rsidRPr="0051159D">
        <w:rPr>
          <w:spacing w:val="40"/>
          <w:sz w:val="24"/>
          <w:szCs w:val="24"/>
        </w:rPr>
        <w:t xml:space="preserve"> </w:t>
      </w:r>
      <w:r w:rsidRPr="0051159D">
        <w:rPr>
          <w:sz w:val="24"/>
          <w:szCs w:val="24"/>
        </w:rPr>
        <w:t>m</w:t>
      </w:r>
      <w:r w:rsidRPr="0051159D">
        <w:rPr>
          <w:spacing w:val="-1"/>
          <w:sz w:val="24"/>
          <w:szCs w:val="24"/>
        </w:rPr>
        <w:t>e</w:t>
      </w:r>
      <w:r w:rsidRPr="0051159D">
        <w:rPr>
          <w:sz w:val="24"/>
          <w:szCs w:val="24"/>
        </w:rPr>
        <w:t>nin</w:t>
      </w:r>
      <w:r w:rsidRPr="0051159D">
        <w:rPr>
          <w:spacing w:val="-3"/>
          <w:sz w:val="24"/>
          <w:szCs w:val="24"/>
        </w:rPr>
        <w:t>g</w:t>
      </w:r>
      <w:r w:rsidRPr="0051159D">
        <w:rPr>
          <w:sz w:val="24"/>
          <w:szCs w:val="24"/>
        </w:rPr>
        <w:t>k</w:t>
      </w:r>
      <w:r w:rsidRPr="0051159D">
        <w:rPr>
          <w:spacing w:val="-1"/>
          <w:sz w:val="24"/>
          <w:szCs w:val="24"/>
        </w:rPr>
        <w:t>a</w:t>
      </w:r>
      <w:r w:rsidRPr="0051159D">
        <w:rPr>
          <w:sz w:val="24"/>
          <w:szCs w:val="24"/>
        </w:rPr>
        <w:t>tk</w:t>
      </w:r>
      <w:r w:rsidRPr="0051159D">
        <w:rPr>
          <w:spacing w:val="-1"/>
          <w:sz w:val="24"/>
          <w:szCs w:val="24"/>
        </w:rPr>
        <w:t>a</w:t>
      </w:r>
      <w:r w:rsidRPr="0051159D">
        <w:rPr>
          <w:sz w:val="24"/>
          <w:szCs w:val="24"/>
        </w:rPr>
        <w:t>n</w:t>
      </w:r>
      <w:r w:rsidRPr="0051159D">
        <w:rPr>
          <w:spacing w:val="40"/>
          <w:sz w:val="24"/>
          <w:szCs w:val="24"/>
        </w:rPr>
        <w:t xml:space="preserve"> </w:t>
      </w:r>
      <w:r w:rsidRPr="0051159D">
        <w:rPr>
          <w:spacing w:val="2"/>
          <w:sz w:val="24"/>
          <w:szCs w:val="24"/>
        </w:rPr>
        <w:t>k</w:t>
      </w:r>
      <w:r w:rsidRPr="0051159D">
        <w:rPr>
          <w:spacing w:val="1"/>
          <w:sz w:val="24"/>
          <w:szCs w:val="24"/>
        </w:rPr>
        <w:t>e</w:t>
      </w:r>
      <w:r w:rsidRPr="0051159D">
        <w:rPr>
          <w:sz w:val="24"/>
          <w:szCs w:val="24"/>
        </w:rPr>
        <w:t>m</w:t>
      </w:r>
      <w:r w:rsidRPr="0051159D">
        <w:rPr>
          <w:spacing w:val="-1"/>
          <w:sz w:val="24"/>
          <w:szCs w:val="24"/>
        </w:rPr>
        <w:t>a</w:t>
      </w:r>
      <w:r w:rsidRPr="0051159D">
        <w:rPr>
          <w:sz w:val="24"/>
          <w:szCs w:val="24"/>
        </w:rPr>
        <w:t>mpu</w:t>
      </w:r>
      <w:r w:rsidRPr="0051159D">
        <w:rPr>
          <w:spacing w:val="-1"/>
          <w:sz w:val="24"/>
          <w:szCs w:val="24"/>
        </w:rPr>
        <w:t>a</w:t>
      </w:r>
      <w:r w:rsidRPr="0051159D">
        <w:rPr>
          <w:sz w:val="24"/>
          <w:szCs w:val="24"/>
        </w:rPr>
        <w:t>n</w:t>
      </w:r>
      <w:r w:rsidRPr="0051159D">
        <w:rPr>
          <w:spacing w:val="42"/>
          <w:sz w:val="24"/>
          <w:szCs w:val="24"/>
        </w:rPr>
        <w:t xml:space="preserve"> </w:t>
      </w:r>
      <w:r w:rsidRPr="0051159D">
        <w:rPr>
          <w:sz w:val="24"/>
          <w:szCs w:val="24"/>
        </w:rPr>
        <w:t>m</w:t>
      </w:r>
      <w:r w:rsidRPr="0051159D">
        <w:rPr>
          <w:spacing w:val="-1"/>
          <w:sz w:val="24"/>
          <w:szCs w:val="24"/>
        </w:rPr>
        <w:t>a</w:t>
      </w:r>
      <w:r w:rsidRPr="0051159D">
        <w:rPr>
          <w:spacing w:val="2"/>
          <w:sz w:val="24"/>
          <w:szCs w:val="24"/>
        </w:rPr>
        <w:t>s</w:t>
      </w:r>
      <w:r w:rsidRPr="0051159D">
        <w:rPr>
          <w:spacing w:val="-5"/>
          <w:sz w:val="24"/>
          <w:szCs w:val="24"/>
        </w:rPr>
        <w:t>y</w:t>
      </w:r>
      <w:r w:rsidRPr="0051159D">
        <w:rPr>
          <w:spacing w:val="1"/>
          <w:sz w:val="24"/>
          <w:szCs w:val="24"/>
        </w:rPr>
        <w:t>a</w:t>
      </w:r>
      <w:r w:rsidRPr="0051159D">
        <w:rPr>
          <w:spacing w:val="-1"/>
          <w:sz w:val="24"/>
          <w:szCs w:val="24"/>
        </w:rPr>
        <w:t>ra</w:t>
      </w:r>
      <w:r w:rsidRPr="0051159D">
        <w:rPr>
          <w:spacing w:val="2"/>
          <w:sz w:val="24"/>
          <w:szCs w:val="24"/>
        </w:rPr>
        <w:t>k</w:t>
      </w:r>
      <w:r w:rsidRPr="0051159D">
        <w:rPr>
          <w:spacing w:val="-1"/>
          <w:sz w:val="24"/>
          <w:szCs w:val="24"/>
        </w:rPr>
        <w:t>a</w:t>
      </w:r>
      <w:r w:rsidRPr="0051159D">
        <w:rPr>
          <w:sz w:val="24"/>
          <w:szCs w:val="24"/>
        </w:rPr>
        <w:t>t</w:t>
      </w:r>
      <w:r w:rsidRPr="0051159D">
        <w:rPr>
          <w:spacing w:val="41"/>
          <w:sz w:val="24"/>
          <w:szCs w:val="24"/>
        </w:rPr>
        <w:t xml:space="preserve"> </w:t>
      </w:r>
      <w:r w:rsidRPr="0051159D">
        <w:rPr>
          <w:sz w:val="24"/>
          <w:szCs w:val="24"/>
        </w:rPr>
        <w:t>di</w:t>
      </w:r>
      <w:r w:rsidRPr="0051159D">
        <w:rPr>
          <w:spacing w:val="41"/>
          <w:sz w:val="24"/>
          <w:szCs w:val="24"/>
        </w:rPr>
        <w:t xml:space="preserve"> </w:t>
      </w:r>
      <w:r w:rsidRPr="0051159D">
        <w:rPr>
          <w:spacing w:val="-1"/>
          <w:sz w:val="24"/>
          <w:szCs w:val="24"/>
        </w:rPr>
        <w:t>De</w:t>
      </w:r>
      <w:r w:rsidRPr="0051159D">
        <w:rPr>
          <w:sz w:val="24"/>
          <w:szCs w:val="24"/>
        </w:rPr>
        <w:t>sa</w:t>
      </w:r>
      <w:r w:rsidRPr="0051159D">
        <w:rPr>
          <w:spacing w:val="40"/>
          <w:sz w:val="24"/>
          <w:szCs w:val="24"/>
        </w:rPr>
        <w:t xml:space="preserve"> </w:t>
      </w:r>
      <w:r w:rsidR="005621FC" w:rsidRPr="0051159D">
        <w:rPr>
          <w:spacing w:val="1"/>
          <w:sz w:val="24"/>
          <w:szCs w:val="24"/>
        </w:rPr>
        <w:t>Kali Sari</w:t>
      </w:r>
      <w:r w:rsidRPr="0051159D">
        <w:rPr>
          <w:spacing w:val="41"/>
          <w:sz w:val="24"/>
          <w:szCs w:val="24"/>
        </w:rPr>
        <w:t xml:space="preserve"> </w:t>
      </w:r>
      <w:r w:rsidRPr="0051159D">
        <w:rPr>
          <w:spacing w:val="2"/>
          <w:sz w:val="24"/>
          <w:szCs w:val="24"/>
        </w:rPr>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m</w:t>
      </w:r>
      <w:r w:rsidRPr="0051159D">
        <w:rPr>
          <w:spacing w:val="41"/>
          <w:sz w:val="24"/>
          <w:szCs w:val="24"/>
        </w:rPr>
        <w:t xml:space="preserve"> </w:t>
      </w:r>
      <w:r w:rsidR="005621FC" w:rsidRPr="0051159D">
        <w:rPr>
          <w:sz w:val="24"/>
          <w:szCs w:val="24"/>
        </w:rPr>
        <w:t>mencatat pengelolaan kas usahanya dengan baik.</w:t>
      </w:r>
    </w:p>
    <w:p w:rsidR="00CA3C84" w:rsidRPr="0051159D" w:rsidRDefault="00F2059E">
      <w:pPr>
        <w:spacing w:before="7" w:line="359" w:lineRule="auto"/>
        <w:ind w:left="612" w:right="79" w:hanging="425"/>
        <w:rPr>
          <w:sz w:val="24"/>
          <w:szCs w:val="24"/>
        </w:rPr>
      </w:pPr>
      <w:r w:rsidRPr="0051159D">
        <w:rPr>
          <w:sz w:val="24"/>
          <w:szCs w:val="24"/>
        </w:rPr>
        <w:t xml:space="preserve">2.   </w:t>
      </w:r>
      <w:r w:rsidRPr="0051159D">
        <w:rPr>
          <w:spacing w:val="5"/>
          <w:sz w:val="24"/>
          <w:szCs w:val="24"/>
        </w:rPr>
        <w:t xml:space="preserve"> </w:t>
      </w:r>
      <w:r w:rsidRPr="0051159D">
        <w:rPr>
          <w:spacing w:val="-1"/>
          <w:sz w:val="24"/>
          <w:szCs w:val="24"/>
        </w:rPr>
        <w:t>U</w:t>
      </w:r>
      <w:r w:rsidRPr="0051159D">
        <w:rPr>
          <w:sz w:val="24"/>
          <w:szCs w:val="24"/>
        </w:rPr>
        <w:t xml:space="preserve">ntuk </w:t>
      </w:r>
      <w:r w:rsidRPr="0051159D">
        <w:rPr>
          <w:spacing w:val="17"/>
          <w:sz w:val="24"/>
          <w:szCs w:val="24"/>
        </w:rPr>
        <w:t xml:space="preserve"> </w:t>
      </w:r>
      <w:r w:rsidRPr="0051159D">
        <w:rPr>
          <w:sz w:val="24"/>
          <w:szCs w:val="24"/>
        </w:rPr>
        <w:t>m</w:t>
      </w:r>
      <w:r w:rsidRPr="0051159D">
        <w:rPr>
          <w:spacing w:val="-1"/>
          <w:sz w:val="24"/>
          <w:szCs w:val="24"/>
        </w:rPr>
        <w:t>e</w:t>
      </w:r>
      <w:r w:rsidRPr="0051159D">
        <w:rPr>
          <w:sz w:val="24"/>
          <w:szCs w:val="24"/>
        </w:rPr>
        <w:t>nin</w:t>
      </w:r>
      <w:r w:rsidRPr="0051159D">
        <w:rPr>
          <w:spacing w:val="-3"/>
          <w:sz w:val="24"/>
          <w:szCs w:val="24"/>
        </w:rPr>
        <w:t>g</w:t>
      </w:r>
      <w:r w:rsidRPr="0051159D">
        <w:rPr>
          <w:sz w:val="24"/>
          <w:szCs w:val="24"/>
        </w:rPr>
        <w:t>k</w:t>
      </w:r>
      <w:r w:rsidRPr="0051159D">
        <w:rPr>
          <w:spacing w:val="-1"/>
          <w:sz w:val="24"/>
          <w:szCs w:val="24"/>
        </w:rPr>
        <w:t>a</w:t>
      </w:r>
      <w:r w:rsidRPr="0051159D">
        <w:rPr>
          <w:sz w:val="24"/>
          <w:szCs w:val="24"/>
        </w:rPr>
        <w:t>tk</w:t>
      </w:r>
      <w:r w:rsidRPr="0051159D">
        <w:rPr>
          <w:spacing w:val="-1"/>
          <w:sz w:val="24"/>
          <w:szCs w:val="24"/>
        </w:rPr>
        <w:t>a</w:t>
      </w:r>
      <w:r w:rsidR="005621FC" w:rsidRPr="0051159D">
        <w:rPr>
          <w:sz w:val="24"/>
          <w:szCs w:val="24"/>
        </w:rPr>
        <w:t xml:space="preserve">n </w:t>
      </w:r>
      <w:r w:rsidRPr="0051159D">
        <w:rPr>
          <w:spacing w:val="2"/>
          <w:sz w:val="24"/>
          <w:szCs w:val="24"/>
        </w:rPr>
        <w:t>k</w:t>
      </w:r>
      <w:r w:rsidRPr="0051159D">
        <w:rPr>
          <w:spacing w:val="-1"/>
          <w:sz w:val="24"/>
          <w:szCs w:val="24"/>
        </w:rPr>
        <w:t>e</w:t>
      </w:r>
      <w:r w:rsidRPr="0051159D">
        <w:rPr>
          <w:sz w:val="24"/>
          <w:szCs w:val="24"/>
        </w:rPr>
        <w:t>m</w:t>
      </w:r>
      <w:r w:rsidRPr="0051159D">
        <w:rPr>
          <w:spacing w:val="-1"/>
          <w:sz w:val="24"/>
          <w:szCs w:val="24"/>
        </w:rPr>
        <w:t>a</w:t>
      </w:r>
      <w:r w:rsidRPr="0051159D">
        <w:rPr>
          <w:sz w:val="24"/>
          <w:szCs w:val="24"/>
        </w:rPr>
        <w:t>mpu</w:t>
      </w:r>
      <w:r w:rsidRPr="0051159D">
        <w:rPr>
          <w:spacing w:val="-1"/>
          <w:sz w:val="24"/>
          <w:szCs w:val="24"/>
        </w:rPr>
        <w:t>a</w:t>
      </w:r>
      <w:r w:rsidRPr="0051159D">
        <w:rPr>
          <w:sz w:val="24"/>
          <w:szCs w:val="24"/>
        </w:rPr>
        <w:t xml:space="preserve">n </w:t>
      </w:r>
      <w:r w:rsidRPr="0051159D">
        <w:rPr>
          <w:spacing w:val="18"/>
          <w:sz w:val="24"/>
          <w:szCs w:val="24"/>
        </w:rPr>
        <w:t xml:space="preserve"> </w:t>
      </w:r>
      <w:r w:rsidR="005621FC" w:rsidRPr="0051159D">
        <w:rPr>
          <w:sz w:val="24"/>
          <w:szCs w:val="24"/>
        </w:rPr>
        <w:t>masyarakat di Desa Kali Sari</w:t>
      </w:r>
      <w:r w:rsidRPr="0051159D">
        <w:rPr>
          <w:spacing w:val="17"/>
          <w:sz w:val="24"/>
          <w:szCs w:val="24"/>
        </w:rPr>
        <w:t xml:space="preserve"> </w:t>
      </w:r>
      <w:r w:rsidRPr="0051159D">
        <w:rPr>
          <w:sz w:val="24"/>
          <w:szCs w:val="24"/>
        </w:rPr>
        <w:t>d</w:t>
      </w:r>
      <w:r w:rsidRPr="0051159D">
        <w:rPr>
          <w:spacing w:val="-1"/>
          <w:sz w:val="24"/>
          <w:szCs w:val="24"/>
        </w:rPr>
        <w:t>a</w:t>
      </w:r>
      <w:r w:rsidRPr="0051159D">
        <w:rPr>
          <w:sz w:val="24"/>
          <w:szCs w:val="24"/>
        </w:rPr>
        <w:t>l</w:t>
      </w:r>
      <w:r w:rsidRPr="0051159D">
        <w:rPr>
          <w:spacing w:val="1"/>
          <w:sz w:val="24"/>
          <w:szCs w:val="24"/>
        </w:rPr>
        <w:t>a</w:t>
      </w:r>
      <w:r w:rsidR="005621FC" w:rsidRPr="0051159D">
        <w:rPr>
          <w:sz w:val="24"/>
          <w:szCs w:val="24"/>
        </w:rPr>
        <w:t>m menilai kondisi keuangan kas usaha dan keluarganya.</w:t>
      </w:r>
    </w:p>
    <w:p w:rsidR="00CA3C84" w:rsidRPr="0051159D" w:rsidRDefault="00F2059E">
      <w:pPr>
        <w:spacing w:before="7" w:line="359" w:lineRule="auto"/>
        <w:ind w:left="612" w:right="79" w:hanging="425"/>
        <w:rPr>
          <w:sz w:val="24"/>
          <w:szCs w:val="24"/>
        </w:rPr>
      </w:pPr>
      <w:r w:rsidRPr="0051159D">
        <w:rPr>
          <w:sz w:val="24"/>
          <w:szCs w:val="24"/>
        </w:rPr>
        <w:t xml:space="preserve">3.   </w:t>
      </w:r>
      <w:r w:rsidRPr="0051159D">
        <w:rPr>
          <w:spacing w:val="5"/>
          <w:sz w:val="24"/>
          <w:szCs w:val="24"/>
        </w:rPr>
        <w:t xml:space="preserve"> </w:t>
      </w:r>
      <w:r w:rsidRPr="0051159D">
        <w:rPr>
          <w:sz w:val="24"/>
          <w:szCs w:val="24"/>
        </w:rPr>
        <w:t xml:space="preserve">Untuk </w:t>
      </w:r>
      <w:r w:rsidR="005621FC" w:rsidRPr="0051159D">
        <w:rPr>
          <w:sz w:val="24"/>
          <w:szCs w:val="24"/>
        </w:rPr>
        <w:t>meningkatkan kemampuan masyarakat Kali Sari dalam membuat perencanaan pengembangan usahanya yang berbasiskan pada kondisi keuangan usaha dan keluarganya.</w:t>
      </w:r>
    </w:p>
    <w:p w:rsidR="00CA3C84" w:rsidRPr="0051159D" w:rsidRDefault="00CA3C84">
      <w:pPr>
        <w:spacing w:before="8" w:line="280" w:lineRule="exact"/>
        <w:rPr>
          <w:sz w:val="24"/>
          <w:szCs w:val="24"/>
        </w:rPr>
      </w:pPr>
    </w:p>
    <w:p w:rsidR="00CA3C84" w:rsidRPr="002D2AD2" w:rsidRDefault="00F2059E" w:rsidP="00922BDF">
      <w:pPr>
        <w:ind w:left="187"/>
        <w:jc w:val="both"/>
        <w:rPr>
          <w:b/>
          <w:sz w:val="24"/>
          <w:szCs w:val="24"/>
        </w:rPr>
      </w:pPr>
      <w:r w:rsidRPr="002D2AD2">
        <w:rPr>
          <w:b/>
          <w:sz w:val="24"/>
          <w:szCs w:val="24"/>
        </w:rPr>
        <w:t xml:space="preserve">1.4.  </w:t>
      </w:r>
      <w:r w:rsidRPr="002D2AD2">
        <w:rPr>
          <w:b/>
          <w:spacing w:val="26"/>
          <w:sz w:val="24"/>
          <w:szCs w:val="24"/>
        </w:rPr>
        <w:t xml:space="preserve"> </w:t>
      </w:r>
      <w:r w:rsidRPr="002D2AD2">
        <w:rPr>
          <w:b/>
          <w:spacing w:val="-1"/>
          <w:w w:val="110"/>
          <w:sz w:val="24"/>
          <w:szCs w:val="24"/>
        </w:rPr>
        <w:t>M</w:t>
      </w:r>
      <w:r w:rsidRPr="002D2AD2">
        <w:rPr>
          <w:b/>
          <w:w w:val="110"/>
          <w:sz w:val="24"/>
          <w:szCs w:val="24"/>
        </w:rPr>
        <w:t>a</w:t>
      </w:r>
      <w:r w:rsidRPr="002D2AD2">
        <w:rPr>
          <w:b/>
          <w:spacing w:val="1"/>
          <w:w w:val="110"/>
          <w:sz w:val="24"/>
          <w:szCs w:val="24"/>
        </w:rPr>
        <w:t>n</w:t>
      </w:r>
      <w:r w:rsidRPr="002D2AD2">
        <w:rPr>
          <w:b/>
          <w:spacing w:val="2"/>
          <w:w w:val="110"/>
          <w:sz w:val="24"/>
          <w:szCs w:val="24"/>
        </w:rPr>
        <w:t>f</w:t>
      </w:r>
      <w:r w:rsidRPr="002D2AD2">
        <w:rPr>
          <w:b/>
          <w:w w:val="110"/>
          <w:sz w:val="24"/>
          <w:szCs w:val="24"/>
        </w:rPr>
        <w:t>aat</w:t>
      </w:r>
      <w:r w:rsidRPr="002D2AD2">
        <w:rPr>
          <w:b/>
          <w:spacing w:val="-6"/>
          <w:w w:val="110"/>
          <w:sz w:val="24"/>
          <w:szCs w:val="24"/>
        </w:rPr>
        <w:t xml:space="preserve"> </w:t>
      </w:r>
      <w:r w:rsidRPr="002D2AD2">
        <w:rPr>
          <w:b/>
          <w:spacing w:val="-2"/>
          <w:w w:val="107"/>
          <w:sz w:val="24"/>
          <w:szCs w:val="24"/>
        </w:rPr>
        <w:t>K</w:t>
      </w:r>
      <w:r w:rsidRPr="002D2AD2">
        <w:rPr>
          <w:b/>
          <w:spacing w:val="-1"/>
          <w:sz w:val="24"/>
          <w:szCs w:val="24"/>
        </w:rPr>
        <w:t>e</w:t>
      </w:r>
      <w:r w:rsidRPr="002D2AD2">
        <w:rPr>
          <w:b/>
          <w:sz w:val="24"/>
          <w:szCs w:val="24"/>
        </w:rPr>
        <w:t>gi</w:t>
      </w:r>
      <w:r w:rsidRPr="002D2AD2">
        <w:rPr>
          <w:b/>
          <w:w w:val="113"/>
          <w:sz w:val="24"/>
          <w:szCs w:val="24"/>
        </w:rPr>
        <w:t>a</w:t>
      </w:r>
      <w:r w:rsidRPr="002D2AD2">
        <w:rPr>
          <w:b/>
          <w:spacing w:val="-1"/>
          <w:w w:val="120"/>
          <w:sz w:val="24"/>
          <w:szCs w:val="24"/>
        </w:rPr>
        <w:t>t</w:t>
      </w:r>
      <w:r w:rsidRPr="002D2AD2">
        <w:rPr>
          <w:b/>
          <w:w w:val="113"/>
          <w:sz w:val="24"/>
          <w:szCs w:val="24"/>
        </w:rPr>
        <w:t>a</w:t>
      </w:r>
      <w:r w:rsidRPr="002D2AD2">
        <w:rPr>
          <w:b/>
          <w:w w:val="111"/>
          <w:sz w:val="24"/>
          <w:szCs w:val="24"/>
        </w:rPr>
        <w:t>n</w:t>
      </w:r>
    </w:p>
    <w:p w:rsidR="00CA3C84" w:rsidRPr="0051159D" w:rsidRDefault="00CA3C84">
      <w:pPr>
        <w:spacing w:line="200" w:lineRule="exact"/>
        <w:rPr>
          <w:sz w:val="24"/>
          <w:szCs w:val="24"/>
        </w:rPr>
      </w:pPr>
    </w:p>
    <w:p w:rsidR="00CA3C84" w:rsidRPr="0051159D" w:rsidRDefault="00CA3C84">
      <w:pPr>
        <w:spacing w:before="8" w:line="200" w:lineRule="exact"/>
        <w:rPr>
          <w:sz w:val="24"/>
          <w:szCs w:val="24"/>
        </w:rPr>
      </w:pPr>
    </w:p>
    <w:p w:rsidR="00CA3C84" w:rsidRPr="0051159D" w:rsidRDefault="00F2059E">
      <w:pPr>
        <w:ind w:left="187" w:right="1012"/>
        <w:jc w:val="both"/>
        <w:rPr>
          <w:sz w:val="24"/>
          <w:szCs w:val="24"/>
        </w:rPr>
      </w:pPr>
      <w:r w:rsidRPr="0051159D">
        <w:rPr>
          <w:sz w:val="24"/>
          <w:szCs w:val="24"/>
        </w:rPr>
        <w:t>Tuju</w:t>
      </w:r>
      <w:r w:rsidRPr="0051159D">
        <w:rPr>
          <w:spacing w:val="-1"/>
          <w:sz w:val="24"/>
          <w:szCs w:val="24"/>
        </w:rPr>
        <w:t>a</w:t>
      </w:r>
      <w:r w:rsidRPr="0051159D">
        <w:rPr>
          <w:sz w:val="24"/>
          <w:szCs w:val="24"/>
        </w:rPr>
        <w:t>n k</w:t>
      </w:r>
      <w:r w:rsidRPr="0051159D">
        <w:rPr>
          <w:spacing w:val="1"/>
          <w:sz w:val="24"/>
          <w:szCs w:val="24"/>
        </w:rPr>
        <w:t>e</w:t>
      </w:r>
      <w:r w:rsidRPr="0051159D">
        <w:rPr>
          <w:spacing w:val="-3"/>
          <w:sz w:val="24"/>
          <w:szCs w:val="24"/>
        </w:rPr>
        <w:t>g</w:t>
      </w:r>
      <w:r w:rsidRPr="0051159D">
        <w:rPr>
          <w:sz w:val="24"/>
          <w:szCs w:val="24"/>
        </w:rPr>
        <w:t>i</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n p</w:t>
      </w:r>
      <w:r w:rsidRPr="0051159D">
        <w:rPr>
          <w:spacing w:val="-1"/>
          <w:sz w:val="24"/>
          <w:szCs w:val="24"/>
        </w:rPr>
        <w:t>e</w:t>
      </w:r>
      <w:r w:rsidRPr="0051159D">
        <w:rPr>
          <w:spacing w:val="2"/>
          <w:sz w:val="24"/>
          <w:szCs w:val="24"/>
        </w:rPr>
        <w:t>n</w:t>
      </w:r>
      <w:r w:rsidRPr="0051159D">
        <w:rPr>
          <w:sz w:val="24"/>
          <w:szCs w:val="24"/>
        </w:rPr>
        <w:t>g</w:t>
      </w:r>
      <w:r w:rsidRPr="0051159D">
        <w:rPr>
          <w:spacing w:val="-1"/>
          <w:sz w:val="24"/>
          <w:szCs w:val="24"/>
        </w:rPr>
        <w:t>a</w:t>
      </w:r>
      <w:r w:rsidRPr="0051159D">
        <w:rPr>
          <w:sz w:val="24"/>
          <w:szCs w:val="24"/>
        </w:rPr>
        <w:t>b</w:t>
      </w:r>
      <w:r w:rsidRPr="0051159D">
        <w:rPr>
          <w:spacing w:val="2"/>
          <w:sz w:val="24"/>
          <w:szCs w:val="24"/>
        </w:rPr>
        <w:t>d</w:t>
      </w:r>
      <w:r w:rsidRPr="0051159D">
        <w:rPr>
          <w:sz w:val="24"/>
          <w:szCs w:val="24"/>
        </w:rPr>
        <w:t>i</w:t>
      </w:r>
      <w:r w:rsidRPr="0051159D">
        <w:rPr>
          <w:spacing w:val="-1"/>
          <w:sz w:val="24"/>
          <w:szCs w:val="24"/>
        </w:rPr>
        <w:t>a</w:t>
      </w:r>
      <w:r w:rsidRPr="0051159D">
        <w:rPr>
          <w:sz w:val="24"/>
          <w:szCs w:val="24"/>
        </w:rPr>
        <w:t>n k</w:t>
      </w:r>
      <w:r w:rsidRPr="0051159D">
        <w:rPr>
          <w:spacing w:val="-1"/>
          <w:sz w:val="24"/>
          <w:szCs w:val="24"/>
        </w:rPr>
        <w:t>e</w:t>
      </w:r>
      <w:r w:rsidRPr="0051159D">
        <w:rPr>
          <w:sz w:val="24"/>
          <w:szCs w:val="24"/>
        </w:rPr>
        <w:t>p</w:t>
      </w:r>
      <w:r w:rsidRPr="0051159D">
        <w:rPr>
          <w:spacing w:val="-1"/>
          <w:sz w:val="24"/>
          <w:szCs w:val="24"/>
        </w:rPr>
        <w:t>a</w:t>
      </w:r>
      <w:r w:rsidRPr="0051159D">
        <w:rPr>
          <w:sz w:val="24"/>
          <w:szCs w:val="24"/>
        </w:rPr>
        <w:t>da</w:t>
      </w:r>
      <w:r w:rsidRPr="0051159D">
        <w:rPr>
          <w:spacing w:val="-1"/>
          <w:sz w:val="24"/>
          <w:szCs w:val="24"/>
        </w:rPr>
        <w:t xml:space="preserve"> </w:t>
      </w:r>
      <w:r w:rsidRPr="0051159D">
        <w:rPr>
          <w:sz w:val="24"/>
          <w:szCs w:val="24"/>
        </w:rPr>
        <w:t>komunit</w:t>
      </w:r>
      <w:r w:rsidRPr="0051159D">
        <w:rPr>
          <w:spacing w:val="-1"/>
          <w:sz w:val="24"/>
          <w:szCs w:val="24"/>
        </w:rPr>
        <w:t>a</w:t>
      </w:r>
      <w:r w:rsidRPr="0051159D">
        <w:rPr>
          <w:sz w:val="24"/>
          <w:szCs w:val="24"/>
        </w:rPr>
        <w:t>s</w:t>
      </w:r>
      <w:r w:rsidRPr="0051159D">
        <w:rPr>
          <w:spacing w:val="2"/>
          <w:sz w:val="24"/>
          <w:szCs w:val="24"/>
        </w:rPr>
        <w:t xml:space="preserve"> </w:t>
      </w:r>
      <w:r w:rsidRPr="0051159D">
        <w:rPr>
          <w:sz w:val="24"/>
          <w:szCs w:val="24"/>
        </w:rPr>
        <w:t>p</w:t>
      </w:r>
      <w:r w:rsidRPr="0051159D">
        <w:rPr>
          <w:spacing w:val="-1"/>
          <w:sz w:val="24"/>
          <w:szCs w:val="24"/>
        </w:rPr>
        <w:t>e</w:t>
      </w:r>
      <w:r w:rsidRPr="0051159D">
        <w:rPr>
          <w:spacing w:val="3"/>
          <w:sz w:val="24"/>
          <w:szCs w:val="24"/>
        </w:rPr>
        <w:t>t</w:t>
      </w:r>
      <w:r w:rsidRPr="0051159D">
        <w:rPr>
          <w:spacing w:val="-1"/>
          <w:sz w:val="24"/>
          <w:szCs w:val="24"/>
        </w:rPr>
        <w:t>a</w:t>
      </w:r>
      <w:r w:rsidRPr="0051159D">
        <w:rPr>
          <w:sz w:val="24"/>
          <w:szCs w:val="24"/>
        </w:rPr>
        <w:t xml:space="preserve">ni di </w:t>
      </w:r>
      <w:r w:rsidRPr="0051159D">
        <w:rPr>
          <w:spacing w:val="-1"/>
          <w:sz w:val="24"/>
          <w:szCs w:val="24"/>
        </w:rPr>
        <w:t>De</w:t>
      </w:r>
      <w:r w:rsidRPr="0051159D">
        <w:rPr>
          <w:sz w:val="24"/>
          <w:szCs w:val="24"/>
        </w:rPr>
        <w:t>sa</w:t>
      </w:r>
      <w:r w:rsidRPr="0051159D">
        <w:rPr>
          <w:spacing w:val="-1"/>
          <w:sz w:val="24"/>
          <w:szCs w:val="24"/>
        </w:rPr>
        <w:t xml:space="preserve"> </w:t>
      </w:r>
      <w:r w:rsidR="005621FC" w:rsidRPr="0051159D">
        <w:rPr>
          <w:spacing w:val="1"/>
          <w:sz w:val="24"/>
          <w:szCs w:val="24"/>
        </w:rPr>
        <w:t>Kali Sari</w:t>
      </w:r>
      <w:r w:rsidRPr="0051159D">
        <w:rPr>
          <w:spacing w:val="-1"/>
          <w:sz w:val="24"/>
          <w:szCs w:val="24"/>
        </w:rPr>
        <w:t xml:space="preserve"> a</w:t>
      </w:r>
      <w:r w:rsidRPr="0051159D">
        <w:rPr>
          <w:sz w:val="24"/>
          <w:szCs w:val="24"/>
        </w:rPr>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h;</w:t>
      </w:r>
    </w:p>
    <w:p w:rsidR="00CA3C84" w:rsidRPr="0051159D" w:rsidRDefault="00CA3C84">
      <w:pPr>
        <w:spacing w:before="9" w:line="120" w:lineRule="exact"/>
        <w:rPr>
          <w:sz w:val="24"/>
          <w:szCs w:val="24"/>
        </w:rPr>
      </w:pPr>
    </w:p>
    <w:p w:rsidR="00CA3C84" w:rsidRPr="0051159D" w:rsidRDefault="00F2059E">
      <w:pPr>
        <w:spacing w:line="359" w:lineRule="auto"/>
        <w:ind w:left="547" w:right="77" w:hanging="360"/>
        <w:rPr>
          <w:sz w:val="24"/>
          <w:szCs w:val="24"/>
        </w:rPr>
      </w:pPr>
      <w:r w:rsidRPr="0051159D">
        <w:rPr>
          <w:sz w:val="24"/>
          <w:szCs w:val="24"/>
        </w:rPr>
        <w:t xml:space="preserve">1.   </w:t>
      </w:r>
      <w:r w:rsidRPr="0051159D">
        <w:rPr>
          <w:spacing w:val="-1"/>
          <w:sz w:val="24"/>
          <w:szCs w:val="24"/>
        </w:rPr>
        <w:t>K</w:t>
      </w:r>
      <w:r w:rsidRPr="0051159D">
        <w:rPr>
          <w:sz w:val="24"/>
          <w:szCs w:val="24"/>
        </w:rPr>
        <w:t>omunit</w:t>
      </w:r>
      <w:r w:rsidRPr="0051159D">
        <w:rPr>
          <w:spacing w:val="-1"/>
          <w:sz w:val="24"/>
          <w:szCs w:val="24"/>
        </w:rPr>
        <w:t>a</w:t>
      </w:r>
      <w:r w:rsidRPr="0051159D">
        <w:rPr>
          <w:sz w:val="24"/>
          <w:szCs w:val="24"/>
        </w:rPr>
        <w:t>s</w:t>
      </w:r>
      <w:r w:rsidRPr="0051159D">
        <w:rPr>
          <w:spacing w:val="55"/>
          <w:sz w:val="24"/>
          <w:szCs w:val="24"/>
        </w:rPr>
        <w:t xml:space="preserve"> </w:t>
      </w:r>
      <w:r w:rsidRPr="0051159D">
        <w:rPr>
          <w:sz w:val="24"/>
          <w:szCs w:val="24"/>
        </w:rPr>
        <w:t>m</w:t>
      </w:r>
      <w:r w:rsidRPr="0051159D">
        <w:rPr>
          <w:spacing w:val="-1"/>
          <w:sz w:val="24"/>
          <w:szCs w:val="24"/>
        </w:rPr>
        <w:t>a</w:t>
      </w:r>
      <w:r w:rsidRPr="0051159D">
        <w:rPr>
          <w:spacing w:val="2"/>
          <w:sz w:val="24"/>
          <w:szCs w:val="24"/>
        </w:rPr>
        <w:t>s</w:t>
      </w:r>
      <w:r w:rsidRPr="0051159D">
        <w:rPr>
          <w:spacing w:val="-5"/>
          <w:sz w:val="24"/>
          <w:szCs w:val="24"/>
        </w:rPr>
        <w:t>y</w:t>
      </w:r>
      <w:r w:rsidRPr="0051159D">
        <w:rPr>
          <w:spacing w:val="1"/>
          <w:sz w:val="24"/>
          <w:szCs w:val="24"/>
        </w:rPr>
        <w:t>a</w:t>
      </w:r>
      <w:r w:rsidRPr="0051159D">
        <w:rPr>
          <w:spacing w:val="-1"/>
          <w:sz w:val="24"/>
          <w:szCs w:val="24"/>
        </w:rPr>
        <w:t>ra</w:t>
      </w:r>
      <w:r w:rsidRPr="0051159D">
        <w:rPr>
          <w:spacing w:val="2"/>
          <w:sz w:val="24"/>
          <w:szCs w:val="24"/>
        </w:rPr>
        <w:t>k</w:t>
      </w:r>
      <w:r w:rsidRPr="0051159D">
        <w:rPr>
          <w:spacing w:val="-1"/>
          <w:sz w:val="24"/>
          <w:szCs w:val="24"/>
        </w:rPr>
        <w:t>a</w:t>
      </w:r>
      <w:r w:rsidRPr="0051159D">
        <w:rPr>
          <w:sz w:val="24"/>
          <w:szCs w:val="24"/>
        </w:rPr>
        <w:t>t</w:t>
      </w:r>
      <w:r w:rsidRPr="0051159D">
        <w:rPr>
          <w:spacing w:val="59"/>
          <w:sz w:val="24"/>
          <w:szCs w:val="24"/>
        </w:rPr>
        <w:t xml:space="preserve"> </w:t>
      </w:r>
      <w:r w:rsidR="005621FC" w:rsidRPr="0051159D">
        <w:rPr>
          <w:sz w:val="24"/>
          <w:szCs w:val="24"/>
        </w:rPr>
        <w:t xml:space="preserve">pengusaha mikro dan kecil </w:t>
      </w:r>
      <w:r w:rsidRPr="0051159D">
        <w:rPr>
          <w:sz w:val="24"/>
          <w:szCs w:val="24"/>
        </w:rPr>
        <w:t>di</w:t>
      </w:r>
      <w:r w:rsidRPr="0051159D">
        <w:rPr>
          <w:spacing w:val="56"/>
          <w:sz w:val="24"/>
          <w:szCs w:val="24"/>
        </w:rPr>
        <w:t xml:space="preserve"> </w:t>
      </w:r>
      <w:r w:rsidRPr="0051159D">
        <w:rPr>
          <w:spacing w:val="-1"/>
          <w:sz w:val="24"/>
          <w:szCs w:val="24"/>
        </w:rPr>
        <w:t>De</w:t>
      </w:r>
      <w:r w:rsidRPr="0051159D">
        <w:rPr>
          <w:spacing w:val="2"/>
          <w:sz w:val="24"/>
          <w:szCs w:val="24"/>
        </w:rPr>
        <w:t>s</w:t>
      </w:r>
      <w:r w:rsidRPr="0051159D">
        <w:rPr>
          <w:sz w:val="24"/>
          <w:szCs w:val="24"/>
        </w:rPr>
        <w:t>a</w:t>
      </w:r>
      <w:r w:rsidRPr="0051159D">
        <w:rPr>
          <w:spacing w:val="54"/>
          <w:sz w:val="24"/>
          <w:szCs w:val="24"/>
        </w:rPr>
        <w:t xml:space="preserve"> </w:t>
      </w:r>
      <w:r w:rsidR="005621FC" w:rsidRPr="0051159D">
        <w:rPr>
          <w:spacing w:val="1"/>
          <w:sz w:val="24"/>
          <w:szCs w:val="24"/>
        </w:rPr>
        <w:t>Kali Sari</w:t>
      </w:r>
      <w:r w:rsidRPr="0051159D">
        <w:rPr>
          <w:spacing w:val="55"/>
          <w:sz w:val="24"/>
          <w:szCs w:val="24"/>
        </w:rPr>
        <w:t xml:space="preserve"> </w:t>
      </w:r>
      <w:r w:rsidRPr="0051159D">
        <w:rPr>
          <w:sz w:val="24"/>
          <w:szCs w:val="24"/>
        </w:rPr>
        <w:t>d</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t</w:t>
      </w:r>
      <w:r w:rsidRPr="0051159D">
        <w:rPr>
          <w:spacing w:val="56"/>
          <w:sz w:val="24"/>
          <w:szCs w:val="24"/>
        </w:rPr>
        <w:t xml:space="preserve"> </w:t>
      </w:r>
      <w:r w:rsidR="005621FC" w:rsidRPr="0051159D">
        <w:rPr>
          <w:spacing w:val="3"/>
          <w:sz w:val="24"/>
          <w:szCs w:val="24"/>
        </w:rPr>
        <w:t>melakukan pencatatan kas usahanya.</w:t>
      </w:r>
    </w:p>
    <w:p w:rsidR="00CA3C84" w:rsidRPr="0051159D" w:rsidRDefault="00F2059E">
      <w:pPr>
        <w:spacing w:before="7" w:line="359" w:lineRule="auto"/>
        <w:ind w:left="547" w:right="79" w:hanging="360"/>
        <w:rPr>
          <w:sz w:val="24"/>
          <w:szCs w:val="24"/>
        </w:rPr>
      </w:pPr>
      <w:r w:rsidRPr="0051159D">
        <w:rPr>
          <w:sz w:val="24"/>
          <w:szCs w:val="24"/>
        </w:rPr>
        <w:t xml:space="preserve">2.   </w:t>
      </w:r>
      <w:r w:rsidRPr="0051159D">
        <w:rPr>
          <w:spacing w:val="-1"/>
          <w:sz w:val="24"/>
          <w:szCs w:val="24"/>
        </w:rPr>
        <w:t>K</w:t>
      </w:r>
      <w:r w:rsidRPr="0051159D">
        <w:rPr>
          <w:sz w:val="24"/>
          <w:szCs w:val="24"/>
        </w:rPr>
        <w:t>omunit</w:t>
      </w:r>
      <w:r w:rsidRPr="0051159D">
        <w:rPr>
          <w:spacing w:val="-1"/>
          <w:sz w:val="24"/>
          <w:szCs w:val="24"/>
        </w:rPr>
        <w:t>a</w:t>
      </w:r>
      <w:r w:rsidRPr="0051159D">
        <w:rPr>
          <w:sz w:val="24"/>
          <w:szCs w:val="24"/>
        </w:rPr>
        <w:t>s</w:t>
      </w:r>
      <w:r w:rsidRPr="0051159D">
        <w:rPr>
          <w:spacing w:val="24"/>
          <w:sz w:val="24"/>
          <w:szCs w:val="24"/>
        </w:rPr>
        <w:t xml:space="preserve"> </w:t>
      </w:r>
      <w:r w:rsidR="005621FC" w:rsidRPr="0051159D">
        <w:rPr>
          <w:sz w:val="24"/>
          <w:szCs w:val="24"/>
        </w:rPr>
        <w:t>m</w:t>
      </w:r>
      <w:r w:rsidR="005621FC" w:rsidRPr="0051159D">
        <w:rPr>
          <w:spacing w:val="-1"/>
          <w:sz w:val="24"/>
          <w:szCs w:val="24"/>
        </w:rPr>
        <w:t>a</w:t>
      </w:r>
      <w:r w:rsidR="005621FC" w:rsidRPr="0051159D">
        <w:rPr>
          <w:spacing w:val="2"/>
          <w:sz w:val="24"/>
          <w:szCs w:val="24"/>
        </w:rPr>
        <w:t>s</w:t>
      </w:r>
      <w:r w:rsidR="005621FC" w:rsidRPr="0051159D">
        <w:rPr>
          <w:spacing w:val="-5"/>
          <w:sz w:val="24"/>
          <w:szCs w:val="24"/>
        </w:rPr>
        <w:t>y</w:t>
      </w:r>
      <w:r w:rsidR="005621FC" w:rsidRPr="0051159D">
        <w:rPr>
          <w:spacing w:val="1"/>
          <w:sz w:val="24"/>
          <w:szCs w:val="24"/>
        </w:rPr>
        <w:t>a</w:t>
      </w:r>
      <w:r w:rsidR="005621FC" w:rsidRPr="0051159D">
        <w:rPr>
          <w:spacing w:val="-1"/>
          <w:sz w:val="24"/>
          <w:szCs w:val="24"/>
        </w:rPr>
        <w:t>ra</w:t>
      </w:r>
      <w:r w:rsidR="005621FC" w:rsidRPr="0051159D">
        <w:rPr>
          <w:spacing w:val="2"/>
          <w:sz w:val="24"/>
          <w:szCs w:val="24"/>
        </w:rPr>
        <w:t>k</w:t>
      </w:r>
      <w:r w:rsidR="005621FC" w:rsidRPr="0051159D">
        <w:rPr>
          <w:spacing w:val="-1"/>
          <w:sz w:val="24"/>
          <w:szCs w:val="24"/>
        </w:rPr>
        <w:t>a</w:t>
      </w:r>
      <w:r w:rsidR="005621FC" w:rsidRPr="0051159D">
        <w:rPr>
          <w:sz w:val="24"/>
          <w:szCs w:val="24"/>
        </w:rPr>
        <w:t>t</w:t>
      </w:r>
      <w:r w:rsidR="005621FC" w:rsidRPr="0051159D">
        <w:rPr>
          <w:spacing w:val="59"/>
          <w:sz w:val="24"/>
          <w:szCs w:val="24"/>
        </w:rPr>
        <w:t xml:space="preserve"> </w:t>
      </w:r>
      <w:r w:rsidR="005621FC" w:rsidRPr="0051159D">
        <w:rPr>
          <w:sz w:val="24"/>
          <w:szCs w:val="24"/>
        </w:rPr>
        <w:t>pengusaha mikro dan kecil di</w:t>
      </w:r>
      <w:r w:rsidR="005621FC" w:rsidRPr="0051159D">
        <w:rPr>
          <w:spacing w:val="56"/>
          <w:sz w:val="24"/>
          <w:szCs w:val="24"/>
        </w:rPr>
        <w:t xml:space="preserve"> </w:t>
      </w:r>
      <w:r w:rsidR="005621FC" w:rsidRPr="0051159D">
        <w:rPr>
          <w:spacing w:val="-1"/>
          <w:sz w:val="24"/>
          <w:szCs w:val="24"/>
        </w:rPr>
        <w:t>De</w:t>
      </w:r>
      <w:r w:rsidR="005621FC" w:rsidRPr="0051159D">
        <w:rPr>
          <w:spacing w:val="2"/>
          <w:sz w:val="24"/>
          <w:szCs w:val="24"/>
        </w:rPr>
        <w:t>s</w:t>
      </w:r>
      <w:r w:rsidR="005621FC" w:rsidRPr="0051159D">
        <w:rPr>
          <w:sz w:val="24"/>
          <w:szCs w:val="24"/>
        </w:rPr>
        <w:t>a</w:t>
      </w:r>
      <w:r w:rsidR="005621FC" w:rsidRPr="0051159D">
        <w:rPr>
          <w:spacing w:val="54"/>
          <w:sz w:val="24"/>
          <w:szCs w:val="24"/>
        </w:rPr>
        <w:t xml:space="preserve"> </w:t>
      </w:r>
      <w:r w:rsidR="005621FC" w:rsidRPr="0051159D">
        <w:rPr>
          <w:spacing w:val="1"/>
          <w:sz w:val="24"/>
          <w:szCs w:val="24"/>
        </w:rPr>
        <w:t>Kali Sari</w:t>
      </w:r>
      <w:r w:rsidR="005621FC" w:rsidRPr="0051159D">
        <w:rPr>
          <w:spacing w:val="55"/>
          <w:sz w:val="24"/>
          <w:szCs w:val="24"/>
        </w:rPr>
        <w:t xml:space="preserve"> </w:t>
      </w:r>
      <w:r w:rsidR="005621FC" w:rsidRPr="0051159D">
        <w:rPr>
          <w:sz w:val="24"/>
          <w:szCs w:val="24"/>
        </w:rPr>
        <w:t>d</w:t>
      </w:r>
      <w:r w:rsidR="005621FC" w:rsidRPr="0051159D">
        <w:rPr>
          <w:spacing w:val="-1"/>
          <w:sz w:val="24"/>
          <w:szCs w:val="24"/>
        </w:rPr>
        <w:t>a</w:t>
      </w:r>
      <w:r w:rsidR="005621FC" w:rsidRPr="0051159D">
        <w:rPr>
          <w:sz w:val="24"/>
          <w:szCs w:val="24"/>
        </w:rPr>
        <w:t>p</w:t>
      </w:r>
      <w:r w:rsidR="005621FC" w:rsidRPr="0051159D">
        <w:rPr>
          <w:spacing w:val="-1"/>
          <w:sz w:val="24"/>
          <w:szCs w:val="24"/>
        </w:rPr>
        <w:t>a</w:t>
      </w:r>
      <w:r w:rsidR="005621FC" w:rsidRPr="0051159D">
        <w:rPr>
          <w:sz w:val="24"/>
          <w:szCs w:val="24"/>
        </w:rPr>
        <w:t>t</w:t>
      </w:r>
      <w:r w:rsidR="005621FC" w:rsidRPr="0051159D">
        <w:rPr>
          <w:spacing w:val="56"/>
          <w:sz w:val="24"/>
          <w:szCs w:val="24"/>
        </w:rPr>
        <w:t xml:space="preserve"> </w:t>
      </w:r>
      <w:r w:rsidRPr="0051159D">
        <w:rPr>
          <w:sz w:val="24"/>
          <w:szCs w:val="24"/>
        </w:rPr>
        <w:t>m</w:t>
      </w:r>
      <w:r w:rsidRPr="0051159D">
        <w:rPr>
          <w:spacing w:val="-1"/>
          <w:sz w:val="24"/>
          <w:szCs w:val="24"/>
        </w:rPr>
        <w:t>a</w:t>
      </w:r>
      <w:r w:rsidRPr="0051159D">
        <w:rPr>
          <w:sz w:val="24"/>
          <w:szCs w:val="24"/>
        </w:rPr>
        <w:t>mpu</w:t>
      </w:r>
      <w:r w:rsidRPr="0051159D">
        <w:rPr>
          <w:spacing w:val="24"/>
          <w:sz w:val="24"/>
          <w:szCs w:val="24"/>
        </w:rPr>
        <w:t xml:space="preserve"> </w:t>
      </w:r>
      <w:r w:rsidR="005621FC" w:rsidRPr="0051159D">
        <w:rPr>
          <w:sz w:val="24"/>
          <w:szCs w:val="24"/>
        </w:rPr>
        <w:t>menilai kondisi keuangan kas usahanya.</w:t>
      </w:r>
    </w:p>
    <w:p w:rsidR="003C49F0" w:rsidRDefault="00F2059E" w:rsidP="003C49F0">
      <w:pPr>
        <w:spacing w:before="7" w:line="359" w:lineRule="auto"/>
        <w:ind w:left="547" w:right="77" w:hanging="360"/>
        <w:rPr>
          <w:spacing w:val="2"/>
          <w:sz w:val="24"/>
          <w:szCs w:val="24"/>
        </w:rPr>
      </w:pPr>
      <w:r w:rsidRPr="0051159D">
        <w:rPr>
          <w:sz w:val="24"/>
          <w:szCs w:val="24"/>
        </w:rPr>
        <w:t xml:space="preserve">3.   </w:t>
      </w:r>
      <w:r w:rsidRPr="0051159D">
        <w:rPr>
          <w:spacing w:val="-1"/>
          <w:sz w:val="24"/>
          <w:szCs w:val="24"/>
        </w:rPr>
        <w:t>K</w:t>
      </w:r>
      <w:r w:rsidRPr="0051159D">
        <w:rPr>
          <w:sz w:val="24"/>
          <w:szCs w:val="24"/>
        </w:rPr>
        <w:t>omunit</w:t>
      </w:r>
      <w:r w:rsidRPr="0051159D">
        <w:rPr>
          <w:spacing w:val="-1"/>
          <w:sz w:val="24"/>
          <w:szCs w:val="24"/>
        </w:rPr>
        <w:t>a</w:t>
      </w:r>
      <w:r w:rsidRPr="0051159D">
        <w:rPr>
          <w:sz w:val="24"/>
          <w:szCs w:val="24"/>
        </w:rPr>
        <w:t>s</w:t>
      </w:r>
      <w:r w:rsidRPr="0051159D">
        <w:rPr>
          <w:spacing w:val="12"/>
          <w:sz w:val="24"/>
          <w:szCs w:val="24"/>
        </w:rPr>
        <w:t xml:space="preserve"> </w:t>
      </w:r>
      <w:r w:rsidR="005621FC" w:rsidRPr="0051159D">
        <w:rPr>
          <w:sz w:val="24"/>
          <w:szCs w:val="24"/>
        </w:rPr>
        <w:t>m</w:t>
      </w:r>
      <w:r w:rsidR="005621FC" w:rsidRPr="0051159D">
        <w:rPr>
          <w:spacing w:val="-1"/>
          <w:sz w:val="24"/>
          <w:szCs w:val="24"/>
        </w:rPr>
        <w:t>a</w:t>
      </w:r>
      <w:r w:rsidR="005621FC" w:rsidRPr="0051159D">
        <w:rPr>
          <w:spacing w:val="2"/>
          <w:sz w:val="24"/>
          <w:szCs w:val="24"/>
        </w:rPr>
        <w:t>s</w:t>
      </w:r>
      <w:r w:rsidR="005621FC" w:rsidRPr="0051159D">
        <w:rPr>
          <w:spacing w:val="-5"/>
          <w:sz w:val="24"/>
          <w:szCs w:val="24"/>
        </w:rPr>
        <w:t>y</w:t>
      </w:r>
      <w:r w:rsidR="005621FC" w:rsidRPr="0051159D">
        <w:rPr>
          <w:spacing w:val="1"/>
          <w:sz w:val="24"/>
          <w:szCs w:val="24"/>
        </w:rPr>
        <w:t>a</w:t>
      </w:r>
      <w:r w:rsidR="005621FC" w:rsidRPr="0051159D">
        <w:rPr>
          <w:spacing w:val="-1"/>
          <w:sz w:val="24"/>
          <w:szCs w:val="24"/>
        </w:rPr>
        <w:t>ra</w:t>
      </w:r>
      <w:r w:rsidR="005621FC" w:rsidRPr="0051159D">
        <w:rPr>
          <w:spacing w:val="2"/>
          <w:sz w:val="24"/>
          <w:szCs w:val="24"/>
        </w:rPr>
        <w:t>k</w:t>
      </w:r>
      <w:r w:rsidR="005621FC" w:rsidRPr="0051159D">
        <w:rPr>
          <w:spacing w:val="-1"/>
          <w:sz w:val="24"/>
          <w:szCs w:val="24"/>
        </w:rPr>
        <w:t>a</w:t>
      </w:r>
      <w:r w:rsidR="005621FC" w:rsidRPr="0051159D">
        <w:rPr>
          <w:sz w:val="24"/>
          <w:szCs w:val="24"/>
        </w:rPr>
        <w:t>t</w:t>
      </w:r>
      <w:r w:rsidR="005621FC" w:rsidRPr="0051159D">
        <w:rPr>
          <w:spacing w:val="59"/>
          <w:sz w:val="24"/>
          <w:szCs w:val="24"/>
        </w:rPr>
        <w:t xml:space="preserve"> </w:t>
      </w:r>
      <w:r w:rsidR="005621FC" w:rsidRPr="0051159D">
        <w:rPr>
          <w:sz w:val="24"/>
          <w:szCs w:val="24"/>
        </w:rPr>
        <w:t>pengusaha mikro dan kecil di</w:t>
      </w:r>
      <w:r w:rsidR="005621FC" w:rsidRPr="0051159D">
        <w:rPr>
          <w:spacing w:val="56"/>
          <w:sz w:val="24"/>
          <w:szCs w:val="24"/>
        </w:rPr>
        <w:t xml:space="preserve"> </w:t>
      </w:r>
      <w:r w:rsidR="005621FC" w:rsidRPr="0051159D">
        <w:rPr>
          <w:spacing w:val="-1"/>
          <w:sz w:val="24"/>
          <w:szCs w:val="24"/>
        </w:rPr>
        <w:t>De</w:t>
      </w:r>
      <w:r w:rsidR="005621FC" w:rsidRPr="0051159D">
        <w:rPr>
          <w:spacing w:val="2"/>
          <w:sz w:val="24"/>
          <w:szCs w:val="24"/>
        </w:rPr>
        <w:t>s</w:t>
      </w:r>
      <w:r w:rsidR="005621FC" w:rsidRPr="0051159D">
        <w:rPr>
          <w:sz w:val="24"/>
          <w:szCs w:val="24"/>
        </w:rPr>
        <w:t>a</w:t>
      </w:r>
      <w:r w:rsidR="005621FC" w:rsidRPr="0051159D">
        <w:rPr>
          <w:spacing w:val="54"/>
          <w:sz w:val="24"/>
          <w:szCs w:val="24"/>
        </w:rPr>
        <w:t xml:space="preserve"> </w:t>
      </w:r>
      <w:r w:rsidR="005621FC" w:rsidRPr="0051159D">
        <w:rPr>
          <w:spacing w:val="1"/>
          <w:sz w:val="24"/>
          <w:szCs w:val="24"/>
        </w:rPr>
        <w:t>Kali Sari</w:t>
      </w:r>
      <w:r w:rsidR="005621FC" w:rsidRPr="0051159D">
        <w:rPr>
          <w:spacing w:val="55"/>
          <w:sz w:val="24"/>
          <w:szCs w:val="24"/>
        </w:rPr>
        <w:t xml:space="preserve"> </w:t>
      </w:r>
      <w:r w:rsidR="005621FC" w:rsidRPr="0051159D">
        <w:rPr>
          <w:sz w:val="24"/>
          <w:szCs w:val="24"/>
        </w:rPr>
        <w:t>d</w:t>
      </w:r>
      <w:r w:rsidR="005621FC" w:rsidRPr="0051159D">
        <w:rPr>
          <w:spacing w:val="-1"/>
          <w:sz w:val="24"/>
          <w:szCs w:val="24"/>
        </w:rPr>
        <w:t>a</w:t>
      </w:r>
      <w:r w:rsidR="005621FC" w:rsidRPr="0051159D">
        <w:rPr>
          <w:sz w:val="24"/>
          <w:szCs w:val="24"/>
        </w:rPr>
        <w:t>p</w:t>
      </w:r>
      <w:r w:rsidR="005621FC" w:rsidRPr="0051159D">
        <w:rPr>
          <w:spacing w:val="-1"/>
          <w:sz w:val="24"/>
          <w:szCs w:val="24"/>
        </w:rPr>
        <w:t>a</w:t>
      </w:r>
      <w:r w:rsidR="005621FC" w:rsidRPr="0051159D">
        <w:rPr>
          <w:sz w:val="24"/>
          <w:szCs w:val="24"/>
        </w:rPr>
        <w:t>t</w:t>
      </w:r>
      <w:r w:rsidR="005621FC" w:rsidRPr="0051159D">
        <w:rPr>
          <w:spacing w:val="56"/>
          <w:sz w:val="24"/>
          <w:szCs w:val="24"/>
        </w:rPr>
        <w:t xml:space="preserve"> </w:t>
      </w:r>
      <w:r w:rsidR="005621FC" w:rsidRPr="0051159D">
        <w:rPr>
          <w:spacing w:val="2"/>
          <w:sz w:val="24"/>
          <w:szCs w:val="24"/>
        </w:rPr>
        <w:t>membuat perencanaan keua</w:t>
      </w:r>
      <w:r w:rsidR="003C49F0">
        <w:rPr>
          <w:spacing w:val="2"/>
          <w:sz w:val="24"/>
          <w:szCs w:val="24"/>
        </w:rPr>
        <w:t>ngan usahanya</w:t>
      </w:r>
    </w:p>
    <w:p w:rsidR="003C49F0" w:rsidRDefault="003C49F0" w:rsidP="003C49F0">
      <w:pPr>
        <w:spacing w:before="7" w:line="359" w:lineRule="auto"/>
        <w:ind w:left="547" w:right="77" w:hanging="360"/>
        <w:rPr>
          <w:spacing w:val="2"/>
          <w:sz w:val="24"/>
          <w:szCs w:val="24"/>
        </w:rPr>
      </w:pPr>
    </w:p>
    <w:p w:rsidR="003C49F0" w:rsidRDefault="003C49F0" w:rsidP="003C49F0">
      <w:pPr>
        <w:spacing w:before="7" w:line="359" w:lineRule="auto"/>
        <w:ind w:left="547" w:right="77" w:hanging="360"/>
        <w:rPr>
          <w:spacing w:val="2"/>
          <w:sz w:val="24"/>
          <w:szCs w:val="24"/>
        </w:rPr>
      </w:pPr>
    </w:p>
    <w:p w:rsidR="003C49F0" w:rsidRDefault="003C49F0" w:rsidP="003C49F0">
      <w:pPr>
        <w:spacing w:before="7" w:line="359" w:lineRule="auto"/>
        <w:ind w:left="547" w:right="77" w:hanging="360"/>
        <w:rPr>
          <w:spacing w:val="2"/>
          <w:sz w:val="24"/>
          <w:szCs w:val="24"/>
        </w:rPr>
      </w:pPr>
    </w:p>
    <w:p w:rsidR="003C49F0" w:rsidRDefault="003C49F0" w:rsidP="003C49F0">
      <w:pPr>
        <w:spacing w:before="7" w:line="359" w:lineRule="auto"/>
        <w:ind w:left="547" w:right="77" w:hanging="360"/>
        <w:rPr>
          <w:spacing w:val="2"/>
          <w:sz w:val="24"/>
          <w:szCs w:val="24"/>
        </w:rPr>
      </w:pPr>
    </w:p>
    <w:p w:rsidR="003C49F0" w:rsidRDefault="003C49F0" w:rsidP="003C49F0">
      <w:pPr>
        <w:spacing w:before="7" w:line="359" w:lineRule="auto"/>
        <w:ind w:left="547" w:right="77" w:hanging="360"/>
        <w:rPr>
          <w:spacing w:val="2"/>
          <w:sz w:val="24"/>
          <w:szCs w:val="24"/>
        </w:rPr>
      </w:pPr>
    </w:p>
    <w:p w:rsidR="003C49F0" w:rsidRDefault="003C49F0" w:rsidP="003C49F0">
      <w:pPr>
        <w:spacing w:before="7" w:line="359" w:lineRule="auto"/>
        <w:ind w:left="547" w:right="77" w:hanging="360"/>
        <w:rPr>
          <w:spacing w:val="2"/>
          <w:sz w:val="24"/>
          <w:szCs w:val="24"/>
        </w:rPr>
      </w:pPr>
    </w:p>
    <w:p w:rsidR="003C49F0" w:rsidRDefault="003C49F0" w:rsidP="003C49F0">
      <w:pPr>
        <w:spacing w:before="7" w:line="359" w:lineRule="auto"/>
        <w:ind w:left="547" w:right="77" w:hanging="360"/>
        <w:rPr>
          <w:spacing w:val="2"/>
          <w:sz w:val="24"/>
          <w:szCs w:val="24"/>
        </w:rPr>
      </w:pPr>
    </w:p>
    <w:p w:rsidR="003C49F0" w:rsidRDefault="003C49F0" w:rsidP="003C49F0">
      <w:pPr>
        <w:spacing w:before="7" w:line="359" w:lineRule="auto"/>
        <w:ind w:left="547" w:right="77" w:hanging="360"/>
        <w:rPr>
          <w:spacing w:val="2"/>
          <w:sz w:val="24"/>
          <w:szCs w:val="24"/>
        </w:rPr>
      </w:pPr>
    </w:p>
    <w:p w:rsidR="003C49F0" w:rsidRDefault="003C49F0" w:rsidP="003C49F0">
      <w:pPr>
        <w:spacing w:before="7" w:line="359" w:lineRule="auto"/>
        <w:ind w:left="547" w:right="77" w:hanging="360"/>
        <w:rPr>
          <w:spacing w:val="2"/>
          <w:sz w:val="24"/>
          <w:szCs w:val="24"/>
        </w:rPr>
      </w:pPr>
    </w:p>
    <w:p w:rsidR="003C49F0" w:rsidRDefault="003C49F0" w:rsidP="003C49F0">
      <w:pPr>
        <w:spacing w:before="7" w:line="359" w:lineRule="auto"/>
        <w:ind w:left="547" w:right="77" w:hanging="360"/>
        <w:rPr>
          <w:spacing w:val="2"/>
          <w:sz w:val="24"/>
          <w:szCs w:val="24"/>
        </w:rPr>
      </w:pPr>
    </w:p>
    <w:p w:rsidR="003C49F0" w:rsidRDefault="003C49F0" w:rsidP="003C49F0">
      <w:pPr>
        <w:spacing w:before="7" w:line="359" w:lineRule="auto"/>
        <w:ind w:left="547" w:right="77" w:hanging="360"/>
        <w:rPr>
          <w:spacing w:val="2"/>
          <w:sz w:val="24"/>
          <w:szCs w:val="24"/>
        </w:rPr>
      </w:pPr>
    </w:p>
    <w:p w:rsidR="003C49F0" w:rsidRDefault="003C49F0" w:rsidP="003C49F0">
      <w:pPr>
        <w:spacing w:before="7" w:line="359" w:lineRule="auto"/>
        <w:ind w:left="547" w:right="77" w:hanging="360"/>
        <w:rPr>
          <w:spacing w:val="2"/>
          <w:sz w:val="24"/>
          <w:szCs w:val="24"/>
        </w:rPr>
      </w:pPr>
    </w:p>
    <w:p w:rsidR="003C49F0" w:rsidRDefault="003C49F0" w:rsidP="003C49F0">
      <w:pPr>
        <w:spacing w:before="7" w:line="359" w:lineRule="auto"/>
        <w:ind w:left="547" w:right="77" w:hanging="360"/>
        <w:rPr>
          <w:spacing w:val="2"/>
          <w:sz w:val="24"/>
          <w:szCs w:val="24"/>
        </w:rPr>
      </w:pPr>
    </w:p>
    <w:p w:rsidR="00CA3C84" w:rsidRPr="0051159D" w:rsidRDefault="00F2059E" w:rsidP="003C49F0">
      <w:pPr>
        <w:spacing w:before="7" w:line="359" w:lineRule="auto"/>
        <w:ind w:left="547" w:right="77" w:hanging="360"/>
        <w:jc w:val="center"/>
        <w:rPr>
          <w:b/>
          <w:sz w:val="24"/>
          <w:szCs w:val="24"/>
        </w:rPr>
      </w:pPr>
      <w:r w:rsidRPr="0051159D">
        <w:rPr>
          <w:b/>
          <w:sz w:val="24"/>
          <w:szCs w:val="24"/>
        </w:rPr>
        <w:t xml:space="preserve">II.  </w:t>
      </w:r>
      <w:r w:rsidRPr="0051159D">
        <w:rPr>
          <w:b/>
          <w:spacing w:val="26"/>
          <w:sz w:val="24"/>
          <w:szCs w:val="24"/>
        </w:rPr>
        <w:t xml:space="preserve"> </w:t>
      </w:r>
      <w:r w:rsidRPr="0051159D">
        <w:rPr>
          <w:b/>
          <w:w w:val="104"/>
          <w:sz w:val="24"/>
          <w:szCs w:val="24"/>
        </w:rPr>
        <w:t>TI</w:t>
      </w:r>
      <w:r w:rsidRPr="0051159D">
        <w:rPr>
          <w:b/>
          <w:spacing w:val="-1"/>
          <w:w w:val="104"/>
          <w:sz w:val="24"/>
          <w:szCs w:val="24"/>
        </w:rPr>
        <w:t>N</w:t>
      </w:r>
      <w:r w:rsidRPr="0051159D">
        <w:rPr>
          <w:b/>
          <w:w w:val="104"/>
          <w:sz w:val="24"/>
          <w:szCs w:val="24"/>
        </w:rPr>
        <w:t>J</w:t>
      </w:r>
      <w:r w:rsidRPr="0051159D">
        <w:rPr>
          <w:b/>
          <w:spacing w:val="-1"/>
          <w:w w:val="104"/>
          <w:sz w:val="24"/>
          <w:szCs w:val="24"/>
        </w:rPr>
        <w:t>AUA</w:t>
      </w:r>
      <w:r w:rsidRPr="0051159D">
        <w:rPr>
          <w:b/>
          <w:w w:val="104"/>
          <w:sz w:val="24"/>
          <w:szCs w:val="24"/>
        </w:rPr>
        <w:t>N</w:t>
      </w:r>
      <w:r w:rsidRPr="0051159D">
        <w:rPr>
          <w:b/>
          <w:spacing w:val="4"/>
          <w:w w:val="104"/>
          <w:sz w:val="24"/>
          <w:szCs w:val="24"/>
        </w:rPr>
        <w:t xml:space="preserve"> </w:t>
      </w:r>
      <w:r w:rsidRPr="0051159D">
        <w:rPr>
          <w:b/>
          <w:spacing w:val="-3"/>
          <w:w w:val="110"/>
          <w:sz w:val="24"/>
          <w:szCs w:val="24"/>
        </w:rPr>
        <w:t>P</w:t>
      </w:r>
      <w:r w:rsidRPr="0051159D">
        <w:rPr>
          <w:b/>
          <w:spacing w:val="-1"/>
          <w:sz w:val="24"/>
          <w:szCs w:val="24"/>
        </w:rPr>
        <w:t>U</w:t>
      </w:r>
      <w:r w:rsidRPr="0051159D">
        <w:rPr>
          <w:b/>
          <w:spacing w:val="1"/>
          <w:sz w:val="24"/>
          <w:szCs w:val="24"/>
        </w:rPr>
        <w:t>S</w:t>
      </w:r>
      <w:r w:rsidRPr="0051159D">
        <w:rPr>
          <w:b/>
          <w:w w:val="109"/>
          <w:sz w:val="24"/>
          <w:szCs w:val="24"/>
        </w:rPr>
        <w:t>T</w:t>
      </w:r>
      <w:r w:rsidRPr="0051159D">
        <w:rPr>
          <w:b/>
          <w:spacing w:val="-1"/>
          <w:sz w:val="24"/>
          <w:szCs w:val="24"/>
        </w:rPr>
        <w:t>A</w:t>
      </w:r>
      <w:r w:rsidRPr="0051159D">
        <w:rPr>
          <w:b/>
          <w:w w:val="107"/>
          <w:sz w:val="24"/>
          <w:szCs w:val="24"/>
        </w:rPr>
        <w:t>K</w:t>
      </w:r>
      <w:r w:rsidRPr="0051159D">
        <w:rPr>
          <w:b/>
          <w:sz w:val="24"/>
          <w:szCs w:val="24"/>
        </w:rPr>
        <w:t>A</w:t>
      </w:r>
    </w:p>
    <w:p w:rsidR="00CA3C84" w:rsidRPr="0051159D" w:rsidRDefault="00CA3C84">
      <w:pPr>
        <w:spacing w:line="160" w:lineRule="exact"/>
        <w:rPr>
          <w:sz w:val="24"/>
          <w:szCs w:val="24"/>
        </w:rPr>
      </w:pPr>
    </w:p>
    <w:p w:rsidR="00CA3C84" w:rsidRPr="0051159D" w:rsidRDefault="00CA3C84">
      <w:pPr>
        <w:spacing w:line="200" w:lineRule="exact"/>
        <w:rPr>
          <w:sz w:val="24"/>
          <w:szCs w:val="24"/>
        </w:rPr>
      </w:pPr>
    </w:p>
    <w:p w:rsidR="001E16B3" w:rsidRPr="0051159D" w:rsidRDefault="001E16B3" w:rsidP="000712F3">
      <w:pPr>
        <w:pStyle w:val="ListParagraph"/>
        <w:numPr>
          <w:ilvl w:val="1"/>
          <w:numId w:val="10"/>
        </w:numPr>
        <w:spacing w:line="360" w:lineRule="auto"/>
        <w:ind w:hanging="76"/>
        <w:jc w:val="both"/>
        <w:rPr>
          <w:b/>
          <w:sz w:val="24"/>
          <w:szCs w:val="24"/>
        </w:rPr>
      </w:pPr>
      <w:r w:rsidRPr="0051159D">
        <w:rPr>
          <w:b/>
          <w:sz w:val="24"/>
          <w:szCs w:val="24"/>
        </w:rPr>
        <w:t>Usaha Mikro Kecil dan Menengah (UMKM)</w:t>
      </w:r>
    </w:p>
    <w:p w:rsidR="001E16B3" w:rsidRPr="0051159D" w:rsidRDefault="001E16B3" w:rsidP="000712F3">
      <w:pPr>
        <w:pStyle w:val="ListParagraph"/>
        <w:spacing w:line="360" w:lineRule="auto"/>
        <w:jc w:val="both"/>
        <w:rPr>
          <w:sz w:val="24"/>
          <w:szCs w:val="24"/>
        </w:rPr>
      </w:pPr>
      <w:r w:rsidRPr="0051159D">
        <w:rPr>
          <w:sz w:val="24"/>
          <w:szCs w:val="24"/>
        </w:rPr>
        <w:t>UM</w:t>
      </w:r>
      <w:r w:rsidRPr="0051159D">
        <w:rPr>
          <w:spacing w:val="-3"/>
          <w:sz w:val="24"/>
          <w:szCs w:val="24"/>
        </w:rPr>
        <w:t>K</w:t>
      </w:r>
      <w:r w:rsidRPr="0051159D">
        <w:rPr>
          <w:sz w:val="24"/>
          <w:szCs w:val="24"/>
        </w:rPr>
        <w:t>M</w:t>
      </w:r>
      <w:r w:rsidRPr="0051159D">
        <w:rPr>
          <w:spacing w:val="9"/>
          <w:sz w:val="24"/>
          <w:szCs w:val="24"/>
        </w:rPr>
        <w:t xml:space="preserve"> </w:t>
      </w:r>
      <w:r w:rsidRPr="0051159D">
        <w:rPr>
          <w:spacing w:val="4"/>
          <w:sz w:val="24"/>
          <w:szCs w:val="24"/>
        </w:rPr>
        <w:t>a</w:t>
      </w:r>
      <w:r w:rsidRPr="0051159D">
        <w:rPr>
          <w:spacing w:val="-2"/>
          <w:sz w:val="24"/>
          <w:szCs w:val="24"/>
        </w:rPr>
        <w:t>d</w:t>
      </w:r>
      <w:r w:rsidRPr="0051159D">
        <w:rPr>
          <w:spacing w:val="2"/>
          <w:sz w:val="24"/>
          <w:szCs w:val="24"/>
        </w:rPr>
        <w:t>a</w:t>
      </w:r>
      <w:r w:rsidRPr="0051159D">
        <w:rPr>
          <w:spacing w:val="-2"/>
          <w:sz w:val="24"/>
          <w:szCs w:val="24"/>
        </w:rPr>
        <w:t>l</w:t>
      </w:r>
      <w:r w:rsidRPr="0051159D">
        <w:rPr>
          <w:sz w:val="24"/>
          <w:szCs w:val="24"/>
        </w:rPr>
        <w:t>ah</w:t>
      </w:r>
      <w:r w:rsidRPr="0051159D">
        <w:rPr>
          <w:spacing w:val="3"/>
          <w:sz w:val="24"/>
          <w:szCs w:val="24"/>
        </w:rPr>
        <w:t xml:space="preserve"> </w:t>
      </w:r>
      <w:r w:rsidRPr="0051159D">
        <w:rPr>
          <w:spacing w:val="-2"/>
          <w:sz w:val="24"/>
          <w:szCs w:val="24"/>
        </w:rPr>
        <w:t>s</w:t>
      </w:r>
      <w:r w:rsidRPr="0051159D">
        <w:rPr>
          <w:spacing w:val="2"/>
          <w:sz w:val="24"/>
          <w:szCs w:val="24"/>
        </w:rPr>
        <w:t>a</w:t>
      </w:r>
      <w:r w:rsidRPr="0051159D">
        <w:rPr>
          <w:sz w:val="24"/>
          <w:szCs w:val="24"/>
        </w:rPr>
        <w:t>l</w:t>
      </w:r>
      <w:r w:rsidRPr="0051159D">
        <w:rPr>
          <w:spacing w:val="2"/>
          <w:sz w:val="24"/>
          <w:szCs w:val="24"/>
        </w:rPr>
        <w:t>a</w:t>
      </w:r>
      <w:r w:rsidRPr="0051159D">
        <w:rPr>
          <w:sz w:val="24"/>
          <w:szCs w:val="24"/>
        </w:rPr>
        <w:t>h</w:t>
      </w:r>
      <w:r w:rsidRPr="0051159D">
        <w:rPr>
          <w:spacing w:val="-1"/>
          <w:sz w:val="24"/>
          <w:szCs w:val="24"/>
        </w:rPr>
        <w:t xml:space="preserve"> </w:t>
      </w:r>
      <w:r w:rsidRPr="0051159D">
        <w:rPr>
          <w:sz w:val="24"/>
          <w:szCs w:val="24"/>
        </w:rPr>
        <w:t>s</w:t>
      </w:r>
      <w:r w:rsidRPr="0051159D">
        <w:rPr>
          <w:spacing w:val="2"/>
          <w:sz w:val="24"/>
          <w:szCs w:val="24"/>
        </w:rPr>
        <w:t>a</w:t>
      </w:r>
      <w:r w:rsidRPr="0051159D">
        <w:rPr>
          <w:spacing w:val="-2"/>
          <w:sz w:val="24"/>
          <w:szCs w:val="24"/>
        </w:rPr>
        <w:t>t</w:t>
      </w:r>
      <w:r w:rsidRPr="0051159D">
        <w:rPr>
          <w:sz w:val="24"/>
          <w:szCs w:val="24"/>
        </w:rPr>
        <w:t>u</w:t>
      </w:r>
      <w:r w:rsidRPr="0051159D">
        <w:rPr>
          <w:spacing w:val="-1"/>
          <w:sz w:val="24"/>
          <w:szCs w:val="24"/>
        </w:rPr>
        <w:t xml:space="preserve"> </w:t>
      </w:r>
      <w:r w:rsidRPr="0051159D">
        <w:rPr>
          <w:spacing w:val="-2"/>
          <w:sz w:val="24"/>
          <w:szCs w:val="24"/>
        </w:rPr>
        <w:t>p</w:t>
      </w:r>
      <w:r w:rsidRPr="0051159D">
        <w:rPr>
          <w:spacing w:val="4"/>
          <w:sz w:val="24"/>
          <w:szCs w:val="24"/>
        </w:rPr>
        <w:t>e</w:t>
      </w:r>
      <w:r w:rsidRPr="0051159D">
        <w:rPr>
          <w:sz w:val="24"/>
          <w:szCs w:val="24"/>
        </w:rPr>
        <w:t>nopang</w:t>
      </w:r>
      <w:r w:rsidRPr="0051159D">
        <w:rPr>
          <w:spacing w:val="7"/>
          <w:sz w:val="24"/>
          <w:szCs w:val="24"/>
        </w:rPr>
        <w:t xml:space="preserve"> penting dalam </w:t>
      </w:r>
      <w:r w:rsidRPr="0051159D">
        <w:rPr>
          <w:spacing w:val="-2"/>
          <w:w w:val="102"/>
          <w:sz w:val="24"/>
          <w:szCs w:val="24"/>
        </w:rPr>
        <w:t>p</w:t>
      </w:r>
      <w:r w:rsidRPr="0051159D">
        <w:rPr>
          <w:spacing w:val="2"/>
          <w:w w:val="102"/>
          <w:sz w:val="24"/>
          <w:szCs w:val="24"/>
        </w:rPr>
        <w:t>e</w:t>
      </w:r>
      <w:r w:rsidRPr="0051159D">
        <w:rPr>
          <w:w w:val="102"/>
          <w:sz w:val="24"/>
          <w:szCs w:val="24"/>
        </w:rPr>
        <w:t>rekono</w:t>
      </w:r>
      <w:r w:rsidRPr="0051159D">
        <w:rPr>
          <w:spacing w:val="3"/>
          <w:w w:val="102"/>
          <w:sz w:val="24"/>
          <w:szCs w:val="24"/>
        </w:rPr>
        <w:t>m</w:t>
      </w:r>
      <w:r w:rsidRPr="0051159D">
        <w:rPr>
          <w:spacing w:val="-4"/>
          <w:w w:val="102"/>
          <w:sz w:val="24"/>
          <w:szCs w:val="24"/>
        </w:rPr>
        <w:t>i</w:t>
      </w:r>
      <w:r w:rsidRPr="0051159D">
        <w:rPr>
          <w:spacing w:val="2"/>
          <w:w w:val="102"/>
          <w:sz w:val="24"/>
          <w:szCs w:val="24"/>
        </w:rPr>
        <w:t>a</w:t>
      </w:r>
      <w:r w:rsidRPr="0051159D">
        <w:rPr>
          <w:w w:val="102"/>
          <w:sz w:val="24"/>
          <w:szCs w:val="24"/>
        </w:rPr>
        <w:t>n</w:t>
      </w:r>
      <w:r w:rsidRPr="0051159D">
        <w:rPr>
          <w:sz w:val="24"/>
          <w:szCs w:val="24"/>
        </w:rPr>
        <w:t xml:space="preserve"> Indonesi</w:t>
      </w:r>
      <w:r w:rsidRPr="0051159D">
        <w:rPr>
          <w:spacing w:val="2"/>
          <w:sz w:val="24"/>
          <w:szCs w:val="24"/>
        </w:rPr>
        <w:t>a</w:t>
      </w:r>
      <w:r w:rsidRPr="0051159D">
        <w:rPr>
          <w:sz w:val="24"/>
          <w:szCs w:val="24"/>
        </w:rPr>
        <w:t xml:space="preserve">. Hal ini dapat dibuktikan ketika UMKM mampu bertahan menghadapi krisi ekonomi yang terjadi pada tahun 1998. </w:t>
      </w:r>
    </w:p>
    <w:p w:rsidR="001E16B3" w:rsidRPr="0051159D" w:rsidRDefault="001E16B3" w:rsidP="000712F3">
      <w:pPr>
        <w:spacing w:line="360" w:lineRule="auto"/>
        <w:ind w:left="720"/>
        <w:jc w:val="both"/>
        <w:rPr>
          <w:sz w:val="24"/>
          <w:szCs w:val="24"/>
        </w:rPr>
      </w:pPr>
      <w:r w:rsidRPr="0051159D">
        <w:rPr>
          <w:spacing w:val="-3"/>
          <w:sz w:val="24"/>
          <w:szCs w:val="24"/>
        </w:rPr>
        <w:t>U</w:t>
      </w:r>
      <w:r w:rsidRPr="0051159D">
        <w:rPr>
          <w:sz w:val="24"/>
          <w:szCs w:val="24"/>
        </w:rPr>
        <w:t>M</w:t>
      </w:r>
      <w:r w:rsidRPr="0051159D">
        <w:rPr>
          <w:spacing w:val="-3"/>
          <w:sz w:val="24"/>
          <w:szCs w:val="24"/>
        </w:rPr>
        <w:t>K</w:t>
      </w:r>
      <w:r w:rsidRPr="0051159D">
        <w:rPr>
          <w:spacing w:val="-2"/>
          <w:sz w:val="24"/>
          <w:szCs w:val="24"/>
        </w:rPr>
        <w:t>M</w:t>
      </w:r>
      <w:r w:rsidRPr="0051159D">
        <w:rPr>
          <w:sz w:val="24"/>
          <w:szCs w:val="24"/>
        </w:rPr>
        <w:t xml:space="preserve"> </w:t>
      </w:r>
      <w:r w:rsidRPr="0051159D">
        <w:rPr>
          <w:spacing w:val="2"/>
          <w:sz w:val="24"/>
          <w:szCs w:val="24"/>
        </w:rPr>
        <w:t>se</w:t>
      </w:r>
      <w:r w:rsidRPr="0051159D">
        <w:rPr>
          <w:spacing w:val="-2"/>
          <w:sz w:val="24"/>
          <w:szCs w:val="24"/>
        </w:rPr>
        <w:t>b</w:t>
      </w:r>
      <w:r w:rsidRPr="0051159D">
        <w:rPr>
          <w:spacing w:val="2"/>
          <w:sz w:val="24"/>
          <w:szCs w:val="24"/>
        </w:rPr>
        <w:t>a</w:t>
      </w:r>
      <w:r w:rsidRPr="0051159D">
        <w:rPr>
          <w:spacing w:val="-2"/>
          <w:sz w:val="24"/>
          <w:szCs w:val="24"/>
        </w:rPr>
        <w:t>g</w:t>
      </w:r>
      <w:r w:rsidRPr="0051159D">
        <w:rPr>
          <w:spacing w:val="2"/>
          <w:sz w:val="24"/>
          <w:szCs w:val="24"/>
        </w:rPr>
        <w:t>a</w:t>
      </w:r>
      <w:r w:rsidRPr="0051159D">
        <w:rPr>
          <w:sz w:val="24"/>
          <w:szCs w:val="24"/>
        </w:rPr>
        <w:t>i</w:t>
      </w:r>
      <w:r w:rsidRPr="0051159D">
        <w:rPr>
          <w:spacing w:val="7"/>
          <w:sz w:val="24"/>
          <w:szCs w:val="24"/>
        </w:rPr>
        <w:t xml:space="preserve"> </w:t>
      </w:r>
      <w:r w:rsidRPr="0051159D">
        <w:rPr>
          <w:spacing w:val="-2"/>
          <w:sz w:val="24"/>
          <w:szCs w:val="24"/>
        </w:rPr>
        <w:t>s</w:t>
      </w:r>
      <w:r w:rsidRPr="0051159D">
        <w:rPr>
          <w:spacing w:val="4"/>
          <w:sz w:val="24"/>
          <w:szCs w:val="24"/>
        </w:rPr>
        <w:t>e</w:t>
      </w:r>
      <w:r w:rsidRPr="0051159D">
        <w:rPr>
          <w:spacing w:val="-2"/>
          <w:sz w:val="24"/>
          <w:szCs w:val="24"/>
        </w:rPr>
        <w:t>k</w:t>
      </w:r>
      <w:r w:rsidRPr="0051159D">
        <w:rPr>
          <w:sz w:val="24"/>
          <w:szCs w:val="24"/>
        </w:rPr>
        <w:t xml:space="preserve">tor </w:t>
      </w:r>
      <w:r w:rsidRPr="0051159D">
        <w:rPr>
          <w:spacing w:val="2"/>
          <w:sz w:val="24"/>
          <w:szCs w:val="24"/>
        </w:rPr>
        <w:t>e</w:t>
      </w:r>
      <w:r w:rsidRPr="0051159D">
        <w:rPr>
          <w:sz w:val="24"/>
          <w:szCs w:val="24"/>
        </w:rPr>
        <w:t>konomi</w:t>
      </w:r>
      <w:r w:rsidRPr="0051159D">
        <w:rPr>
          <w:spacing w:val="7"/>
          <w:sz w:val="24"/>
          <w:szCs w:val="24"/>
        </w:rPr>
        <w:t xml:space="preserve"> </w:t>
      </w:r>
      <w:r w:rsidRPr="0051159D">
        <w:rPr>
          <w:sz w:val="24"/>
          <w:szCs w:val="24"/>
        </w:rPr>
        <w:t>m</w:t>
      </w:r>
      <w:r w:rsidRPr="0051159D">
        <w:rPr>
          <w:spacing w:val="2"/>
          <w:sz w:val="24"/>
          <w:szCs w:val="24"/>
        </w:rPr>
        <w:t>a</w:t>
      </w:r>
      <w:r w:rsidRPr="0051159D">
        <w:rPr>
          <w:sz w:val="24"/>
          <w:szCs w:val="24"/>
        </w:rPr>
        <w:t>s</w:t>
      </w:r>
      <w:r w:rsidRPr="0051159D">
        <w:rPr>
          <w:spacing w:val="-2"/>
          <w:sz w:val="24"/>
          <w:szCs w:val="24"/>
        </w:rPr>
        <w:t>y</w:t>
      </w:r>
      <w:r w:rsidRPr="0051159D">
        <w:rPr>
          <w:spacing w:val="2"/>
          <w:sz w:val="24"/>
          <w:szCs w:val="24"/>
        </w:rPr>
        <w:t>ara</w:t>
      </w:r>
      <w:r w:rsidRPr="0051159D">
        <w:rPr>
          <w:spacing w:val="-2"/>
          <w:sz w:val="24"/>
          <w:szCs w:val="24"/>
        </w:rPr>
        <w:t>k</w:t>
      </w:r>
      <w:r w:rsidRPr="0051159D">
        <w:rPr>
          <w:spacing w:val="2"/>
          <w:sz w:val="24"/>
          <w:szCs w:val="24"/>
        </w:rPr>
        <w:t>a</w:t>
      </w:r>
      <w:r w:rsidRPr="0051159D">
        <w:rPr>
          <w:sz w:val="24"/>
          <w:szCs w:val="24"/>
        </w:rPr>
        <w:t>t</w:t>
      </w:r>
      <w:r w:rsidRPr="0051159D">
        <w:rPr>
          <w:spacing w:val="11"/>
          <w:sz w:val="24"/>
          <w:szCs w:val="24"/>
        </w:rPr>
        <w:t xml:space="preserve"> </w:t>
      </w:r>
      <w:r w:rsidRPr="0051159D">
        <w:rPr>
          <w:spacing w:val="-2"/>
          <w:sz w:val="24"/>
          <w:szCs w:val="24"/>
        </w:rPr>
        <w:t>k</w:t>
      </w:r>
      <w:r w:rsidRPr="0051159D">
        <w:rPr>
          <w:spacing w:val="2"/>
          <w:sz w:val="24"/>
          <w:szCs w:val="24"/>
        </w:rPr>
        <w:t>ec</w:t>
      </w:r>
      <w:r w:rsidRPr="0051159D">
        <w:rPr>
          <w:spacing w:val="-2"/>
          <w:sz w:val="24"/>
          <w:szCs w:val="24"/>
        </w:rPr>
        <w:t>i</w:t>
      </w:r>
      <w:r w:rsidRPr="0051159D">
        <w:rPr>
          <w:sz w:val="24"/>
          <w:szCs w:val="24"/>
        </w:rPr>
        <w:t>l</w:t>
      </w:r>
      <w:r w:rsidRPr="0051159D">
        <w:rPr>
          <w:spacing w:val="3"/>
          <w:sz w:val="24"/>
          <w:szCs w:val="24"/>
        </w:rPr>
        <w:t xml:space="preserve"> </w:t>
      </w:r>
      <w:r w:rsidRPr="0051159D">
        <w:rPr>
          <w:spacing w:val="-2"/>
          <w:sz w:val="24"/>
          <w:szCs w:val="24"/>
        </w:rPr>
        <w:t>d</w:t>
      </w:r>
      <w:r w:rsidRPr="0051159D">
        <w:rPr>
          <w:spacing w:val="2"/>
          <w:sz w:val="24"/>
          <w:szCs w:val="24"/>
        </w:rPr>
        <w:t>e</w:t>
      </w:r>
      <w:r w:rsidRPr="0051159D">
        <w:rPr>
          <w:sz w:val="24"/>
          <w:szCs w:val="24"/>
        </w:rPr>
        <w:t>n</w:t>
      </w:r>
      <w:r w:rsidRPr="0051159D">
        <w:rPr>
          <w:spacing w:val="-2"/>
          <w:sz w:val="24"/>
          <w:szCs w:val="24"/>
        </w:rPr>
        <w:t>g</w:t>
      </w:r>
      <w:r w:rsidRPr="0051159D">
        <w:rPr>
          <w:sz w:val="24"/>
          <w:szCs w:val="24"/>
        </w:rPr>
        <w:t>an</w:t>
      </w:r>
      <w:r w:rsidRPr="0051159D">
        <w:rPr>
          <w:spacing w:val="6"/>
          <w:sz w:val="24"/>
          <w:szCs w:val="24"/>
        </w:rPr>
        <w:t xml:space="preserve"> </w:t>
      </w:r>
      <w:r w:rsidRPr="0051159D">
        <w:rPr>
          <w:spacing w:val="-2"/>
          <w:sz w:val="24"/>
          <w:szCs w:val="24"/>
        </w:rPr>
        <w:t>s</w:t>
      </w:r>
      <w:r w:rsidRPr="0051159D">
        <w:rPr>
          <w:sz w:val="24"/>
          <w:szCs w:val="24"/>
        </w:rPr>
        <w:t>k</w:t>
      </w:r>
      <w:r w:rsidRPr="0051159D">
        <w:rPr>
          <w:spacing w:val="4"/>
          <w:sz w:val="24"/>
          <w:szCs w:val="24"/>
        </w:rPr>
        <w:t>a</w:t>
      </w:r>
      <w:r w:rsidRPr="0051159D">
        <w:rPr>
          <w:spacing w:val="-4"/>
          <w:sz w:val="24"/>
          <w:szCs w:val="24"/>
        </w:rPr>
        <w:t>l</w:t>
      </w:r>
      <w:r w:rsidRPr="0051159D">
        <w:rPr>
          <w:sz w:val="24"/>
          <w:szCs w:val="24"/>
        </w:rPr>
        <w:t>a</w:t>
      </w:r>
      <w:r w:rsidRPr="0051159D">
        <w:rPr>
          <w:spacing w:val="2"/>
          <w:sz w:val="24"/>
          <w:szCs w:val="24"/>
        </w:rPr>
        <w:t xml:space="preserve"> </w:t>
      </w:r>
      <w:r w:rsidRPr="0051159D">
        <w:rPr>
          <w:w w:val="102"/>
          <w:sz w:val="24"/>
          <w:szCs w:val="24"/>
        </w:rPr>
        <w:t>lo</w:t>
      </w:r>
      <w:r w:rsidRPr="0051159D">
        <w:rPr>
          <w:spacing w:val="-2"/>
          <w:w w:val="102"/>
          <w:sz w:val="24"/>
          <w:szCs w:val="24"/>
        </w:rPr>
        <w:t>k</w:t>
      </w:r>
      <w:r w:rsidRPr="0051159D">
        <w:rPr>
          <w:spacing w:val="2"/>
          <w:w w:val="102"/>
          <w:sz w:val="24"/>
          <w:szCs w:val="24"/>
        </w:rPr>
        <w:t>a</w:t>
      </w:r>
      <w:r w:rsidRPr="0051159D">
        <w:rPr>
          <w:w w:val="102"/>
          <w:sz w:val="24"/>
          <w:szCs w:val="24"/>
        </w:rPr>
        <w:t xml:space="preserve">l, </w:t>
      </w:r>
      <w:r w:rsidRPr="0051159D">
        <w:rPr>
          <w:sz w:val="24"/>
          <w:szCs w:val="24"/>
        </w:rPr>
        <w:t>s</w:t>
      </w:r>
      <w:r w:rsidRPr="0051159D">
        <w:rPr>
          <w:spacing w:val="2"/>
          <w:sz w:val="24"/>
          <w:szCs w:val="24"/>
        </w:rPr>
        <w:t>u</w:t>
      </w:r>
      <w:r w:rsidRPr="0051159D">
        <w:rPr>
          <w:spacing w:val="-2"/>
          <w:sz w:val="24"/>
          <w:szCs w:val="24"/>
        </w:rPr>
        <w:t>m</w:t>
      </w:r>
      <w:r w:rsidRPr="0051159D">
        <w:rPr>
          <w:sz w:val="24"/>
          <w:szCs w:val="24"/>
        </w:rPr>
        <w:t>b</w:t>
      </w:r>
      <w:r w:rsidRPr="0051159D">
        <w:rPr>
          <w:spacing w:val="2"/>
          <w:sz w:val="24"/>
          <w:szCs w:val="24"/>
        </w:rPr>
        <w:t>e</w:t>
      </w:r>
      <w:r w:rsidRPr="0051159D">
        <w:rPr>
          <w:sz w:val="24"/>
          <w:szCs w:val="24"/>
        </w:rPr>
        <w:t>r</w:t>
      </w:r>
      <w:r w:rsidRPr="0051159D">
        <w:rPr>
          <w:spacing w:val="9"/>
          <w:sz w:val="24"/>
          <w:szCs w:val="24"/>
        </w:rPr>
        <w:t xml:space="preserve"> </w:t>
      </w:r>
      <w:r w:rsidRPr="0051159D">
        <w:rPr>
          <w:spacing w:val="-2"/>
          <w:sz w:val="24"/>
          <w:szCs w:val="24"/>
        </w:rPr>
        <w:t>d</w:t>
      </w:r>
      <w:r w:rsidRPr="0051159D">
        <w:rPr>
          <w:spacing w:val="2"/>
          <w:sz w:val="24"/>
          <w:szCs w:val="24"/>
        </w:rPr>
        <w:t>a</w:t>
      </w:r>
      <w:r w:rsidRPr="0051159D">
        <w:rPr>
          <w:sz w:val="24"/>
          <w:szCs w:val="24"/>
        </w:rPr>
        <w:t>ya</w:t>
      </w:r>
      <w:r w:rsidRPr="0051159D">
        <w:rPr>
          <w:spacing w:val="4"/>
          <w:sz w:val="24"/>
          <w:szCs w:val="24"/>
        </w:rPr>
        <w:t xml:space="preserve"> </w:t>
      </w:r>
      <w:r w:rsidRPr="0051159D">
        <w:rPr>
          <w:sz w:val="24"/>
          <w:szCs w:val="24"/>
        </w:rPr>
        <w:t>lok</w:t>
      </w:r>
      <w:r w:rsidRPr="0051159D">
        <w:rPr>
          <w:spacing w:val="2"/>
          <w:sz w:val="24"/>
          <w:szCs w:val="24"/>
        </w:rPr>
        <w:t>a</w:t>
      </w:r>
      <w:r w:rsidRPr="0051159D">
        <w:rPr>
          <w:sz w:val="24"/>
          <w:szCs w:val="24"/>
        </w:rPr>
        <w:t xml:space="preserve">l </w:t>
      </w:r>
      <w:r w:rsidRPr="0051159D">
        <w:rPr>
          <w:spacing w:val="2"/>
          <w:sz w:val="24"/>
          <w:szCs w:val="24"/>
        </w:rPr>
        <w:t>d</w:t>
      </w:r>
      <w:r w:rsidRPr="0051159D">
        <w:rPr>
          <w:sz w:val="24"/>
          <w:szCs w:val="24"/>
        </w:rPr>
        <w:t xml:space="preserve">an </w:t>
      </w:r>
      <w:r w:rsidRPr="0051159D">
        <w:rPr>
          <w:spacing w:val="-2"/>
          <w:sz w:val="24"/>
          <w:szCs w:val="24"/>
        </w:rPr>
        <w:t>p</w:t>
      </w:r>
      <w:r w:rsidRPr="0051159D">
        <w:rPr>
          <w:sz w:val="24"/>
          <w:szCs w:val="24"/>
        </w:rPr>
        <w:t>ro</w:t>
      </w:r>
      <w:r w:rsidRPr="0051159D">
        <w:rPr>
          <w:spacing w:val="-2"/>
          <w:sz w:val="24"/>
          <w:szCs w:val="24"/>
        </w:rPr>
        <w:t>s</w:t>
      </w:r>
      <w:r w:rsidRPr="0051159D">
        <w:rPr>
          <w:spacing w:val="4"/>
          <w:sz w:val="24"/>
          <w:szCs w:val="24"/>
        </w:rPr>
        <w:t>e</w:t>
      </w:r>
      <w:r w:rsidRPr="0051159D">
        <w:rPr>
          <w:sz w:val="24"/>
          <w:szCs w:val="24"/>
        </w:rPr>
        <w:t>s</w:t>
      </w:r>
      <w:r w:rsidRPr="0051159D">
        <w:rPr>
          <w:spacing w:val="8"/>
          <w:sz w:val="24"/>
          <w:szCs w:val="24"/>
        </w:rPr>
        <w:t xml:space="preserve"> </w:t>
      </w:r>
      <w:r w:rsidRPr="0051159D">
        <w:rPr>
          <w:sz w:val="24"/>
          <w:szCs w:val="24"/>
        </w:rPr>
        <w:t>produksi</w:t>
      </w:r>
      <w:r w:rsidRPr="0051159D">
        <w:rPr>
          <w:spacing w:val="10"/>
          <w:sz w:val="24"/>
          <w:szCs w:val="24"/>
        </w:rPr>
        <w:t xml:space="preserve"> </w:t>
      </w:r>
      <w:r w:rsidRPr="0051159D">
        <w:rPr>
          <w:spacing w:val="-2"/>
          <w:sz w:val="24"/>
          <w:szCs w:val="24"/>
        </w:rPr>
        <w:t>s</w:t>
      </w:r>
      <w:r w:rsidRPr="0051159D">
        <w:rPr>
          <w:spacing w:val="2"/>
          <w:sz w:val="24"/>
          <w:szCs w:val="24"/>
        </w:rPr>
        <w:t>e</w:t>
      </w:r>
      <w:r w:rsidRPr="0051159D">
        <w:rPr>
          <w:sz w:val="24"/>
          <w:szCs w:val="24"/>
        </w:rPr>
        <w:t>d</w:t>
      </w:r>
      <w:r w:rsidRPr="0051159D">
        <w:rPr>
          <w:spacing w:val="2"/>
          <w:sz w:val="24"/>
          <w:szCs w:val="24"/>
        </w:rPr>
        <w:t>e</w:t>
      </w:r>
      <w:r w:rsidRPr="0051159D">
        <w:rPr>
          <w:sz w:val="24"/>
          <w:szCs w:val="24"/>
        </w:rPr>
        <w:t>r</w:t>
      </w:r>
      <w:r w:rsidRPr="0051159D">
        <w:rPr>
          <w:spacing w:val="-5"/>
          <w:sz w:val="24"/>
          <w:szCs w:val="24"/>
        </w:rPr>
        <w:t>h</w:t>
      </w:r>
      <w:r w:rsidRPr="0051159D">
        <w:rPr>
          <w:spacing w:val="4"/>
          <w:sz w:val="24"/>
          <w:szCs w:val="24"/>
        </w:rPr>
        <w:t>a</w:t>
      </w:r>
      <w:r w:rsidRPr="0051159D">
        <w:rPr>
          <w:spacing w:val="-2"/>
          <w:sz w:val="24"/>
          <w:szCs w:val="24"/>
        </w:rPr>
        <w:t>n</w:t>
      </w:r>
      <w:r w:rsidRPr="0051159D">
        <w:rPr>
          <w:sz w:val="24"/>
          <w:szCs w:val="24"/>
        </w:rPr>
        <w:t>a</w:t>
      </w:r>
      <w:r w:rsidRPr="0051159D">
        <w:rPr>
          <w:spacing w:val="15"/>
          <w:sz w:val="24"/>
          <w:szCs w:val="24"/>
        </w:rPr>
        <w:t xml:space="preserve"> </w:t>
      </w:r>
      <w:r w:rsidRPr="0051159D">
        <w:rPr>
          <w:spacing w:val="-2"/>
          <w:sz w:val="24"/>
          <w:szCs w:val="24"/>
        </w:rPr>
        <w:t>y</w:t>
      </w:r>
      <w:r w:rsidRPr="0051159D">
        <w:rPr>
          <w:spacing w:val="2"/>
          <w:sz w:val="24"/>
          <w:szCs w:val="24"/>
        </w:rPr>
        <w:t>a</w:t>
      </w:r>
      <w:r w:rsidRPr="0051159D">
        <w:rPr>
          <w:sz w:val="24"/>
          <w:szCs w:val="24"/>
        </w:rPr>
        <w:t>ng</w:t>
      </w:r>
      <w:r w:rsidRPr="0051159D">
        <w:rPr>
          <w:spacing w:val="4"/>
          <w:sz w:val="24"/>
          <w:szCs w:val="24"/>
        </w:rPr>
        <w:t xml:space="preserve"> </w:t>
      </w:r>
      <w:r w:rsidRPr="0051159D">
        <w:rPr>
          <w:sz w:val="24"/>
          <w:szCs w:val="24"/>
        </w:rPr>
        <w:t>pr</w:t>
      </w:r>
      <w:r w:rsidRPr="0051159D">
        <w:rPr>
          <w:spacing w:val="-2"/>
          <w:sz w:val="24"/>
          <w:szCs w:val="24"/>
        </w:rPr>
        <w:t>o</w:t>
      </w:r>
      <w:r w:rsidRPr="0051159D">
        <w:rPr>
          <w:sz w:val="24"/>
          <w:szCs w:val="24"/>
        </w:rPr>
        <w:t>dukn</w:t>
      </w:r>
      <w:r w:rsidRPr="0051159D">
        <w:rPr>
          <w:spacing w:val="-2"/>
          <w:sz w:val="24"/>
          <w:szCs w:val="24"/>
        </w:rPr>
        <w:t>y</w:t>
      </w:r>
      <w:r w:rsidRPr="0051159D">
        <w:rPr>
          <w:sz w:val="24"/>
          <w:szCs w:val="24"/>
        </w:rPr>
        <w:t>a</w:t>
      </w:r>
      <w:r w:rsidRPr="0051159D">
        <w:rPr>
          <w:spacing w:val="16"/>
          <w:sz w:val="24"/>
          <w:szCs w:val="24"/>
        </w:rPr>
        <w:t xml:space="preserve"> </w:t>
      </w:r>
      <w:r w:rsidRPr="0051159D">
        <w:rPr>
          <w:spacing w:val="2"/>
          <w:sz w:val="24"/>
          <w:szCs w:val="24"/>
        </w:rPr>
        <w:t>d</w:t>
      </w:r>
      <w:r w:rsidRPr="0051159D">
        <w:rPr>
          <w:spacing w:val="-2"/>
          <w:sz w:val="24"/>
          <w:szCs w:val="24"/>
        </w:rPr>
        <w:t>i</w:t>
      </w:r>
      <w:r w:rsidRPr="0051159D">
        <w:rPr>
          <w:spacing w:val="3"/>
          <w:sz w:val="24"/>
          <w:szCs w:val="24"/>
        </w:rPr>
        <w:t>j</w:t>
      </w:r>
      <w:r w:rsidRPr="0051159D">
        <w:rPr>
          <w:spacing w:val="-2"/>
          <w:sz w:val="24"/>
          <w:szCs w:val="24"/>
        </w:rPr>
        <w:t>u</w:t>
      </w:r>
      <w:r w:rsidRPr="0051159D">
        <w:rPr>
          <w:spacing w:val="2"/>
          <w:sz w:val="24"/>
          <w:szCs w:val="24"/>
        </w:rPr>
        <w:t>a</w:t>
      </w:r>
      <w:r w:rsidRPr="0051159D">
        <w:rPr>
          <w:sz w:val="24"/>
          <w:szCs w:val="24"/>
        </w:rPr>
        <w:t>l</w:t>
      </w:r>
      <w:r w:rsidRPr="0051159D">
        <w:rPr>
          <w:spacing w:val="4"/>
          <w:sz w:val="24"/>
          <w:szCs w:val="24"/>
        </w:rPr>
        <w:t xml:space="preserve"> </w:t>
      </w:r>
      <w:r w:rsidRPr="0051159D">
        <w:rPr>
          <w:sz w:val="24"/>
          <w:szCs w:val="24"/>
        </w:rPr>
        <w:t>sec</w:t>
      </w:r>
      <w:r w:rsidRPr="0051159D">
        <w:rPr>
          <w:spacing w:val="2"/>
          <w:sz w:val="24"/>
          <w:szCs w:val="24"/>
        </w:rPr>
        <w:t>a</w:t>
      </w:r>
      <w:r w:rsidRPr="0051159D">
        <w:rPr>
          <w:sz w:val="24"/>
          <w:szCs w:val="24"/>
        </w:rPr>
        <w:t>ra</w:t>
      </w:r>
      <w:r w:rsidRPr="0051159D">
        <w:rPr>
          <w:spacing w:val="4"/>
          <w:sz w:val="24"/>
          <w:szCs w:val="24"/>
        </w:rPr>
        <w:t xml:space="preserve"> </w:t>
      </w:r>
      <w:r w:rsidRPr="0051159D">
        <w:rPr>
          <w:sz w:val="24"/>
          <w:szCs w:val="24"/>
        </w:rPr>
        <w:t>lok</w:t>
      </w:r>
      <w:r w:rsidRPr="0051159D">
        <w:rPr>
          <w:spacing w:val="2"/>
          <w:sz w:val="24"/>
          <w:szCs w:val="24"/>
        </w:rPr>
        <w:t>a</w:t>
      </w:r>
      <w:r w:rsidRPr="0051159D">
        <w:rPr>
          <w:sz w:val="24"/>
          <w:szCs w:val="24"/>
        </w:rPr>
        <w:t>l</w:t>
      </w:r>
      <w:r w:rsidRPr="0051159D">
        <w:rPr>
          <w:spacing w:val="3"/>
          <w:sz w:val="24"/>
          <w:szCs w:val="24"/>
        </w:rPr>
        <w:t xml:space="preserve"> </w:t>
      </w:r>
      <w:r w:rsidRPr="0051159D">
        <w:rPr>
          <w:w w:val="102"/>
          <w:sz w:val="24"/>
          <w:szCs w:val="24"/>
        </w:rPr>
        <w:t>t</w:t>
      </w:r>
      <w:r w:rsidRPr="0051159D">
        <w:rPr>
          <w:spacing w:val="2"/>
          <w:w w:val="102"/>
          <w:sz w:val="24"/>
          <w:szCs w:val="24"/>
        </w:rPr>
        <w:t>e</w:t>
      </w:r>
      <w:r w:rsidRPr="0051159D">
        <w:rPr>
          <w:spacing w:val="-2"/>
          <w:w w:val="102"/>
          <w:sz w:val="24"/>
          <w:szCs w:val="24"/>
        </w:rPr>
        <w:t>l</w:t>
      </w:r>
      <w:r w:rsidRPr="0051159D">
        <w:rPr>
          <w:spacing w:val="2"/>
          <w:w w:val="102"/>
          <w:sz w:val="24"/>
          <w:szCs w:val="24"/>
        </w:rPr>
        <w:t>a</w:t>
      </w:r>
      <w:r w:rsidRPr="0051159D">
        <w:rPr>
          <w:w w:val="102"/>
          <w:sz w:val="24"/>
          <w:szCs w:val="24"/>
        </w:rPr>
        <w:t xml:space="preserve">h </w:t>
      </w:r>
      <w:r w:rsidRPr="0051159D">
        <w:rPr>
          <w:sz w:val="24"/>
          <w:szCs w:val="24"/>
        </w:rPr>
        <w:t>m</w:t>
      </w:r>
      <w:r w:rsidRPr="0051159D">
        <w:rPr>
          <w:spacing w:val="4"/>
          <w:sz w:val="24"/>
          <w:szCs w:val="24"/>
        </w:rPr>
        <w:t>a</w:t>
      </w:r>
      <w:r w:rsidRPr="0051159D">
        <w:rPr>
          <w:sz w:val="24"/>
          <w:szCs w:val="24"/>
        </w:rPr>
        <w:t>mpu</w:t>
      </w:r>
      <w:r w:rsidRPr="0051159D">
        <w:rPr>
          <w:spacing w:val="10"/>
          <w:sz w:val="24"/>
          <w:szCs w:val="24"/>
        </w:rPr>
        <w:t xml:space="preserve"> </w:t>
      </w:r>
      <w:r w:rsidRPr="0051159D">
        <w:rPr>
          <w:sz w:val="24"/>
          <w:szCs w:val="24"/>
        </w:rPr>
        <w:t>membu</w:t>
      </w:r>
      <w:r w:rsidRPr="0051159D">
        <w:rPr>
          <w:spacing w:val="2"/>
          <w:sz w:val="24"/>
          <w:szCs w:val="24"/>
        </w:rPr>
        <w:t>a</w:t>
      </w:r>
      <w:r w:rsidRPr="0051159D">
        <w:rPr>
          <w:sz w:val="24"/>
          <w:szCs w:val="24"/>
        </w:rPr>
        <w:t>t</w:t>
      </w:r>
      <w:r w:rsidRPr="0051159D">
        <w:rPr>
          <w:spacing w:val="14"/>
          <w:sz w:val="24"/>
          <w:szCs w:val="24"/>
        </w:rPr>
        <w:t xml:space="preserve"> </w:t>
      </w:r>
      <w:r w:rsidRPr="0051159D">
        <w:rPr>
          <w:spacing w:val="2"/>
          <w:sz w:val="24"/>
          <w:szCs w:val="24"/>
        </w:rPr>
        <w:t>U</w:t>
      </w:r>
      <w:r w:rsidRPr="0051159D">
        <w:rPr>
          <w:spacing w:val="-2"/>
          <w:sz w:val="24"/>
          <w:szCs w:val="24"/>
        </w:rPr>
        <w:t>M</w:t>
      </w:r>
      <w:r w:rsidRPr="0051159D">
        <w:rPr>
          <w:sz w:val="24"/>
          <w:szCs w:val="24"/>
        </w:rPr>
        <w:t>KM</w:t>
      </w:r>
      <w:r w:rsidRPr="0051159D">
        <w:rPr>
          <w:spacing w:val="11"/>
          <w:sz w:val="24"/>
          <w:szCs w:val="24"/>
        </w:rPr>
        <w:t xml:space="preserve"> </w:t>
      </w:r>
      <w:r w:rsidRPr="0051159D">
        <w:rPr>
          <w:sz w:val="24"/>
          <w:szCs w:val="24"/>
        </w:rPr>
        <w:t>m</w:t>
      </w:r>
      <w:r w:rsidRPr="0051159D">
        <w:rPr>
          <w:spacing w:val="2"/>
          <w:sz w:val="24"/>
          <w:szCs w:val="24"/>
        </w:rPr>
        <w:t>a</w:t>
      </w:r>
      <w:r w:rsidRPr="0051159D">
        <w:rPr>
          <w:sz w:val="24"/>
          <w:szCs w:val="24"/>
        </w:rPr>
        <w:t>mpu</w:t>
      </w:r>
      <w:r w:rsidRPr="0051159D">
        <w:rPr>
          <w:spacing w:val="10"/>
          <w:sz w:val="24"/>
          <w:szCs w:val="24"/>
        </w:rPr>
        <w:t xml:space="preserve"> </w:t>
      </w:r>
      <w:r w:rsidRPr="0051159D">
        <w:rPr>
          <w:sz w:val="24"/>
          <w:szCs w:val="24"/>
        </w:rPr>
        <w:t>t</w:t>
      </w:r>
      <w:r w:rsidRPr="0051159D">
        <w:rPr>
          <w:spacing w:val="2"/>
          <w:sz w:val="24"/>
          <w:szCs w:val="24"/>
        </w:rPr>
        <w:t>e</w:t>
      </w:r>
      <w:r w:rsidRPr="0051159D">
        <w:rPr>
          <w:spacing w:val="-2"/>
          <w:sz w:val="24"/>
          <w:szCs w:val="24"/>
        </w:rPr>
        <w:t>t</w:t>
      </w:r>
      <w:r w:rsidRPr="0051159D">
        <w:rPr>
          <w:spacing w:val="2"/>
          <w:sz w:val="24"/>
          <w:szCs w:val="24"/>
        </w:rPr>
        <w:t>a</w:t>
      </w:r>
      <w:r w:rsidRPr="0051159D">
        <w:rPr>
          <w:sz w:val="24"/>
          <w:szCs w:val="24"/>
        </w:rPr>
        <w:t>p</w:t>
      </w:r>
      <w:r w:rsidRPr="0051159D">
        <w:rPr>
          <w:spacing w:val="7"/>
          <w:sz w:val="24"/>
          <w:szCs w:val="24"/>
        </w:rPr>
        <w:t xml:space="preserve"> </w:t>
      </w:r>
      <w:r w:rsidRPr="0051159D">
        <w:rPr>
          <w:sz w:val="24"/>
          <w:szCs w:val="24"/>
        </w:rPr>
        <w:t>b</w:t>
      </w:r>
      <w:r w:rsidRPr="0051159D">
        <w:rPr>
          <w:spacing w:val="2"/>
          <w:sz w:val="24"/>
          <w:szCs w:val="24"/>
        </w:rPr>
        <w:t>e</w:t>
      </w:r>
      <w:r w:rsidRPr="0051159D">
        <w:rPr>
          <w:sz w:val="24"/>
          <w:szCs w:val="24"/>
        </w:rPr>
        <w:t>r</w:t>
      </w:r>
      <w:r w:rsidRPr="0051159D">
        <w:rPr>
          <w:spacing w:val="-5"/>
          <w:sz w:val="24"/>
          <w:szCs w:val="24"/>
        </w:rPr>
        <w:t>g</w:t>
      </w:r>
      <w:r w:rsidRPr="0051159D">
        <w:rPr>
          <w:spacing w:val="2"/>
          <w:sz w:val="24"/>
          <w:szCs w:val="24"/>
        </w:rPr>
        <w:t>e</w:t>
      </w:r>
      <w:r w:rsidRPr="0051159D">
        <w:rPr>
          <w:sz w:val="24"/>
          <w:szCs w:val="24"/>
        </w:rPr>
        <w:t>r</w:t>
      </w:r>
      <w:r w:rsidRPr="0051159D">
        <w:rPr>
          <w:spacing w:val="4"/>
          <w:sz w:val="24"/>
          <w:szCs w:val="24"/>
        </w:rPr>
        <w:t>a</w:t>
      </w:r>
      <w:r w:rsidRPr="0051159D">
        <w:rPr>
          <w:sz w:val="24"/>
          <w:szCs w:val="24"/>
        </w:rPr>
        <w:t>k</w:t>
      </w:r>
      <w:r w:rsidRPr="0051159D">
        <w:rPr>
          <w:spacing w:val="12"/>
          <w:sz w:val="24"/>
          <w:szCs w:val="24"/>
        </w:rPr>
        <w:t xml:space="preserve"> </w:t>
      </w:r>
      <w:r w:rsidRPr="0051159D">
        <w:rPr>
          <w:sz w:val="24"/>
          <w:szCs w:val="24"/>
        </w:rPr>
        <w:t>di t</w:t>
      </w:r>
      <w:r w:rsidRPr="0051159D">
        <w:rPr>
          <w:spacing w:val="2"/>
          <w:sz w:val="24"/>
          <w:szCs w:val="24"/>
        </w:rPr>
        <w:t>e</w:t>
      </w:r>
      <w:r w:rsidRPr="0051159D">
        <w:rPr>
          <w:sz w:val="24"/>
          <w:szCs w:val="24"/>
        </w:rPr>
        <w:t>n</w:t>
      </w:r>
      <w:r w:rsidRPr="0051159D">
        <w:rPr>
          <w:spacing w:val="-2"/>
          <w:sz w:val="24"/>
          <w:szCs w:val="24"/>
        </w:rPr>
        <w:t>g</w:t>
      </w:r>
      <w:r w:rsidRPr="0051159D">
        <w:rPr>
          <w:spacing w:val="2"/>
          <w:sz w:val="24"/>
          <w:szCs w:val="24"/>
        </w:rPr>
        <w:t>a</w:t>
      </w:r>
      <w:r w:rsidRPr="0051159D">
        <w:rPr>
          <w:sz w:val="24"/>
          <w:szCs w:val="24"/>
        </w:rPr>
        <w:t>h</w:t>
      </w:r>
      <w:r w:rsidRPr="0051159D">
        <w:rPr>
          <w:spacing w:val="10"/>
          <w:sz w:val="24"/>
          <w:szCs w:val="24"/>
        </w:rPr>
        <w:t xml:space="preserve"> </w:t>
      </w:r>
      <w:r w:rsidRPr="0051159D">
        <w:rPr>
          <w:spacing w:val="-2"/>
          <w:sz w:val="24"/>
          <w:szCs w:val="24"/>
        </w:rPr>
        <w:t>t</w:t>
      </w:r>
      <w:r w:rsidRPr="0051159D">
        <w:rPr>
          <w:spacing w:val="4"/>
          <w:sz w:val="24"/>
          <w:szCs w:val="24"/>
        </w:rPr>
        <w:t>e</w:t>
      </w:r>
      <w:r w:rsidRPr="0051159D">
        <w:rPr>
          <w:sz w:val="24"/>
          <w:szCs w:val="24"/>
        </w:rPr>
        <w:t>rp</w:t>
      </w:r>
      <w:r w:rsidRPr="0051159D">
        <w:rPr>
          <w:spacing w:val="-3"/>
          <w:sz w:val="24"/>
          <w:szCs w:val="24"/>
        </w:rPr>
        <w:t>a</w:t>
      </w:r>
      <w:r w:rsidRPr="0051159D">
        <w:rPr>
          <w:spacing w:val="2"/>
          <w:sz w:val="24"/>
          <w:szCs w:val="24"/>
        </w:rPr>
        <w:t>a</w:t>
      </w:r>
      <w:r w:rsidRPr="0051159D">
        <w:rPr>
          <w:sz w:val="24"/>
          <w:szCs w:val="24"/>
        </w:rPr>
        <w:t>n</w:t>
      </w:r>
      <w:r w:rsidRPr="0051159D">
        <w:rPr>
          <w:spacing w:val="15"/>
          <w:sz w:val="24"/>
          <w:szCs w:val="24"/>
        </w:rPr>
        <w:t xml:space="preserve"> </w:t>
      </w:r>
      <w:r w:rsidRPr="0051159D">
        <w:rPr>
          <w:spacing w:val="-2"/>
          <w:sz w:val="24"/>
          <w:szCs w:val="24"/>
        </w:rPr>
        <w:t>k</w:t>
      </w:r>
      <w:r w:rsidRPr="0051159D">
        <w:rPr>
          <w:sz w:val="24"/>
          <w:szCs w:val="24"/>
        </w:rPr>
        <w:t>r</w:t>
      </w:r>
      <w:r w:rsidRPr="0051159D">
        <w:rPr>
          <w:spacing w:val="-2"/>
          <w:sz w:val="24"/>
          <w:szCs w:val="24"/>
        </w:rPr>
        <w:t>i</w:t>
      </w:r>
      <w:r w:rsidRPr="0051159D">
        <w:rPr>
          <w:sz w:val="24"/>
          <w:szCs w:val="24"/>
        </w:rPr>
        <w:t>si</w:t>
      </w:r>
      <w:r w:rsidRPr="0051159D">
        <w:rPr>
          <w:spacing w:val="2"/>
          <w:sz w:val="24"/>
          <w:szCs w:val="24"/>
        </w:rPr>
        <w:t>s</w:t>
      </w:r>
      <w:r w:rsidRPr="0051159D">
        <w:rPr>
          <w:sz w:val="24"/>
          <w:szCs w:val="24"/>
        </w:rPr>
        <w:t>.</w:t>
      </w:r>
      <w:r w:rsidRPr="0051159D">
        <w:rPr>
          <w:spacing w:val="9"/>
          <w:sz w:val="24"/>
          <w:szCs w:val="24"/>
        </w:rPr>
        <w:t xml:space="preserve"> </w:t>
      </w:r>
    </w:p>
    <w:p w:rsidR="001E16B3" w:rsidRPr="0051159D" w:rsidRDefault="001E16B3" w:rsidP="000712F3">
      <w:pPr>
        <w:spacing w:line="360" w:lineRule="auto"/>
        <w:ind w:left="720" w:right="75"/>
        <w:jc w:val="both"/>
        <w:rPr>
          <w:rFonts w:eastAsia="Book Antiqua"/>
          <w:sz w:val="24"/>
          <w:szCs w:val="24"/>
        </w:rPr>
      </w:pPr>
      <w:r w:rsidRPr="0051159D">
        <w:rPr>
          <w:rFonts w:eastAsia="Book Antiqua"/>
          <w:sz w:val="24"/>
          <w:szCs w:val="24"/>
        </w:rPr>
        <w:t xml:space="preserve">Saat ini pemerintah tetap terus berusaha untuk mendorong perkembangan dan pemberdayaan UMKM. </w:t>
      </w:r>
      <w:r w:rsidRPr="0051159D">
        <w:rPr>
          <w:rFonts w:eastAsia="Book Antiqua"/>
          <w:spacing w:val="-1"/>
          <w:sz w:val="24"/>
          <w:szCs w:val="24"/>
        </w:rPr>
        <w:t>S</w:t>
      </w:r>
      <w:r w:rsidRPr="0051159D">
        <w:rPr>
          <w:rFonts w:eastAsia="Book Antiqua"/>
          <w:sz w:val="24"/>
          <w:szCs w:val="24"/>
        </w:rPr>
        <w:t>ekt</w:t>
      </w:r>
      <w:r w:rsidRPr="0051159D">
        <w:rPr>
          <w:rFonts w:eastAsia="Book Antiqua"/>
          <w:spacing w:val="-1"/>
          <w:sz w:val="24"/>
          <w:szCs w:val="24"/>
        </w:rPr>
        <w:t>o</w:t>
      </w:r>
      <w:r w:rsidRPr="0051159D">
        <w:rPr>
          <w:rFonts w:eastAsia="Book Antiqua"/>
          <w:sz w:val="24"/>
          <w:szCs w:val="24"/>
        </w:rPr>
        <w:t>r</w:t>
      </w:r>
      <w:r w:rsidRPr="0051159D">
        <w:rPr>
          <w:rFonts w:eastAsia="Book Antiqua"/>
          <w:spacing w:val="-13"/>
          <w:sz w:val="24"/>
          <w:szCs w:val="24"/>
        </w:rPr>
        <w:t xml:space="preserve"> </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i</w:t>
      </w:r>
      <w:r w:rsidRPr="0051159D">
        <w:rPr>
          <w:rFonts w:eastAsia="Book Antiqua"/>
          <w:spacing w:val="-13"/>
          <w:sz w:val="24"/>
          <w:szCs w:val="24"/>
        </w:rPr>
        <w:t xml:space="preserve"> </w:t>
      </w:r>
      <w:r w:rsidRPr="0051159D">
        <w:rPr>
          <w:rFonts w:eastAsia="Book Antiqua"/>
          <w:sz w:val="24"/>
          <w:szCs w:val="24"/>
        </w:rPr>
        <w:t>ma</w:t>
      </w:r>
      <w:r w:rsidRPr="0051159D">
        <w:rPr>
          <w:rFonts w:eastAsia="Book Antiqua"/>
          <w:spacing w:val="-1"/>
          <w:sz w:val="24"/>
          <w:szCs w:val="24"/>
        </w:rPr>
        <w:t>mp</w:t>
      </w:r>
      <w:r w:rsidRPr="0051159D">
        <w:rPr>
          <w:rFonts w:eastAsia="Book Antiqua"/>
          <w:sz w:val="24"/>
          <w:szCs w:val="24"/>
        </w:rPr>
        <w:t>u</w:t>
      </w:r>
      <w:r w:rsidRPr="0051159D">
        <w:rPr>
          <w:rFonts w:eastAsia="Book Antiqua"/>
          <w:spacing w:val="-13"/>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y</w:t>
      </w:r>
      <w:r w:rsidRPr="0051159D">
        <w:rPr>
          <w:rFonts w:eastAsia="Book Antiqua"/>
          <w:spacing w:val="-3"/>
          <w:sz w:val="24"/>
          <w:szCs w:val="24"/>
        </w:rPr>
        <w:t>e</w:t>
      </w:r>
      <w:r w:rsidRPr="0051159D">
        <w:rPr>
          <w:rFonts w:eastAsia="Book Antiqua"/>
          <w:spacing w:val="-1"/>
          <w:sz w:val="24"/>
          <w:szCs w:val="24"/>
        </w:rPr>
        <w:t>r</w:t>
      </w:r>
      <w:r w:rsidRPr="0051159D">
        <w:rPr>
          <w:rFonts w:eastAsia="Book Antiqua"/>
          <w:sz w:val="24"/>
          <w:szCs w:val="24"/>
        </w:rPr>
        <w:t>ap</w:t>
      </w:r>
      <w:r w:rsidRPr="0051159D">
        <w:rPr>
          <w:rFonts w:eastAsia="Book Antiqua"/>
          <w:spacing w:val="-12"/>
          <w:sz w:val="24"/>
          <w:szCs w:val="24"/>
        </w:rPr>
        <w:t xml:space="preserve"> </w:t>
      </w:r>
      <w:r w:rsidRPr="0051159D">
        <w:rPr>
          <w:rFonts w:eastAsia="Book Antiqua"/>
          <w:sz w:val="24"/>
          <w:szCs w:val="24"/>
        </w:rPr>
        <w:t>te</w:t>
      </w:r>
      <w:r w:rsidRPr="0051159D">
        <w:rPr>
          <w:rFonts w:eastAsia="Book Antiqua"/>
          <w:spacing w:val="1"/>
          <w:sz w:val="24"/>
          <w:szCs w:val="24"/>
        </w:rPr>
        <w:t>n</w:t>
      </w:r>
      <w:r w:rsidRPr="0051159D">
        <w:rPr>
          <w:rFonts w:eastAsia="Book Antiqua"/>
          <w:sz w:val="24"/>
          <w:szCs w:val="24"/>
        </w:rPr>
        <w:t>aga</w:t>
      </w:r>
      <w:r w:rsidRPr="0051159D">
        <w:rPr>
          <w:rFonts w:eastAsia="Book Antiqua"/>
          <w:spacing w:val="-15"/>
          <w:sz w:val="24"/>
          <w:szCs w:val="24"/>
        </w:rPr>
        <w:t xml:space="preserve"> </w:t>
      </w:r>
      <w:r w:rsidRPr="0051159D">
        <w:rPr>
          <w:rFonts w:eastAsia="Book Antiqua"/>
          <w:sz w:val="24"/>
          <w:szCs w:val="24"/>
        </w:rPr>
        <w:t>ke</w:t>
      </w:r>
      <w:r w:rsidRPr="0051159D">
        <w:rPr>
          <w:rFonts w:eastAsia="Book Antiqua"/>
          <w:spacing w:val="-1"/>
          <w:sz w:val="24"/>
          <w:szCs w:val="24"/>
        </w:rPr>
        <w:t>r</w:t>
      </w:r>
      <w:r w:rsidRPr="0051159D">
        <w:rPr>
          <w:rFonts w:eastAsia="Book Antiqua"/>
          <w:spacing w:val="1"/>
          <w:sz w:val="24"/>
          <w:szCs w:val="24"/>
        </w:rPr>
        <w:t>j</w:t>
      </w:r>
      <w:r w:rsidRPr="0051159D">
        <w:rPr>
          <w:rFonts w:eastAsia="Book Antiqua"/>
          <w:sz w:val="24"/>
          <w:szCs w:val="24"/>
        </w:rPr>
        <w:t>a</w:t>
      </w:r>
      <w:r w:rsidRPr="0051159D">
        <w:rPr>
          <w:rFonts w:eastAsia="Book Antiqua"/>
          <w:spacing w:val="30"/>
          <w:sz w:val="24"/>
          <w:szCs w:val="24"/>
        </w:rPr>
        <w:t xml:space="preserve"> </w:t>
      </w:r>
      <w:r w:rsidRPr="0051159D">
        <w:rPr>
          <w:rFonts w:eastAsia="Book Antiqua"/>
          <w:sz w:val="24"/>
          <w:szCs w:val="24"/>
        </w:rPr>
        <w:t>c</w:t>
      </w:r>
      <w:r w:rsidRPr="0051159D">
        <w:rPr>
          <w:rFonts w:eastAsia="Book Antiqua"/>
          <w:spacing w:val="-1"/>
          <w:sz w:val="24"/>
          <w:szCs w:val="24"/>
        </w:rPr>
        <w:t>u</w:t>
      </w:r>
      <w:r w:rsidRPr="0051159D">
        <w:rPr>
          <w:rFonts w:eastAsia="Book Antiqua"/>
          <w:sz w:val="24"/>
          <w:szCs w:val="24"/>
        </w:rPr>
        <w:t>k</w:t>
      </w:r>
      <w:r w:rsidRPr="0051159D">
        <w:rPr>
          <w:rFonts w:eastAsia="Book Antiqua"/>
          <w:spacing w:val="-2"/>
          <w:sz w:val="24"/>
          <w:szCs w:val="24"/>
        </w:rPr>
        <w:t>u</w:t>
      </w:r>
      <w:r w:rsidRPr="0051159D">
        <w:rPr>
          <w:rFonts w:eastAsia="Book Antiqua"/>
          <w:sz w:val="24"/>
          <w:szCs w:val="24"/>
        </w:rPr>
        <w:t>p</w:t>
      </w:r>
      <w:r w:rsidRPr="0051159D">
        <w:rPr>
          <w:rFonts w:eastAsia="Book Antiqua"/>
          <w:spacing w:val="-12"/>
          <w:sz w:val="24"/>
          <w:szCs w:val="24"/>
        </w:rPr>
        <w:t xml:space="preserve"> </w:t>
      </w:r>
      <w:r w:rsidRPr="0051159D">
        <w:rPr>
          <w:rFonts w:eastAsia="Book Antiqua"/>
          <w:spacing w:val="-2"/>
          <w:sz w:val="24"/>
          <w:szCs w:val="24"/>
        </w:rPr>
        <w:t>b</w:t>
      </w:r>
      <w:r w:rsidRPr="0051159D">
        <w:rPr>
          <w:rFonts w:eastAsia="Book Antiqua"/>
          <w:sz w:val="24"/>
          <w:szCs w:val="24"/>
        </w:rPr>
        <w:t>esar</w:t>
      </w:r>
      <w:r w:rsidRPr="0051159D">
        <w:rPr>
          <w:rFonts w:eastAsia="Book Antiqua"/>
          <w:spacing w:val="-13"/>
          <w:sz w:val="24"/>
          <w:szCs w:val="24"/>
        </w:rPr>
        <w:t xml:space="preserve"> </w:t>
      </w:r>
      <w:r w:rsidRPr="0051159D">
        <w:rPr>
          <w:rFonts w:eastAsia="Book Antiqua"/>
          <w:sz w:val="24"/>
          <w:szCs w:val="24"/>
        </w:rPr>
        <w:t>dan</w:t>
      </w:r>
      <w:r w:rsidRPr="0051159D">
        <w:rPr>
          <w:rFonts w:eastAsia="Book Antiqua"/>
          <w:spacing w:val="-13"/>
          <w:sz w:val="24"/>
          <w:szCs w:val="24"/>
        </w:rPr>
        <w:t xml:space="preserve"> </w:t>
      </w:r>
      <w:r w:rsidRPr="0051159D">
        <w:rPr>
          <w:rFonts w:eastAsia="Book Antiqua"/>
          <w:sz w:val="24"/>
          <w:szCs w:val="24"/>
        </w:rPr>
        <w:t>terbuka</w:t>
      </w:r>
      <w:r w:rsidRPr="0051159D">
        <w:rPr>
          <w:rFonts w:eastAsia="Book Antiqua"/>
          <w:spacing w:val="-13"/>
          <w:sz w:val="24"/>
          <w:szCs w:val="24"/>
        </w:rPr>
        <w:t xml:space="preserve"> </w:t>
      </w:r>
      <w:r w:rsidRPr="0051159D">
        <w:rPr>
          <w:rFonts w:eastAsia="Book Antiqua"/>
          <w:spacing w:val="-1"/>
          <w:sz w:val="24"/>
          <w:szCs w:val="24"/>
        </w:rPr>
        <w:t>p</w:t>
      </w:r>
      <w:r w:rsidRPr="0051159D">
        <w:rPr>
          <w:rFonts w:eastAsia="Book Antiqua"/>
          <w:sz w:val="24"/>
          <w:szCs w:val="24"/>
        </w:rPr>
        <w:t>el</w:t>
      </w:r>
      <w:r w:rsidRPr="0051159D">
        <w:rPr>
          <w:rFonts w:eastAsia="Book Antiqua"/>
          <w:spacing w:val="-1"/>
          <w:sz w:val="24"/>
          <w:szCs w:val="24"/>
        </w:rPr>
        <w:t>u</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2"/>
          <w:sz w:val="24"/>
          <w:szCs w:val="24"/>
        </w:rPr>
        <w:t xml:space="preserve"> </w:t>
      </w:r>
      <w:r w:rsidRPr="0051159D">
        <w:rPr>
          <w:rFonts w:eastAsia="Book Antiqua"/>
          <w:sz w:val="24"/>
          <w:szCs w:val="24"/>
        </w:rPr>
        <w:t>bagi</w:t>
      </w:r>
      <w:r w:rsidRPr="0051159D">
        <w:rPr>
          <w:rFonts w:eastAsia="Book Antiqua"/>
          <w:spacing w:val="-14"/>
          <w:sz w:val="24"/>
          <w:szCs w:val="24"/>
        </w:rPr>
        <w:t xml:space="preserve"> </w:t>
      </w:r>
      <w:r w:rsidRPr="0051159D">
        <w:rPr>
          <w:rFonts w:eastAsia="Book Antiqua"/>
          <w:spacing w:val="1"/>
          <w:sz w:val="24"/>
          <w:szCs w:val="24"/>
        </w:rPr>
        <w:t>U</w:t>
      </w:r>
      <w:r w:rsidRPr="0051159D">
        <w:rPr>
          <w:rFonts w:eastAsia="Book Antiqua"/>
          <w:spacing w:val="-2"/>
          <w:sz w:val="24"/>
          <w:szCs w:val="24"/>
        </w:rPr>
        <w:t>MK</w:t>
      </w:r>
      <w:r w:rsidRPr="0051159D">
        <w:rPr>
          <w:rFonts w:eastAsia="Book Antiqua"/>
          <w:sz w:val="24"/>
          <w:szCs w:val="24"/>
        </w:rPr>
        <w:t xml:space="preserve">M </w:t>
      </w:r>
      <w:r w:rsidRPr="0051159D">
        <w:rPr>
          <w:rFonts w:eastAsia="Book Antiqua"/>
          <w:spacing w:val="-1"/>
          <w:sz w:val="24"/>
          <w:szCs w:val="24"/>
        </w:rPr>
        <w:t>u</w:t>
      </w:r>
      <w:r w:rsidRPr="0051159D">
        <w:rPr>
          <w:rFonts w:eastAsia="Book Antiqua"/>
          <w:spacing w:val="1"/>
          <w:sz w:val="24"/>
          <w:szCs w:val="24"/>
        </w:rPr>
        <w:t>n</w:t>
      </w:r>
      <w:r w:rsidRPr="0051159D">
        <w:rPr>
          <w:rFonts w:eastAsia="Book Antiqua"/>
          <w:sz w:val="24"/>
          <w:szCs w:val="24"/>
        </w:rPr>
        <w:t>t</w:t>
      </w:r>
      <w:r w:rsidRPr="0051159D">
        <w:rPr>
          <w:rFonts w:eastAsia="Book Antiqua"/>
          <w:spacing w:val="-1"/>
          <w:sz w:val="24"/>
          <w:szCs w:val="24"/>
        </w:rPr>
        <w:t>u</w:t>
      </w:r>
      <w:r w:rsidRPr="0051159D">
        <w:rPr>
          <w:rFonts w:eastAsia="Book Antiqua"/>
          <w:sz w:val="24"/>
          <w:szCs w:val="24"/>
        </w:rPr>
        <w:t>k</w:t>
      </w:r>
      <w:r w:rsidRPr="0051159D">
        <w:rPr>
          <w:rFonts w:eastAsia="Book Antiqua"/>
          <w:spacing w:val="1"/>
          <w:sz w:val="24"/>
          <w:szCs w:val="24"/>
        </w:rPr>
        <w:t xml:space="preserve"> </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ke</w:t>
      </w:r>
      <w:r w:rsidRPr="0051159D">
        <w:rPr>
          <w:rFonts w:eastAsia="Book Antiqua"/>
          <w:spacing w:val="-1"/>
          <w:sz w:val="24"/>
          <w:szCs w:val="24"/>
        </w:rPr>
        <w:t>m</w:t>
      </w:r>
      <w:r w:rsidRPr="0051159D">
        <w:rPr>
          <w:rFonts w:eastAsia="Book Antiqua"/>
          <w:sz w:val="24"/>
          <w:szCs w:val="24"/>
        </w:rPr>
        <w:t>b</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 xml:space="preserve">, </w:t>
      </w:r>
      <w:r w:rsidRPr="0051159D">
        <w:rPr>
          <w:rFonts w:eastAsia="Book Antiqua"/>
          <w:spacing w:val="-2"/>
          <w:sz w:val="24"/>
          <w:szCs w:val="24"/>
        </w:rPr>
        <w:t>b</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sa</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 xml:space="preserve"> atau bersinergi </w:t>
      </w:r>
      <w:r w:rsidRPr="0051159D">
        <w:rPr>
          <w:rFonts w:eastAsia="Book Antiqua"/>
          <w:sz w:val="24"/>
          <w:szCs w:val="24"/>
        </w:rPr>
        <w:t>d</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 xml:space="preserve">n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a</w:t>
      </w:r>
      <w:r w:rsidRPr="0051159D">
        <w:rPr>
          <w:rFonts w:eastAsia="Book Antiqua"/>
          <w:spacing w:val="-2"/>
          <w:sz w:val="24"/>
          <w:szCs w:val="24"/>
        </w:rPr>
        <w:t>a</w:t>
      </w:r>
      <w:r w:rsidRPr="0051159D">
        <w:rPr>
          <w:rFonts w:eastAsia="Book Antiqua"/>
          <w:sz w:val="24"/>
          <w:szCs w:val="24"/>
        </w:rPr>
        <w:t>n</w:t>
      </w:r>
      <w:r w:rsidRPr="0051159D">
        <w:rPr>
          <w:rFonts w:eastAsia="Book Antiqua"/>
          <w:spacing w:val="2"/>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 xml:space="preserve"> </w:t>
      </w:r>
      <w:r w:rsidRPr="0051159D">
        <w:rPr>
          <w:rFonts w:eastAsia="Book Antiqua"/>
          <w:sz w:val="24"/>
          <w:szCs w:val="24"/>
        </w:rPr>
        <w:t>c</w:t>
      </w:r>
      <w:r w:rsidRPr="0051159D">
        <w:rPr>
          <w:rFonts w:eastAsia="Book Antiqua"/>
          <w:spacing w:val="-2"/>
          <w:sz w:val="24"/>
          <w:szCs w:val="24"/>
        </w:rPr>
        <w:t>e</w:t>
      </w:r>
      <w:r w:rsidRPr="0051159D">
        <w:rPr>
          <w:rFonts w:eastAsia="Book Antiqua"/>
          <w:spacing w:val="1"/>
          <w:sz w:val="24"/>
          <w:szCs w:val="24"/>
        </w:rPr>
        <w:t>n</w:t>
      </w:r>
      <w:r w:rsidRPr="0051159D">
        <w:rPr>
          <w:rFonts w:eastAsia="Book Antiqua"/>
          <w:sz w:val="24"/>
          <w:szCs w:val="24"/>
        </w:rPr>
        <w:t>d</w:t>
      </w:r>
      <w:r w:rsidRPr="0051159D">
        <w:rPr>
          <w:rFonts w:eastAsia="Book Antiqua"/>
          <w:spacing w:val="-1"/>
          <w:sz w:val="24"/>
          <w:szCs w:val="24"/>
        </w:rPr>
        <w:t>eru</w:t>
      </w:r>
      <w:r w:rsidRPr="0051159D">
        <w:rPr>
          <w:rFonts w:eastAsia="Book Antiqua"/>
          <w:spacing w:val="1"/>
          <w:sz w:val="24"/>
          <w:szCs w:val="24"/>
        </w:rPr>
        <w:t>n</w:t>
      </w:r>
      <w:r w:rsidRPr="0051159D">
        <w:rPr>
          <w:rFonts w:eastAsia="Book Antiqua"/>
          <w:sz w:val="24"/>
          <w:szCs w:val="24"/>
        </w:rPr>
        <w:t>g 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gu</w:t>
      </w:r>
      <w:r w:rsidRPr="0051159D">
        <w:rPr>
          <w:rFonts w:eastAsia="Book Antiqua"/>
          <w:spacing w:val="1"/>
          <w:sz w:val="24"/>
          <w:szCs w:val="24"/>
        </w:rPr>
        <w:t>n</w:t>
      </w:r>
      <w:r w:rsidRPr="0051159D">
        <w:rPr>
          <w:rFonts w:eastAsia="Book Antiqua"/>
          <w:sz w:val="24"/>
          <w:szCs w:val="24"/>
        </w:rPr>
        <w:t>a</w:t>
      </w:r>
      <w:r w:rsidRPr="0051159D">
        <w:rPr>
          <w:rFonts w:eastAsia="Book Antiqua"/>
          <w:spacing w:val="-3"/>
          <w:sz w:val="24"/>
          <w:szCs w:val="24"/>
        </w:rPr>
        <w:t>k</w:t>
      </w:r>
      <w:r w:rsidRPr="0051159D">
        <w:rPr>
          <w:rFonts w:eastAsia="Book Antiqua"/>
          <w:sz w:val="24"/>
          <w:szCs w:val="24"/>
        </w:rPr>
        <w:t>an</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1"/>
          <w:sz w:val="24"/>
          <w:szCs w:val="24"/>
        </w:rPr>
        <w:t>o</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l</w:t>
      </w:r>
      <w:r w:rsidRPr="0051159D">
        <w:rPr>
          <w:rFonts w:eastAsia="Book Antiqua"/>
          <w:spacing w:val="2"/>
          <w:sz w:val="24"/>
          <w:szCs w:val="24"/>
        </w:rPr>
        <w:t xml:space="preserve"> </w:t>
      </w:r>
      <w:r w:rsidRPr="0051159D">
        <w:rPr>
          <w:rFonts w:eastAsia="Book Antiqua"/>
          <w:sz w:val="24"/>
          <w:szCs w:val="24"/>
        </w:rPr>
        <w:t>b</w:t>
      </w:r>
      <w:r w:rsidRPr="0051159D">
        <w:rPr>
          <w:rFonts w:eastAsia="Book Antiqua"/>
          <w:spacing w:val="-2"/>
          <w:sz w:val="24"/>
          <w:szCs w:val="24"/>
        </w:rPr>
        <w:t>e</w:t>
      </w:r>
      <w:r w:rsidRPr="0051159D">
        <w:rPr>
          <w:rFonts w:eastAsia="Book Antiqua"/>
          <w:sz w:val="24"/>
          <w:szCs w:val="24"/>
        </w:rPr>
        <w:t>sar</w:t>
      </w:r>
      <w:r w:rsidRPr="0051159D">
        <w:rPr>
          <w:rFonts w:eastAsia="Book Antiqua"/>
          <w:spacing w:val="1"/>
          <w:sz w:val="24"/>
          <w:szCs w:val="24"/>
        </w:rPr>
        <w:t xml:space="preserve"> </w:t>
      </w:r>
      <w:r w:rsidRPr="0051159D">
        <w:rPr>
          <w:rFonts w:eastAsia="Book Antiqua"/>
          <w:spacing w:val="2"/>
          <w:sz w:val="24"/>
          <w:szCs w:val="24"/>
        </w:rPr>
        <w:t>(</w:t>
      </w:r>
      <w:r w:rsidRPr="0051159D">
        <w:rPr>
          <w:rFonts w:eastAsia="Book Antiqua"/>
          <w:i/>
          <w:spacing w:val="-1"/>
          <w:sz w:val="24"/>
          <w:szCs w:val="24"/>
        </w:rPr>
        <w:t>c</w:t>
      </w:r>
      <w:r w:rsidRPr="0051159D">
        <w:rPr>
          <w:rFonts w:eastAsia="Book Antiqua"/>
          <w:i/>
          <w:sz w:val="24"/>
          <w:szCs w:val="24"/>
        </w:rPr>
        <w:t>ap</w:t>
      </w:r>
      <w:r w:rsidRPr="0051159D">
        <w:rPr>
          <w:rFonts w:eastAsia="Book Antiqua"/>
          <w:i/>
          <w:spacing w:val="-1"/>
          <w:sz w:val="24"/>
          <w:szCs w:val="24"/>
        </w:rPr>
        <w:t>i</w:t>
      </w:r>
      <w:r w:rsidRPr="0051159D">
        <w:rPr>
          <w:rFonts w:eastAsia="Book Antiqua"/>
          <w:i/>
          <w:spacing w:val="1"/>
          <w:sz w:val="24"/>
          <w:szCs w:val="24"/>
        </w:rPr>
        <w:t>t</w:t>
      </w:r>
      <w:r w:rsidRPr="0051159D">
        <w:rPr>
          <w:rFonts w:eastAsia="Book Antiqua"/>
          <w:i/>
          <w:sz w:val="24"/>
          <w:szCs w:val="24"/>
        </w:rPr>
        <w:t>al</w:t>
      </w:r>
      <w:r w:rsidRPr="0051159D">
        <w:rPr>
          <w:rFonts w:eastAsia="Book Antiqua"/>
          <w:i/>
          <w:spacing w:val="1"/>
          <w:sz w:val="24"/>
          <w:szCs w:val="24"/>
        </w:rPr>
        <w:t xml:space="preserve"> i</w:t>
      </w:r>
      <w:r w:rsidRPr="0051159D">
        <w:rPr>
          <w:rFonts w:eastAsia="Book Antiqua"/>
          <w:i/>
          <w:sz w:val="24"/>
          <w:szCs w:val="24"/>
        </w:rPr>
        <w:t>n</w:t>
      </w:r>
      <w:r w:rsidRPr="0051159D">
        <w:rPr>
          <w:rFonts w:eastAsia="Book Antiqua"/>
          <w:i/>
          <w:spacing w:val="-2"/>
          <w:sz w:val="24"/>
          <w:szCs w:val="24"/>
        </w:rPr>
        <w:t>t</w:t>
      </w:r>
      <w:r w:rsidRPr="0051159D">
        <w:rPr>
          <w:rFonts w:eastAsia="Book Antiqua"/>
          <w:i/>
          <w:sz w:val="24"/>
          <w:szCs w:val="24"/>
        </w:rPr>
        <w:t>en</w:t>
      </w:r>
      <w:r w:rsidRPr="0051159D">
        <w:rPr>
          <w:rFonts w:eastAsia="Book Antiqua"/>
          <w:i/>
          <w:spacing w:val="-2"/>
          <w:sz w:val="24"/>
          <w:szCs w:val="24"/>
        </w:rPr>
        <w:t>s</w:t>
      </w:r>
      <w:r w:rsidRPr="0051159D">
        <w:rPr>
          <w:rFonts w:eastAsia="Book Antiqua"/>
          <w:i/>
          <w:spacing w:val="1"/>
          <w:sz w:val="24"/>
          <w:szCs w:val="24"/>
        </w:rPr>
        <w:t>i</w:t>
      </w:r>
      <w:r w:rsidRPr="0051159D">
        <w:rPr>
          <w:rFonts w:eastAsia="Book Antiqua"/>
          <w:i/>
          <w:sz w:val="24"/>
          <w:szCs w:val="24"/>
        </w:rPr>
        <w:t>v</w:t>
      </w:r>
      <w:r w:rsidRPr="0051159D">
        <w:rPr>
          <w:rFonts w:eastAsia="Book Antiqua"/>
          <w:i/>
          <w:spacing w:val="-1"/>
          <w:sz w:val="24"/>
          <w:szCs w:val="24"/>
        </w:rPr>
        <w:t>e</w:t>
      </w:r>
      <w:r w:rsidRPr="0051159D">
        <w:rPr>
          <w:rFonts w:eastAsia="Book Antiqua"/>
          <w:i/>
          <w:spacing w:val="1"/>
          <w:sz w:val="24"/>
          <w:szCs w:val="24"/>
        </w:rPr>
        <w:t>)</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pacing w:val="-3"/>
          <w:sz w:val="24"/>
          <w:szCs w:val="24"/>
        </w:rPr>
        <w:t>D</w:t>
      </w:r>
      <w:r w:rsidRPr="0051159D">
        <w:rPr>
          <w:rFonts w:eastAsia="Book Antiqua"/>
          <w:sz w:val="24"/>
          <w:szCs w:val="24"/>
        </w:rPr>
        <w:t>is</w:t>
      </w:r>
      <w:r w:rsidRPr="0051159D">
        <w:rPr>
          <w:rFonts w:eastAsia="Book Antiqua"/>
          <w:spacing w:val="1"/>
          <w:sz w:val="24"/>
          <w:szCs w:val="24"/>
        </w:rPr>
        <w:t>i</w:t>
      </w:r>
      <w:r w:rsidRPr="0051159D">
        <w:rPr>
          <w:rFonts w:eastAsia="Book Antiqua"/>
          <w:spacing w:val="-2"/>
          <w:sz w:val="24"/>
          <w:szCs w:val="24"/>
        </w:rPr>
        <w:t>s</w:t>
      </w:r>
      <w:r w:rsidRPr="0051159D">
        <w:rPr>
          <w:rFonts w:eastAsia="Book Antiqua"/>
          <w:sz w:val="24"/>
          <w:szCs w:val="24"/>
        </w:rPr>
        <w:t>i</w:t>
      </w:r>
      <w:r w:rsidRPr="0051159D">
        <w:rPr>
          <w:rFonts w:eastAsia="Book Antiqua"/>
          <w:spacing w:val="2"/>
          <w:sz w:val="24"/>
          <w:szCs w:val="24"/>
        </w:rPr>
        <w:t xml:space="preserve"> </w:t>
      </w:r>
      <w:r w:rsidRPr="0051159D">
        <w:rPr>
          <w:rFonts w:eastAsia="Book Antiqua"/>
          <w:sz w:val="24"/>
          <w:szCs w:val="24"/>
        </w:rPr>
        <w:t>l</w:t>
      </w:r>
      <w:r w:rsidRPr="0051159D">
        <w:rPr>
          <w:rFonts w:eastAsia="Book Antiqua"/>
          <w:spacing w:val="-2"/>
          <w:sz w:val="24"/>
          <w:szCs w:val="24"/>
        </w:rPr>
        <w:t>a</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 xml:space="preserve">, </w:t>
      </w:r>
      <w:r w:rsidRPr="0051159D">
        <w:rPr>
          <w:rFonts w:eastAsia="Book Antiqua"/>
          <w:spacing w:val="-1"/>
          <w:sz w:val="24"/>
          <w:szCs w:val="24"/>
        </w:rPr>
        <w:t>U</w:t>
      </w:r>
      <w:r w:rsidRPr="0051159D">
        <w:rPr>
          <w:rFonts w:eastAsia="Book Antiqua"/>
          <w:sz w:val="24"/>
          <w:szCs w:val="24"/>
        </w:rPr>
        <w:t xml:space="preserve">MKM </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ga</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h</w:t>
      </w:r>
      <w:r w:rsidRPr="0051159D">
        <w:rPr>
          <w:rFonts w:eastAsia="Book Antiqua"/>
          <w:sz w:val="24"/>
          <w:szCs w:val="24"/>
        </w:rPr>
        <w:t>ada</w:t>
      </w:r>
      <w:r w:rsidRPr="0051159D">
        <w:rPr>
          <w:rFonts w:eastAsia="Book Antiqua"/>
          <w:spacing w:val="-1"/>
          <w:sz w:val="24"/>
          <w:szCs w:val="24"/>
        </w:rPr>
        <w:t>p</w:t>
      </w:r>
      <w:r w:rsidRPr="0051159D">
        <w:rPr>
          <w:rFonts w:eastAsia="Book Antiqua"/>
          <w:sz w:val="24"/>
          <w:szCs w:val="24"/>
        </w:rPr>
        <w:t>i ba</w:t>
      </w:r>
      <w:r w:rsidRPr="0051159D">
        <w:rPr>
          <w:rFonts w:eastAsia="Book Antiqua"/>
          <w:spacing w:val="1"/>
          <w:sz w:val="24"/>
          <w:szCs w:val="24"/>
        </w:rPr>
        <w:t>n</w:t>
      </w:r>
      <w:r w:rsidRPr="0051159D">
        <w:rPr>
          <w:rFonts w:eastAsia="Book Antiqua"/>
          <w:spacing w:val="-3"/>
          <w:sz w:val="24"/>
          <w:szCs w:val="24"/>
        </w:rPr>
        <w:t>y</w:t>
      </w:r>
      <w:r w:rsidRPr="0051159D">
        <w:rPr>
          <w:rFonts w:eastAsia="Book Antiqua"/>
          <w:sz w:val="24"/>
          <w:szCs w:val="24"/>
        </w:rPr>
        <w:t>ak</w:t>
      </w:r>
      <w:r w:rsidRPr="0051159D">
        <w:rPr>
          <w:rFonts w:eastAsia="Book Antiqua"/>
          <w:spacing w:val="2"/>
          <w:sz w:val="24"/>
          <w:szCs w:val="24"/>
        </w:rPr>
        <w:t xml:space="preserve"> </w:t>
      </w:r>
      <w:r w:rsidRPr="0051159D">
        <w:rPr>
          <w:rFonts w:eastAsia="Book Antiqua"/>
          <w:sz w:val="24"/>
          <w:szCs w:val="24"/>
        </w:rPr>
        <w:t>sek</w:t>
      </w:r>
      <w:r w:rsidRPr="0051159D">
        <w:rPr>
          <w:rFonts w:eastAsia="Book Antiqua"/>
          <w:spacing w:val="-3"/>
          <w:sz w:val="24"/>
          <w:szCs w:val="24"/>
        </w:rPr>
        <w:t>a</w:t>
      </w:r>
      <w:r w:rsidRPr="0051159D">
        <w:rPr>
          <w:rFonts w:eastAsia="Book Antiqua"/>
          <w:spacing w:val="-2"/>
          <w:sz w:val="24"/>
          <w:szCs w:val="24"/>
        </w:rPr>
        <w:t>l</w:t>
      </w:r>
      <w:r w:rsidRPr="0051159D">
        <w:rPr>
          <w:rFonts w:eastAsia="Book Antiqua"/>
          <w:sz w:val="24"/>
          <w:szCs w:val="24"/>
        </w:rPr>
        <w:t xml:space="preserve">i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masala</w:t>
      </w:r>
      <w:r w:rsidRPr="0051159D">
        <w:rPr>
          <w:rFonts w:eastAsia="Book Antiqua"/>
          <w:spacing w:val="-1"/>
          <w:sz w:val="24"/>
          <w:szCs w:val="24"/>
        </w:rPr>
        <w:t>h</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w:t>
      </w:r>
      <w:r w:rsidRPr="0051159D">
        <w:rPr>
          <w:rFonts w:eastAsia="Book Antiqua"/>
          <w:spacing w:val="1"/>
          <w:sz w:val="24"/>
          <w:szCs w:val="24"/>
        </w:rPr>
        <w:t xml:space="preserve"> </w:t>
      </w:r>
      <w:r w:rsidRPr="0051159D">
        <w:rPr>
          <w:rFonts w:eastAsia="Book Antiqua"/>
          <w:sz w:val="24"/>
          <w:szCs w:val="24"/>
        </w:rPr>
        <w:t>yaitu te</w:t>
      </w:r>
      <w:r w:rsidRPr="0051159D">
        <w:rPr>
          <w:rFonts w:eastAsia="Book Antiqua"/>
          <w:spacing w:val="-1"/>
          <w:sz w:val="24"/>
          <w:szCs w:val="24"/>
        </w:rPr>
        <w:t>r</w:t>
      </w:r>
      <w:r w:rsidRPr="0051159D">
        <w:rPr>
          <w:rFonts w:eastAsia="Book Antiqua"/>
          <w:spacing w:val="-2"/>
          <w:sz w:val="24"/>
          <w:szCs w:val="24"/>
        </w:rPr>
        <w:t>b</w:t>
      </w:r>
      <w:r w:rsidRPr="0051159D">
        <w:rPr>
          <w:rFonts w:eastAsia="Book Antiqua"/>
          <w:sz w:val="24"/>
          <w:szCs w:val="24"/>
        </w:rPr>
        <w:t>atas</w:t>
      </w:r>
      <w:r w:rsidRPr="0051159D">
        <w:rPr>
          <w:rFonts w:eastAsia="Book Antiqua"/>
          <w:spacing w:val="1"/>
          <w:sz w:val="24"/>
          <w:szCs w:val="24"/>
        </w:rPr>
        <w:t>n</w:t>
      </w:r>
      <w:r w:rsidRPr="0051159D">
        <w:rPr>
          <w:rFonts w:eastAsia="Book Antiqua"/>
          <w:sz w:val="24"/>
          <w:szCs w:val="24"/>
        </w:rPr>
        <w:t>ya</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1"/>
          <w:sz w:val="24"/>
          <w:szCs w:val="24"/>
        </w:rPr>
        <w:t>o</w:t>
      </w:r>
      <w:r w:rsidRPr="0051159D">
        <w:rPr>
          <w:rFonts w:eastAsia="Book Antiqua"/>
          <w:sz w:val="24"/>
          <w:szCs w:val="24"/>
        </w:rPr>
        <w:t>dal</w:t>
      </w:r>
      <w:r w:rsidRPr="0051159D">
        <w:rPr>
          <w:rFonts w:eastAsia="Book Antiqua"/>
          <w:spacing w:val="1"/>
          <w:sz w:val="24"/>
          <w:szCs w:val="24"/>
        </w:rPr>
        <w:t xml:space="preserve"> </w:t>
      </w:r>
      <w:r w:rsidRPr="0051159D">
        <w:rPr>
          <w:rFonts w:eastAsia="Book Antiqua"/>
          <w:sz w:val="24"/>
          <w:szCs w:val="24"/>
        </w:rPr>
        <w:t>ke</w:t>
      </w:r>
      <w:r w:rsidRPr="0051159D">
        <w:rPr>
          <w:rFonts w:eastAsia="Book Antiqua"/>
          <w:spacing w:val="-1"/>
          <w:sz w:val="24"/>
          <w:szCs w:val="24"/>
        </w:rPr>
        <w:t>r</w:t>
      </w:r>
      <w:r w:rsidRPr="0051159D">
        <w:rPr>
          <w:rFonts w:eastAsia="Book Antiqua"/>
          <w:spacing w:val="1"/>
          <w:sz w:val="24"/>
          <w:szCs w:val="24"/>
        </w:rPr>
        <w:t>j</w:t>
      </w:r>
      <w:r w:rsidRPr="0051159D">
        <w:rPr>
          <w:rFonts w:eastAsia="Book Antiqua"/>
          <w:sz w:val="24"/>
          <w:szCs w:val="24"/>
        </w:rPr>
        <w:t>a,</w:t>
      </w:r>
      <w:r w:rsidRPr="0051159D">
        <w:rPr>
          <w:rFonts w:eastAsia="Book Antiqua"/>
          <w:spacing w:val="1"/>
          <w:sz w:val="24"/>
          <w:szCs w:val="24"/>
        </w:rPr>
        <w:t xml:space="preserve"> </w:t>
      </w:r>
      <w:r w:rsidRPr="0051159D">
        <w:rPr>
          <w:rFonts w:eastAsia="Book Antiqua"/>
          <w:spacing w:val="2"/>
          <w:sz w:val="24"/>
          <w:szCs w:val="24"/>
        </w:rPr>
        <w:t>S</w:t>
      </w:r>
      <w:r w:rsidRPr="0051159D">
        <w:rPr>
          <w:rFonts w:eastAsia="Book Antiqua"/>
          <w:spacing w:val="-4"/>
          <w:sz w:val="24"/>
          <w:szCs w:val="24"/>
        </w:rPr>
        <w:t>u</w:t>
      </w:r>
      <w:r w:rsidRPr="0051159D">
        <w:rPr>
          <w:rFonts w:eastAsia="Book Antiqua"/>
          <w:sz w:val="24"/>
          <w:szCs w:val="24"/>
        </w:rPr>
        <w:t>mber</w:t>
      </w:r>
      <w:r w:rsidRPr="0051159D">
        <w:rPr>
          <w:rFonts w:eastAsia="Book Antiqua"/>
          <w:spacing w:val="3"/>
          <w:sz w:val="24"/>
          <w:szCs w:val="24"/>
        </w:rPr>
        <w:t xml:space="preserve"> </w:t>
      </w:r>
      <w:r w:rsidRPr="0051159D">
        <w:rPr>
          <w:rFonts w:eastAsia="Book Antiqua"/>
          <w:sz w:val="24"/>
          <w:szCs w:val="24"/>
        </w:rPr>
        <w:t>Daya</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2"/>
          <w:sz w:val="24"/>
          <w:szCs w:val="24"/>
        </w:rPr>
        <w:t>a</w:t>
      </w:r>
      <w:r w:rsidRPr="0051159D">
        <w:rPr>
          <w:rFonts w:eastAsia="Book Antiqua"/>
          <w:spacing w:val="1"/>
          <w:sz w:val="24"/>
          <w:szCs w:val="24"/>
        </w:rPr>
        <w:t>n</w:t>
      </w:r>
      <w:r w:rsidRPr="0051159D">
        <w:rPr>
          <w:rFonts w:eastAsia="Book Antiqua"/>
          <w:spacing w:val="-1"/>
          <w:sz w:val="24"/>
          <w:szCs w:val="24"/>
        </w:rPr>
        <w:t>u</w:t>
      </w:r>
      <w:r w:rsidRPr="0051159D">
        <w:rPr>
          <w:rFonts w:eastAsia="Book Antiqua"/>
          <w:sz w:val="24"/>
          <w:szCs w:val="24"/>
        </w:rPr>
        <w:t>sia</w:t>
      </w:r>
      <w:r w:rsidRPr="0051159D">
        <w:rPr>
          <w:rFonts w:eastAsia="Book Antiqua"/>
          <w:spacing w:val="5"/>
          <w:sz w:val="24"/>
          <w:szCs w:val="24"/>
        </w:rPr>
        <w:t xml:space="preserve"> </w:t>
      </w:r>
      <w:r w:rsidRPr="0051159D">
        <w:rPr>
          <w:rFonts w:eastAsia="Book Antiqua"/>
          <w:spacing w:val="-3"/>
          <w:sz w:val="24"/>
          <w:szCs w:val="24"/>
        </w:rPr>
        <w:t>y</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 xml:space="preserve"> </w:t>
      </w:r>
      <w:r w:rsidRPr="0051159D">
        <w:rPr>
          <w:rFonts w:eastAsia="Book Antiqua"/>
          <w:spacing w:val="-1"/>
          <w:sz w:val="24"/>
          <w:szCs w:val="24"/>
        </w:rPr>
        <w:t>r</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d</w:t>
      </w:r>
      <w:r w:rsidRPr="0051159D">
        <w:rPr>
          <w:rFonts w:eastAsia="Book Antiqua"/>
          <w:spacing w:val="-3"/>
          <w:sz w:val="24"/>
          <w:szCs w:val="24"/>
        </w:rPr>
        <w:t>a</w:t>
      </w:r>
      <w:r w:rsidRPr="0051159D">
        <w:rPr>
          <w:rFonts w:eastAsia="Book Antiqua"/>
          <w:spacing w:val="1"/>
          <w:sz w:val="24"/>
          <w:szCs w:val="24"/>
        </w:rPr>
        <w:t>h</w:t>
      </w:r>
      <w:r w:rsidRPr="0051159D">
        <w:rPr>
          <w:rFonts w:eastAsia="Book Antiqua"/>
          <w:sz w:val="24"/>
          <w:szCs w:val="24"/>
        </w:rPr>
        <w:t>,</w:t>
      </w:r>
      <w:r w:rsidRPr="0051159D">
        <w:rPr>
          <w:rFonts w:eastAsia="Book Antiqua"/>
          <w:spacing w:val="4"/>
          <w:sz w:val="24"/>
          <w:szCs w:val="24"/>
        </w:rPr>
        <w:t xml:space="preserve"> </w:t>
      </w:r>
      <w:r w:rsidRPr="0051159D">
        <w:rPr>
          <w:rFonts w:eastAsia="Book Antiqua"/>
          <w:sz w:val="24"/>
          <w:szCs w:val="24"/>
        </w:rPr>
        <w:t>d</w:t>
      </w:r>
      <w:r w:rsidRPr="0051159D">
        <w:rPr>
          <w:rFonts w:eastAsia="Book Antiqua"/>
          <w:spacing w:val="-1"/>
          <w:sz w:val="24"/>
          <w:szCs w:val="24"/>
        </w:rPr>
        <w:t>a</w:t>
      </w:r>
      <w:r w:rsidRPr="0051159D">
        <w:rPr>
          <w:rFonts w:eastAsia="Book Antiqua"/>
          <w:sz w:val="24"/>
          <w:szCs w:val="24"/>
        </w:rPr>
        <w:t>n mi</w:t>
      </w:r>
      <w:r w:rsidRPr="0051159D">
        <w:rPr>
          <w:rFonts w:eastAsia="Book Antiqua"/>
          <w:spacing w:val="1"/>
          <w:sz w:val="24"/>
          <w:szCs w:val="24"/>
        </w:rPr>
        <w:t>n</w:t>
      </w:r>
      <w:r w:rsidRPr="0051159D">
        <w:rPr>
          <w:rFonts w:eastAsia="Book Antiqua"/>
          <w:sz w:val="24"/>
          <w:szCs w:val="24"/>
        </w:rPr>
        <w:t>i</w:t>
      </w:r>
      <w:r w:rsidRPr="0051159D">
        <w:rPr>
          <w:rFonts w:eastAsia="Book Antiqua"/>
          <w:spacing w:val="-2"/>
          <w:sz w:val="24"/>
          <w:szCs w:val="24"/>
        </w:rPr>
        <w:t>m</w:t>
      </w:r>
      <w:r w:rsidRPr="0051159D">
        <w:rPr>
          <w:rFonts w:eastAsia="Book Antiqua"/>
          <w:spacing w:val="1"/>
          <w:sz w:val="24"/>
          <w:szCs w:val="24"/>
        </w:rPr>
        <w:t>n</w:t>
      </w:r>
      <w:r w:rsidRPr="0051159D">
        <w:rPr>
          <w:rFonts w:eastAsia="Book Antiqua"/>
          <w:sz w:val="24"/>
          <w:szCs w:val="24"/>
        </w:rPr>
        <w:t>ya</w:t>
      </w:r>
      <w:r w:rsidRPr="0051159D">
        <w:rPr>
          <w:rFonts w:eastAsia="Book Antiqua"/>
          <w:spacing w:val="-5"/>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u</w:t>
      </w:r>
      <w:r w:rsidRPr="0051159D">
        <w:rPr>
          <w:rFonts w:eastAsia="Book Antiqua"/>
          <w:sz w:val="24"/>
          <w:szCs w:val="24"/>
        </w:rPr>
        <w:t>as</w:t>
      </w:r>
      <w:r w:rsidRPr="0051159D">
        <w:rPr>
          <w:rFonts w:eastAsia="Book Antiqua"/>
          <w:spacing w:val="-2"/>
          <w:sz w:val="24"/>
          <w:szCs w:val="24"/>
        </w:rPr>
        <w:t>a</w:t>
      </w:r>
      <w:r w:rsidRPr="0051159D">
        <w:rPr>
          <w:rFonts w:eastAsia="Book Antiqua"/>
          <w:sz w:val="24"/>
          <w:szCs w:val="24"/>
        </w:rPr>
        <w:t>an</w:t>
      </w:r>
      <w:r w:rsidRPr="0051159D">
        <w:rPr>
          <w:rFonts w:eastAsia="Book Antiqua"/>
          <w:spacing w:val="-4"/>
          <w:sz w:val="24"/>
          <w:szCs w:val="24"/>
        </w:rPr>
        <w:t xml:space="preserve"> </w:t>
      </w:r>
      <w:r w:rsidRPr="0051159D">
        <w:rPr>
          <w:rFonts w:eastAsia="Book Antiqua"/>
          <w:sz w:val="24"/>
          <w:szCs w:val="24"/>
        </w:rPr>
        <w:t>i</w:t>
      </w:r>
      <w:r w:rsidRPr="0051159D">
        <w:rPr>
          <w:rFonts w:eastAsia="Book Antiqua"/>
          <w:spacing w:val="-1"/>
          <w:sz w:val="24"/>
          <w:szCs w:val="24"/>
        </w:rPr>
        <w:t>l</w:t>
      </w:r>
      <w:r w:rsidRPr="0051159D">
        <w:rPr>
          <w:rFonts w:eastAsia="Book Antiqua"/>
          <w:sz w:val="24"/>
          <w:szCs w:val="24"/>
        </w:rPr>
        <w:t>mu</w:t>
      </w:r>
      <w:r w:rsidRPr="0051159D">
        <w:rPr>
          <w:rFonts w:eastAsia="Book Antiqua"/>
          <w:spacing w:val="-4"/>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get</w:t>
      </w:r>
      <w:r w:rsidRPr="0051159D">
        <w:rPr>
          <w:rFonts w:eastAsia="Book Antiqua"/>
          <w:spacing w:val="-3"/>
          <w:sz w:val="24"/>
          <w:szCs w:val="24"/>
        </w:rPr>
        <w:t>a</w:t>
      </w:r>
      <w:r w:rsidRPr="0051159D">
        <w:rPr>
          <w:rFonts w:eastAsia="Book Antiqua"/>
          <w:spacing w:val="1"/>
          <w:sz w:val="24"/>
          <w:szCs w:val="24"/>
        </w:rPr>
        <w:t>h</w:t>
      </w:r>
      <w:r w:rsidRPr="0051159D">
        <w:rPr>
          <w:rFonts w:eastAsia="Book Antiqua"/>
          <w:spacing w:val="-1"/>
          <w:sz w:val="24"/>
          <w:szCs w:val="24"/>
        </w:rPr>
        <w:t>u</w:t>
      </w:r>
      <w:r w:rsidRPr="0051159D">
        <w:rPr>
          <w:rFonts w:eastAsia="Book Antiqua"/>
          <w:sz w:val="24"/>
          <w:szCs w:val="24"/>
        </w:rPr>
        <w:t>an</w:t>
      </w:r>
      <w:r w:rsidRPr="0051159D">
        <w:rPr>
          <w:rFonts w:eastAsia="Book Antiqua"/>
          <w:spacing w:val="-2"/>
          <w:sz w:val="24"/>
          <w:szCs w:val="24"/>
        </w:rPr>
        <w:t xml:space="preserve"> </w:t>
      </w:r>
      <w:r w:rsidRPr="0051159D">
        <w:rPr>
          <w:rFonts w:eastAsia="Book Antiqua"/>
          <w:sz w:val="24"/>
          <w:szCs w:val="24"/>
        </w:rPr>
        <w:t>se</w:t>
      </w:r>
      <w:r w:rsidRPr="0051159D">
        <w:rPr>
          <w:rFonts w:eastAsia="Book Antiqua"/>
          <w:spacing w:val="-1"/>
          <w:sz w:val="24"/>
          <w:szCs w:val="24"/>
        </w:rPr>
        <w:t>r</w:t>
      </w:r>
      <w:r w:rsidRPr="0051159D">
        <w:rPr>
          <w:rFonts w:eastAsia="Book Antiqua"/>
          <w:sz w:val="24"/>
          <w:szCs w:val="24"/>
        </w:rPr>
        <w:t>ta</w:t>
      </w:r>
      <w:r w:rsidRPr="0051159D">
        <w:rPr>
          <w:rFonts w:eastAsia="Book Antiqua"/>
          <w:spacing w:val="-2"/>
          <w:sz w:val="24"/>
          <w:szCs w:val="24"/>
        </w:rPr>
        <w:t xml:space="preserve"> </w:t>
      </w:r>
      <w:r w:rsidRPr="0051159D">
        <w:rPr>
          <w:rFonts w:eastAsia="Book Antiqua"/>
          <w:sz w:val="24"/>
          <w:szCs w:val="24"/>
        </w:rPr>
        <w:t>t</w:t>
      </w:r>
      <w:r w:rsidRPr="0051159D">
        <w:rPr>
          <w:rFonts w:eastAsia="Book Antiqua"/>
          <w:spacing w:val="-3"/>
          <w:sz w:val="24"/>
          <w:szCs w:val="24"/>
        </w:rPr>
        <w:t>e</w:t>
      </w:r>
      <w:r w:rsidRPr="0051159D">
        <w:rPr>
          <w:rFonts w:eastAsia="Book Antiqua"/>
          <w:sz w:val="24"/>
          <w:szCs w:val="24"/>
        </w:rPr>
        <w:t>knolo</w:t>
      </w:r>
      <w:r w:rsidRPr="0051159D">
        <w:rPr>
          <w:rFonts w:eastAsia="Book Antiqua"/>
          <w:spacing w:val="-1"/>
          <w:sz w:val="24"/>
          <w:szCs w:val="24"/>
        </w:rPr>
        <w:t>g</w:t>
      </w:r>
      <w:r w:rsidRPr="0051159D">
        <w:rPr>
          <w:rFonts w:eastAsia="Book Antiqua"/>
          <w:sz w:val="24"/>
          <w:szCs w:val="24"/>
        </w:rPr>
        <w:t>i</w:t>
      </w:r>
      <w:r w:rsidRPr="0051159D">
        <w:rPr>
          <w:rFonts w:eastAsia="Book Antiqua"/>
          <w:spacing w:val="-4"/>
          <w:sz w:val="24"/>
          <w:szCs w:val="24"/>
        </w:rPr>
        <w:t xml:space="preserve"> </w:t>
      </w:r>
      <w:r w:rsidRPr="0051159D">
        <w:rPr>
          <w:rFonts w:eastAsia="Book Antiqua"/>
          <w:spacing w:val="1"/>
          <w:sz w:val="24"/>
          <w:szCs w:val="24"/>
        </w:rPr>
        <w:t>(</w:t>
      </w:r>
      <w:r w:rsidRPr="0051159D">
        <w:rPr>
          <w:rFonts w:eastAsia="Book Antiqua"/>
          <w:spacing w:val="-1"/>
          <w:sz w:val="24"/>
          <w:szCs w:val="24"/>
        </w:rPr>
        <w:t>Su</w:t>
      </w:r>
      <w:r w:rsidRPr="0051159D">
        <w:rPr>
          <w:rFonts w:eastAsia="Book Antiqua"/>
          <w:sz w:val="24"/>
          <w:szCs w:val="24"/>
        </w:rPr>
        <w:t>da</w:t>
      </w:r>
      <w:r w:rsidRPr="0051159D">
        <w:rPr>
          <w:rFonts w:eastAsia="Book Antiqua"/>
          <w:spacing w:val="-1"/>
          <w:sz w:val="24"/>
          <w:szCs w:val="24"/>
        </w:rPr>
        <w:t>r</w:t>
      </w:r>
      <w:r w:rsidRPr="0051159D">
        <w:rPr>
          <w:rFonts w:eastAsia="Book Antiqua"/>
          <w:sz w:val="24"/>
          <w:szCs w:val="24"/>
        </w:rPr>
        <w:t>yanto</w:t>
      </w:r>
      <w:r w:rsidRPr="0051159D">
        <w:rPr>
          <w:rFonts w:eastAsia="Book Antiqua"/>
          <w:spacing w:val="-5"/>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pacing w:val="1"/>
          <w:sz w:val="24"/>
          <w:szCs w:val="24"/>
        </w:rPr>
        <w:t>H</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im,</w:t>
      </w:r>
      <w:r w:rsidRPr="0051159D">
        <w:rPr>
          <w:rFonts w:eastAsia="Book Antiqua"/>
          <w:spacing w:val="-5"/>
          <w:sz w:val="24"/>
          <w:szCs w:val="24"/>
        </w:rPr>
        <w:t xml:space="preserve"> </w:t>
      </w:r>
      <w:r w:rsidRPr="0051159D">
        <w:rPr>
          <w:rFonts w:eastAsia="Book Antiqua"/>
          <w:sz w:val="24"/>
          <w:szCs w:val="24"/>
        </w:rPr>
        <w:t>200</w:t>
      </w:r>
      <w:r w:rsidRPr="0051159D">
        <w:rPr>
          <w:rFonts w:eastAsia="Book Antiqua"/>
          <w:spacing w:val="-2"/>
          <w:sz w:val="24"/>
          <w:szCs w:val="24"/>
        </w:rPr>
        <w:t>2</w:t>
      </w:r>
      <w:r w:rsidRPr="0051159D">
        <w:rPr>
          <w:rFonts w:eastAsia="Book Antiqua"/>
          <w:spacing w:val="1"/>
          <w:sz w:val="24"/>
          <w:szCs w:val="24"/>
        </w:rPr>
        <w:t>)</w:t>
      </w:r>
      <w:r w:rsidRPr="0051159D">
        <w:rPr>
          <w:rFonts w:eastAsia="Book Antiqua"/>
          <w:sz w:val="24"/>
          <w:szCs w:val="24"/>
        </w:rPr>
        <w:t>. Ke</w:t>
      </w:r>
      <w:r w:rsidRPr="0051159D">
        <w:rPr>
          <w:rFonts w:eastAsia="Book Antiqua"/>
          <w:spacing w:val="1"/>
          <w:sz w:val="24"/>
          <w:szCs w:val="24"/>
        </w:rPr>
        <w:t>n</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la</w:t>
      </w:r>
      <w:r w:rsidRPr="0051159D">
        <w:rPr>
          <w:rFonts w:eastAsia="Book Antiqua"/>
          <w:spacing w:val="4"/>
          <w:sz w:val="24"/>
          <w:szCs w:val="24"/>
        </w:rPr>
        <w:t xml:space="preserve"> </w:t>
      </w:r>
      <w:r w:rsidRPr="0051159D">
        <w:rPr>
          <w:rFonts w:eastAsia="Book Antiqua"/>
          <w:spacing w:val="-2"/>
          <w:sz w:val="24"/>
          <w:szCs w:val="24"/>
        </w:rPr>
        <w:t>l</w:t>
      </w:r>
      <w:r w:rsidRPr="0051159D">
        <w:rPr>
          <w:rFonts w:eastAsia="Book Antiqua"/>
          <w:sz w:val="24"/>
          <w:szCs w:val="24"/>
        </w:rPr>
        <w:t>a</w:t>
      </w:r>
      <w:r w:rsidRPr="0051159D">
        <w:rPr>
          <w:rFonts w:eastAsia="Book Antiqua"/>
          <w:spacing w:val="-2"/>
          <w:sz w:val="24"/>
          <w:szCs w:val="24"/>
        </w:rPr>
        <w:t>i</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 xml:space="preserve"> </w:t>
      </w:r>
      <w:r w:rsidRPr="0051159D">
        <w:rPr>
          <w:rFonts w:eastAsia="Book Antiqua"/>
          <w:sz w:val="24"/>
          <w:szCs w:val="24"/>
        </w:rPr>
        <w:t>d</w:t>
      </w:r>
      <w:r w:rsidRPr="0051159D">
        <w:rPr>
          <w:rFonts w:eastAsia="Book Antiqua"/>
          <w:spacing w:val="-2"/>
          <w:sz w:val="24"/>
          <w:szCs w:val="24"/>
        </w:rPr>
        <w:t>i</w:t>
      </w:r>
      <w:r w:rsidRPr="0051159D">
        <w:rPr>
          <w:rFonts w:eastAsia="Book Antiqua"/>
          <w:spacing w:val="1"/>
          <w:sz w:val="24"/>
          <w:szCs w:val="24"/>
        </w:rPr>
        <w:t>h</w:t>
      </w:r>
      <w:r w:rsidRPr="0051159D">
        <w:rPr>
          <w:rFonts w:eastAsia="Book Antiqua"/>
          <w:spacing w:val="-2"/>
          <w:sz w:val="24"/>
          <w:szCs w:val="24"/>
        </w:rPr>
        <w:t>a</w:t>
      </w:r>
      <w:r w:rsidRPr="0051159D">
        <w:rPr>
          <w:rFonts w:eastAsia="Book Antiqua"/>
          <w:sz w:val="24"/>
          <w:szCs w:val="24"/>
        </w:rPr>
        <w:t>da</w:t>
      </w:r>
      <w:r w:rsidRPr="0051159D">
        <w:rPr>
          <w:rFonts w:eastAsia="Book Antiqua"/>
          <w:spacing w:val="-1"/>
          <w:sz w:val="24"/>
          <w:szCs w:val="24"/>
        </w:rPr>
        <w:t>p</w:t>
      </w:r>
      <w:r w:rsidRPr="0051159D">
        <w:rPr>
          <w:rFonts w:eastAsia="Book Antiqua"/>
          <w:sz w:val="24"/>
          <w:szCs w:val="24"/>
        </w:rPr>
        <w:t>i</w:t>
      </w:r>
      <w:r w:rsidRPr="0051159D">
        <w:rPr>
          <w:rFonts w:eastAsia="Book Antiqua"/>
          <w:spacing w:val="4"/>
          <w:sz w:val="24"/>
          <w:szCs w:val="24"/>
        </w:rPr>
        <w:t xml:space="preserve"> </w:t>
      </w:r>
      <w:r w:rsidRPr="0051159D">
        <w:rPr>
          <w:rFonts w:eastAsia="Book Antiqua"/>
          <w:spacing w:val="-1"/>
          <w:sz w:val="24"/>
          <w:szCs w:val="24"/>
        </w:rPr>
        <w:t>U</w:t>
      </w:r>
      <w:r w:rsidRPr="0051159D">
        <w:rPr>
          <w:rFonts w:eastAsia="Book Antiqua"/>
          <w:sz w:val="24"/>
          <w:szCs w:val="24"/>
        </w:rPr>
        <w:t>MKM</w:t>
      </w:r>
      <w:r w:rsidRPr="0051159D">
        <w:rPr>
          <w:rFonts w:eastAsia="Book Antiqua"/>
          <w:spacing w:val="1"/>
          <w:sz w:val="24"/>
          <w:szCs w:val="24"/>
        </w:rPr>
        <w:t xml:space="preserve"> </w:t>
      </w:r>
      <w:r w:rsidRPr="0051159D">
        <w:rPr>
          <w:rFonts w:eastAsia="Book Antiqua"/>
          <w:sz w:val="24"/>
          <w:szCs w:val="24"/>
        </w:rPr>
        <w:t>ada</w:t>
      </w:r>
      <w:r w:rsidRPr="0051159D">
        <w:rPr>
          <w:rFonts w:eastAsia="Book Antiqua"/>
          <w:spacing w:val="-2"/>
          <w:sz w:val="24"/>
          <w:szCs w:val="24"/>
        </w:rPr>
        <w:t>l</w:t>
      </w:r>
      <w:r w:rsidRPr="0051159D">
        <w:rPr>
          <w:rFonts w:eastAsia="Book Antiqua"/>
          <w:sz w:val="24"/>
          <w:szCs w:val="24"/>
        </w:rPr>
        <w:t>ah</w:t>
      </w:r>
      <w:r w:rsidRPr="0051159D">
        <w:rPr>
          <w:rFonts w:eastAsia="Book Antiqua"/>
          <w:spacing w:val="2"/>
          <w:sz w:val="24"/>
          <w:szCs w:val="24"/>
        </w:rPr>
        <w:t xml:space="preserve"> </w:t>
      </w:r>
      <w:r w:rsidRPr="0051159D">
        <w:rPr>
          <w:rFonts w:eastAsia="Book Antiqua"/>
          <w:sz w:val="24"/>
          <w:szCs w:val="24"/>
        </w:rPr>
        <w:t>ke</w:t>
      </w:r>
      <w:r w:rsidRPr="0051159D">
        <w:rPr>
          <w:rFonts w:eastAsia="Book Antiqua"/>
          <w:spacing w:val="-3"/>
          <w:sz w:val="24"/>
          <w:szCs w:val="24"/>
        </w:rPr>
        <w:t>t</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kaitan</w:t>
      </w:r>
      <w:r w:rsidRPr="0051159D">
        <w:rPr>
          <w:rFonts w:eastAsia="Book Antiqua"/>
          <w:spacing w:val="2"/>
          <w:sz w:val="24"/>
          <w:szCs w:val="24"/>
        </w:rPr>
        <w:t xml:space="preserve"> </w:t>
      </w:r>
      <w:r w:rsidRPr="0051159D">
        <w:rPr>
          <w:rFonts w:eastAsia="Book Antiqua"/>
          <w:sz w:val="24"/>
          <w:szCs w:val="24"/>
        </w:rPr>
        <w:t>d</w:t>
      </w:r>
      <w:r w:rsidRPr="0051159D">
        <w:rPr>
          <w:rFonts w:eastAsia="Book Antiqua"/>
          <w:spacing w:val="-1"/>
          <w:sz w:val="24"/>
          <w:szCs w:val="24"/>
        </w:rPr>
        <w:t>e</w:t>
      </w:r>
      <w:r w:rsidRPr="0051159D">
        <w:rPr>
          <w:rFonts w:eastAsia="Book Antiqua"/>
          <w:spacing w:val="1"/>
          <w:sz w:val="24"/>
          <w:szCs w:val="24"/>
        </w:rPr>
        <w:t>n</w:t>
      </w:r>
      <w:r w:rsidRPr="0051159D">
        <w:rPr>
          <w:rFonts w:eastAsia="Book Antiqua"/>
          <w:spacing w:val="-3"/>
          <w:sz w:val="24"/>
          <w:szCs w:val="24"/>
        </w:rPr>
        <w:t>g</w:t>
      </w:r>
      <w:r w:rsidRPr="0051159D">
        <w:rPr>
          <w:rFonts w:eastAsia="Book Antiqua"/>
          <w:sz w:val="24"/>
          <w:szCs w:val="24"/>
        </w:rPr>
        <w:t>an</w:t>
      </w:r>
      <w:r w:rsidRPr="0051159D">
        <w:rPr>
          <w:rFonts w:eastAsia="Book Antiqua"/>
          <w:spacing w:val="2"/>
          <w:sz w:val="24"/>
          <w:szCs w:val="24"/>
        </w:rPr>
        <w:t xml:space="preserve"> </w:t>
      </w:r>
      <w:r w:rsidRPr="0051159D">
        <w:rPr>
          <w:rFonts w:eastAsia="Book Antiqua"/>
          <w:spacing w:val="-1"/>
          <w:sz w:val="24"/>
          <w:szCs w:val="24"/>
        </w:rPr>
        <w:t>pr</w:t>
      </w:r>
      <w:r w:rsidRPr="0051159D">
        <w:rPr>
          <w:rFonts w:eastAsia="Book Antiqua"/>
          <w:sz w:val="24"/>
          <w:szCs w:val="24"/>
        </w:rPr>
        <w:t>os</w:t>
      </w:r>
      <w:r w:rsidRPr="0051159D">
        <w:rPr>
          <w:rFonts w:eastAsia="Book Antiqua"/>
          <w:spacing w:val="-1"/>
          <w:sz w:val="24"/>
          <w:szCs w:val="24"/>
        </w:rPr>
        <w:t>p</w:t>
      </w:r>
      <w:r w:rsidRPr="0051159D">
        <w:rPr>
          <w:rFonts w:eastAsia="Book Antiqua"/>
          <w:sz w:val="24"/>
          <w:szCs w:val="24"/>
        </w:rPr>
        <w:t>ek</w:t>
      </w:r>
      <w:r w:rsidRPr="0051159D">
        <w:rPr>
          <w:rFonts w:eastAsia="Book Antiqua"/>
          <w:spacing w:val="2"/>
          <w:sz w:val="24"/>
          <w:szCs w:val="24"/>
        </w:rPr>
        <w:t xml:space="preserve"> </w:t>
      </w:r>
      <w:r w:rsidRPr="0051159D">
        <w:rPr>
          <w:rFonts w:eastAsia="Book Antiqua"/>
          <w:spacing w:val="-1"/>
          <w:sz w:val="24"/>
          <w:szCs w:val="24"/>
        </w:rPr>
        <w:t>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a ya</w:t>
      </w:r>
      <w:r w:rsidRPr="0051159D">
        <w:rPr>
          <w:rFonts w:eastAsia="Book Antiqua"/>
          <w:spacing w:val="-2"/>
          <w:sz w:val="24"/>
          <w:szCs w:val="24"/>
        </w:rPr>
        <w:t>n</w:t>
      </w:r>
      <w:r w:rsidRPr="0051159D">
        <w:rPr>
          <w:rFonts w:eastAsia="Book Antiqua"/>
          <w:sz w:val="24"/>
          <w:szCs w:val="24"/>
        </w:rPr>
        <w:t>g k</w:t>
      </w:r>
      <w:r w:rsidRPr="0051159D">
        <w:rPr>
          <w:rFonts w:eastAsia="Book Antiqua"/>
          <w:spacing w:val="-2"/>
          <w:sz w:val="24"/>
          <w:szCs w:val="24"/>
        </w:rPr>
        <w:t>u</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 xml:space="preserve"> </w:t>
      </w:r>
      <w:r w:rsidRPr="0051159D">
        <w:rPr>
          <w:rFonts w:eastAsia="Book Antiqua"/>
          <w:spacing w:val="1"/>
          <w:sz w:val="24"/>
          <w:szCs w:val="24"/>
        </w:rPr>
        <w:t>j</w:t>
      </w:r>
      <w:r w:rsidRPr="0051159D">
        <w:rPr>
          <w:rFonts w:eastAsia="Book Antiqua"/>
          <w:sz w:val="24"/>
          <w:szCs w:val="24"/>
        </w:rPr>
        <w:t>el</w:t>
      </w:r>
      <w:r w:rsidRPr="0051159D">
        <w:rPr>
          <w:rFonts w:eastAsia="Book Antiqua"/>
          <w:spacing w:val="-2"/>
          <w:sz w:val="24"/>
          <w:szCs w:val="24"/>
        </w:rPr>
        <w:t>a</w:t>
      </w:r>
      <w:r w:rsidRPr="0051159D">
        <w:rPr>
          <w:rFonts w:eastAsia="Book Antiqua"/>
          <w:sz w:val="24"/>
          <w:szCs w:val="24"/>
        </w:rPr>
        <w:t>s</w:t>
      </w:r>
      <w:r w:rsidRPr="0051159D">
        <w:rPr>
          <w:rFonts w:eastAsia="Book Antiqua"/>
          <w:spacing w:val="2"/>
          <w:sz w:val="24"/>
          <w:szCs w:val="24"/>
        </w:rPr>
        <w:t xml:space="preserve"> </w:t>
      </w:r>
      <w:r w:rsidRPr="0051159D">
        <w:rPr>
          <w:rFonts w:eastAsia="Book Antiqua"/>
          <w:sz w:val="24"/>
          <w:szCs w:val="24"/>
        </w:rPr>
        <w:t>se</w:t>
      </w:r>
      <w:r w:rsidRPr="0051159D">
        <w:rPr>
          <w:rFonts w:eastAsia="Book Antiqua"/>
          <w:spacing w:val="-1"/>
          <w:sz w:val="24"/>
          <w:szCs w:val="24"/>
        </w:rPr>
        <w:t>r</w:t>
      </w:r>
      <w:r w:rsidRPr="0051159D">
        <w:rPr>
          <w:rFonts w:eastAsia="Book Antiqua"/>
          <w:sz w:val="24"/>
          <w:szCs w:val="24"/>
        </w:rPr>
        <w:t>ta</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e</w:t>
      </w:r>
      <w:r w:rsidRPr="0051159D">
        <w:rPr>
          <w:rFonts w:eastAsia="Book Antiqua"/>
          <w:spacing w:val="1"/>
          <w:sz w:val="24"/>
          <w:szCs w:val="24"/>
        </w:rPr>
        <w:t>n</w:t>
      </w:r>
      <w:r w:rsidRPr="0051159D">
        <w:rPr>
          <w:rFonts w:eastAsia="Book Antiqua"/>
          <w:spacing w:val="-2"/>
          <w:sz w:val="24"/>
          <w:szCs w:val="24"/>
        </w:rPr>
        <w:t>c</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a</w:t>
      </w:r>
      <w:r w:rsidRPr="0051159D">
        <w:rPr>
          <w:rFonts w:eastAsia="Book Antiqua"/>
          <w:spacing w:val="-2"/>
          <w:sz w:val="24"/>
          <w:szCs w:val="24"/>
        </w:rPr>
        <w:t>a</w:t>
      </w:r>
      <w:r w:rsidRPr="0051159D">
        <w:rPr>
          <w:rFonts w:eastAsia="Book Antiqua"/>
          <w:spacing w:val="3"/>
          <w:sz w:val="24"/>
          <w:szCs w:val="24"/>
        </w:rPr>
        <w:t>n</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z w:val="24"/>
          <w:szCs w:val="24"/>
        </w:rPr>
        <w:t>vi</w:t>
      </w:r>
      <w:r w:rsidRPr="0051159D">
        <w:rPr>
          <w:rFonts w:eastAsia="Book Antiqua"/>
          <w:spacing w:val="-2"/>
          <w:sz w:val="24"/>
          <w:szCs w:val="24"/>
        </w:rPr>
        <w:t>s</w:t>
      </w:r>
      <w:r w:rsidRPr="0051159D">
        <w:rPr>
          <w:rFonts w:eastAsia="Book Antiqua"/>
          <w:sz w:val="24"/>
          <w:szCs w:val="24"/>
        </w:rPr>
        <w:t>i</w:t>
      </w:r>
      <w:r w:rsidRPr="0051159D">
        <w:rPr>
          <w:rFonts w:eastAsia="Book Antiqua"/>
          <w:spacing w:val="3"/>
          <w:sz w:val="24"/>
          <w:szCs w:val="24"/>
        </w:rPr>
        <w:t xml:space="preserve"> </w:t>
      </w:r>
      <w:r w:rsidRPr="0051159D">
        <w:rPr>
          <w:rFonts w:eastAsia="Book Antiqua"/>
          <w:sz w:val="24"/>
          <w:szCs w:val="24"/>
        </w:rPr>
        <w:t>dan</w:t>
      </w:r>
      <w:r w:rsidRPr="0051159D">
        <w:rPr>
          <w:rFonts w:eastAsia="Book Antiqua"/>
          <w:spacing w:val="3"/>
          <w:sz w:val="24"/>
          <w:szCs w:val="24"/>
        </w:rPr>
        <w:t xml:space="preserve"> </w:t>
      </w:r>
      <w:r w:rsidRPr="0051159D">
        <w:rPr>
          <w:rFonts w:eastAsia="Book Antiqua"/>
          <w:spacing w:val="-3"/>
          <w:sz w:val="24"/>
          <w:szCs w:val="24"/>
        </w:rPr>
        <w:t>m</w:t>
      </w:r>
      <w:r w:rsidRPr="0051159D">
        <w:rPr>
          <w:rFonts w:eastAsia="Book Antiqua"/>
          <w:sz w:val="24"/>
          <w:szCs w:val="24"/>
        </w:rPr>
        <w:t>isi</w:t>
      </w:r>
      <w:r w:rsidRPr="0051159D">
        <w:rPr>
          <w:rFonts w:eastAsia="Book Antiqua"/>
          <w:spacing w:val="3"/>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 xml:space="preserve"> </w:t>
      </w:r>
      <w:r w:rsidRPr="0051159D">
        <w:rPr>
          <w:rFonts w:eastAsia="Book Antiqua"/>
          <w:sz w:val="24"/>
          <w:szCs w:val="24"/>
        </w:rPr>
        <w:t>bel</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 xml:space="preserve"> </w:t>
      </w:r>
      <w:r w:rsidRPr="0051159D">
        <w:rPr>
          <w:rFonts w:eastAsia="Book Antiqua"/>
          <w:sz w:val="24"/>
          <w:szCs w:val="24"/>
        </w:rPr>
        <w:t xml:space="preserve">mantap. </w:t>
      </w:r>
      <w:r w:rsidRPr="0051159D">
        <w:rPr>
          <w:rFonts w:eastAsia="Book Antiqua"/>
          <w:spacing w:val="1"/>
          <w:sz w:val="24"/>
          <w:szCs w:val="24"/>
        </w:rPr>
        <w:t>H</w:t>
      </w:r>
      <w:r w:rsidRPr="0051159D">
        <w:rPr>
          <w:rFonts w:eastAsia="Book Antiqua"/>
          <w:spacing w:val="-2"/>
          <w:sz w:val="24"/>
          <w:szCs w:val="24"/>
        </w:rPr>
        <w:t>a</w:t>
      </w:r>
      <w:r w:rsidRPr="0051159D">
        <w:rPr>
          <w:rFonts w:eastAsia="Book Antiqua"/>
          <w:sz w:val="24"/>
          <w:szCs w:val="24"/>
        </w:rPr>
        <w:t>l</w:t>
      </w:r>
      <w:r w:rsidRPr="0051159D">
        <w:rPr>
          <w:rFonts w:eastAsia="Book Antiqua"/>
          <w:spacing w:val="3"/>
          <w:sz w:val="24"/>
          <w:szCs w:val="24"/>
        </w:rPr>
        <w:t xml:space="preserve"> </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i te</w:t>
      </w:r>
      <w:r w:rsidRPr="0051159D">
        <w:rPr>
          <w:rFonts w:eastAsia="Book Antiqua"/>
          <w:spacing w:val="-1"/>
          <w:sz w:val="24"/>
          <w:szCs w:val="24"/>
        </w:rPr>
        <w:t>r</w:t>
      </w:r>
      <w:r w:rsidRPr="0051159D">
        <w:rPr>
          <w:rFonts w:eastAsia="Book Antiqua"/>
          <w:spacing w:val="1"/>
          <w:sz w:val="24"/>
          <w:szCs w:val="24"/>
        </w:rPr>
        <w:t>j</w:t>
      </w:r>
      <w:r w:rsidRPr="0051159D">
        <w:rPr>
          <w:rFonts w:eastAsia="Book Antiqua"/>
          <w:sz w:val="24"/>
          <w:szCs w:val="24"/>
        </w:rPr>
        <w:t>adi</w:t>
      </w:r>
      <w:r w:rsidRPr="0051159D">
        <w:rPr>
          <w:rFonts w:eastAsia="Book Antiqua"/>
          <w:spacing w:val="2"/>
          <w:sz w:val="24"/>
          <w:szCs w:val="24"/>
        </w:rPr>
        <w:t xml:space="preserve"> </w:t>
      </w:r>
      <w:r w:rsidRPr="0051159D">
        <w:rPr>
          <w:rFonts w:eastAsia="Book Antiqua"/>
          <w:sz w:val="24"/>
          <w:szCs w:val="24"/>
        </w:rPr>
        <w:t>ka</w:t>
      </w:r>
      <w:r w:rsidRPr="0051159D">
        <w:rPr>
          <w:rFonts w:eastAsia="Book Antiqua"/>
          <w:spacing w:val="-1"/>
          <w:sz w:val="24"/>
          <w:szCs w:val="24"/>
        </w:rPr>
        <w:t>r</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 xml:space="preserve">a </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u</w:t>
      </w:r>
      <w:r w:rsidRPr="0051159D">
        <w:rPr>
          <w:rFonts w:eastAsia="Book Antiqua"/>
          <w:sz w:val="24"/>
          <w:szCs w:val="24"/>
        </w:rPr>
        <w:t>mnya</w:t>
      </w:r>
      <w:r w:rsidRPr="0051159D">
        <w:rPr>
          <w:rFonts w:eastAsia="Book Antiqua"/>
          <w:spacing w:val="-7"/>
          <w:sz w:val="24"/>
          <w:szCs w:val="24"/>
        </w:rPr>
        <w:t xml:space="preserve"> </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K</w:t>
      </w:r>
      <w:r w:rsidRPr="0051159D">
        <w:rPr>
          <w:rFonts w:eastAsia="Book Antiqua"/>
          <w:sz w:val="24"/>
          <w:szCs w:val="24"/>
        </w:rPr>
        <w:t>M</w:t>
      </w:r>
      <w:r w:rsidRPr="0051159D">
        <w:rPr>
          <w:rFonts w:eastAsia="Book Antiqua"/>
          <w:spacing w:val="-7"/>
          <w:sz w:val="24"/>
          <w:szCs w:val="24"/>
        </w:rPr>
        <w:t xml:space="preserve"> </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si</w:t>
      </w:r>
      <w:r w:rsidRPr="0051159D">
        <w:rPr>
          <w:rFonts w:eastAsia="Book Antiqua"/>
          <w:spacing w:val="-1"/>
          <w:sz w:val="24"/>
          <w:szCs w:val="24"/>
        </w:rPr>
        <w:t>f</w:t>
      </w:r>
      <w:r w:rsidRPr="0051159D">
        <w:rPr>
          <w:rFonts w:eastAsia="Book Antiqua"/>
          <w:sz w:val="24"/>
          <w:szCs w:val="24"/>
        </w:rPr>
        <w:t>at</w:t>
      </w:r>
      <w:r w:rsidRPr="0051159D">
        <w:rPr>
          <w:rFonts w:eastAsia="Book Antiqua"/>
          <w:spacing w:val="-6"/>
          <w:sz w:val="24"/>
          <w:szCs w:val="24"/>
        </w:rPr>
        <w:t xml:space="preserve"> </w:t>
      </w:r>
      <w:r w:rsidRPr="0051159D">
        <w:rPr>
          <w:rFonts w:eastAsia="Book Antiqua"/>
          <w:i/>
          <w:spacing w:val="1"/>
          <w:sz w:val="24"/>
          <w:szCs w:val="24"/>
        </w:rPr>
        <w:t>i</w:t>
      </w:r>
      <w:r w:rsidRPr="0051159D">
        <w:rPr>
          <w:rFonts w:eastAsia="Book Antiqua"/>
          <w:i/>
          <w:sz w:val="24"/>
          <w:szCs w:val="24"/>
        </w:rPr>
        <w:t>n</w:t>
      </w:r>
      <w:r w:rsidRPr="0051159D">
        <w:rPr>
          <w:rFonts w:eastAsia="Book Antiqua"/>
          <w:i/>
          <w:spacing w:val="-1"/>
          <w:sz w:val="24"/>
          <w:szCs w:val="24"/>
        </w:rPr>
        <w:t>c</w:t>
      </w:r>
      <w:r w:rsidRPr="0051159D">
        <w:rPr>
          <w:rFonts w:eastAsia="Book Antiqua"/>
          <w:i/>
          <w:sz w:val="24"/>
          <w:szCs w:val="24"/>
        </w:rPr>
        <w:t>o</w:t>
      </w:r>
      <w:r w:rsidRPr="0051159D">
        <w:rPr>
          <w:rFonts w:eastAsia="Book Antiqua"/>
          <w:i/>
          <w:spacing w:val="1"/>
          <w:sz w:val="24"/>
          <w:szCs w:val="24"/>
        </w:rPr>
        <w:t>m</w:t>
      </w:r>
      <w:r w:rsidRPr="0051159D">
        <w:rPr>
          <w:rFonts w:eastAsia="Book Antiqua"/>
          <w:i/>
          <w:sz w:val="24"/>
          <w:szCs w:val="24"/>
        </w:rPr>
        <w:t>e</w:t>
      </w:r>
      <w:r w:rsidRPr="0051159D">
        <w:rPr>
          <w:rFonts w:eastAsia="Book Antiqua"/>
          <w:i/>
          <w:spacing w:val="-6"/>
          <w:sz w:val="24"/>
          <w:szCs w:val="24"/>
        </w:rPr>
        <w:t xml:space="preserve"> </w:t>
      </w:r>
      <w:r w:rsidRPr="0051159D">
        <w:rPr>
          <w:rFonts w:eastAsia="Book Antiqua"/>
          <w:i/>
          <w:sz w:val="24"/>
          <w:szCs w:val="24"/>
        </w:rPr>
        <w:t>g</w:t>
      </w:r>
      <w:r w:rsidRPr="0051159D">
        <w:rPr>
          <w:rFonts w:eastAsia="Book Antiqua"/>
          <w:i/>
          <w:spacing w:val="-2"/>
          <w:sz w:val="24"/>
          <w:szCs w:val="24"/>
        </w:rPr>
        <w:t>a</w:t>
      </w:r>
      <w:r w:rsidRPr="0051159D">
        <w:rPr>
          <w:rFonts w:eastAsia="Book Antiqua"/>
          <w:i/>
          <w:spacing w:val="1"/>
          <w:sz w:val="24"/>
          <w:szCs w:val="24"/>
        </w:rPr>
        <w:t>t</w:t>
      </w:r>
      <w:r w:rsidRPr="0051159D">
        <w:rPr>
          <w:rFonts w:eastAsia="Book Antiqua"/>
          <w:i/>
          <w:sz w:val="24"/>
          <w:szCs w:val="24"/>
        </w:rPr>
        <w:t>h</w:t>
      </w:r>
      <w:r w:rsidRPr="0051159D">
        <w:rPr>
          <w:rFonts w:eastAsia="Book Antiqua"/>
          <w:i/>
          <w:spacing w:val="-2"/>
          <w:sz w:val="24"/>
          <w:szCs w:val="24"/>
        </w:rPr>
        <w:t>e</w:t>
      </w:r>
      <w:r w:rsidRPr="0051159D">
        <w:rPr>
          <w:rFonts w:eastAsia="Book Antiqua"/>
          <w:i/>
          <w:sz w:val="24"/>
          <w:szCs w:val="24"/>
        </w:rPr>
        <w:t>r</w:t>
      </w:r>
      <w:r w:rsidRPr="0051159D">
        <w:rPr>
          <w:rFonts w:eastAsia="Book Antiqua"/>
          <w:i/>
          <w:spacing w:val="1"/>
          <w:sz w:val="24"/>
          <w:szCs w:val="24"/>
        </w:rPr>
        <w:t>i</w:t>
      </w:r>
      <w:r w:rsidRPr="0051159D">
        <w:rPr>
          <w:rFonts w:eastAsia="Book Antiqua"/>
          <w:i/>
          <w:sz w:val="24"/>
          <w:szCs w:val="24"/>
        </w:rPr>
        <w:t>ng</w:t>
      </w:r>
      <w:r w:rsidRPr="0051159D">
        <w:rPr>
          <w:rFonts w:eastAsia="Book Antiqua"/>
          <w:i/>
          <w:spacing w:val="-7"/>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z w:val="24"/>
          <w:szCs w:val="24"/>
        </w:rPr>
        <w:t>itu</w:t>
      </w:r>
      <w:r w:rsidRPr="0051159D">
        <w:rPr>
          <w:rFonts w:eastAsia="Book Antiqua"/>
          <w:spacing w:val="-8"/>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aikk</w:t>
      </w:r>
      <w:r w:rsidRPr="0051159D">
        <w:rPr>
          <w:rFonts w:eastAsia="Book Antiqua"/>
          <w:spacing w:val="-3"/>
          <w:sz w:val="24"/>
          <w:szCs w:val="24"/>
        </w:rPr>
        <w:t>a</w:t>
      </w:r>
      <w:r w:rsidRPr="0051159D">
        <w:rPr>
          <w:rFonts w:eastAsia="Book Antiqua"/>
          <w:sz w:val="24"/>
          <w:szCs w:val="24"/>
        </w:rPr>
        <w:t>n</w:t>
      </w:r>
      <w:r w:rsidRPr="0051159D">
        <w:rPr>
          <w:rFonts w:eastAsia="Book Antiqua"/>
          <w:spacing w:val="-6"/>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pacing w:val="-3"/>
          <w:sz w:val="24"/>
          <w:szCs w:val="24"/>
        </w:rPr>
        <w:t>d</w:t>
      </w:r>
      <w:r w:rsidRPr="0051159D">
        <w:rPr>
          <w:rFonts w:eastAsia="Book Antiqua"/>
          <w:sz w:val="24"/>
          <w:szCs w:val="24"/>
        </w:rPr>
        <w:t>a</w:t>
      </w:r>
      <w:r w:rsidRPr="0051159D">
        <w:rPr>
          <w:rFonts w:eastAsia="Book Antiqua"/>
          <w:spacing w:val="-1"/>
          <w:sz w:val="24"/>
          <w:szCs w:val="24"/>
        </w:rPr>
        <w:t>p</w:t>
      </w:r>
      <w:r w:rsidRPr="0051159D">
        <w:rPr>
          <w:rFonts w:eastAsia="Book Antiqua"/>
          <w:sz w:val="24"/>
          <w:szCs w:val="24"/>
        </w:rPr>
        <w:t>ata</w:t>
      </w:r>
      <w:r w:rsidRPr="0051159D">
        <w:rPr>
          <w:rFonts w:eastAsia="Book Antiqua"/>
          <w:spacing w:val="-1"/>
          <w:sz w:val="24"/>
          <w:szCs w:val="24"/>
        </w:rPr>
        <w:t>n</w:t>
      </w:r>
      <w:r w:rsidRPr="0051159D">
        <w:rPr>
          <w:rFonts w:eastAsia="Book Antiqua"/>
          <w:sz w:val="24"/>
          <w:szCs w:val="24"/>
        </w:rPr>
        <w:t>,</w:t>
      </w:r>
      <w:r w:rsidRPr="0051159D">
        <w:rPr>
          <w:rFonts w:eastAsia="Book Antiqua"/>
          <w:spacing w:val="-7"/>
          <w:sz w:val="24"/>
          <w:szCs w:val="24"/>
        </w:rPr>
        <w:t xml:space="preserve"> </w:t>
      </w:r>
      <w:r w:rsidRPr="0051159D">
        <w:rPr>
          <w:rFonts w:eastAsia="Book Antiqua"/>
          <w:sz w:val="24"/>
          <w:szCs w:val="24"/>
        </w:rPr>
        <w:t>d</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w:t>
      </w:r>
      <w:r w:rsidRPr="0051159D">
        <w:rPr>
          <w:rFonts w:eastAsia="Book Antiqua"/>
          <w:spacing w:val="-6"/>
          <w:sz w:val="24"/>
          <w:szCs w:val="24"/>
        </w:rPr>
        <w:t xml:space="preserve"> </w:t>
      </w:r>
      <w:r w:rsidRPr="0051159D">
        <w:rPr>
          <w:rFonts w:eastAsia="Book Antiqua"/>
          <w:sz w:val="24"/>
          <w:szCs w:val="24"/>
        </w:rPr>
        <w:t>c</w:t>
      </w:r>
      <w:r w:rsidRPr="0051159D">
        <w:rPr>
          <w:rFonts w:eastAsia="Book Antiqua"/>
          <w:spacing w:val="1"/>
          <w:sz w:val="24"/>
          <w:szCs w:val="24"/>
        </w:rPr>
        <w:t>i</w:t>
      </w:r>
      <w:r w:rsidRPr="0051159D">
        <w:rPr>
          <w:rFonts w:eastAsia="Book Antiqua"/>
          <w:spacing w:val="-1"/>
          <w:sz w:val="24"/>
          <w:szCs w:val="24"/>
        </w:rPr>
        <w:t>r</w:t>
      </w:r>
      <w:r w:rsidRPr="0051159D">
        <w:rPr>
          <w:rFonts w:eastAsia="Book Antiqua"/>
          <w:spacing w:val="3"/>
          <w:sz w:val="24"/>
          <w:szCs w:val="24"/>
        </w:rPr>
        <w:t>i</w:t>
      </w:r>
      <w:r w:rsidRPr="0051159D">
        <w:rPr>
          <w:rFonts w:eastAsia="Book Antiqua"/>
          <w:spacing w:val="-2"/>
          <w:sz w:val="24"/>
          <w:szCs w:val="24"/>
        </w:rPr>
        <w:t>-</w:t>
      </w:r>
      <w:r w:rsidRPr="0051159D">
        <w:rPr>
          <w:rFonts w:eastAsia="Book Antiqua"/>
          <w:sz w:val="24"/>
          <w:szCs w:val="24"/>
        </w:rPr>
        <w:t>c</w:t>
      </w:r>
      <w:r w:rsidRPr="0051159D">
        <w:rPr>
          <w:rFonts w:eastAsia="Book Antiqua"/>
          <w:spacing w:val="1"/>
          <w:sz w:val="24"/>
          <w:szCs w:val="24"/>
        </w:rPr>
        <w:t>i</w:t>
      </w:r>
      <w:r w:rsidRPr="0051159D">
        <w:rPr>
          <w:rFonts w:eastAsia="Book Antiqua"/>
          <w:spacing w:val="-3"/>
          <w:sz w:val="24"/>
          <w:szCs w:val="24"/>
        </w:rPr>
        <w:t>r</w:t>
      </w:r>
      <w:r w:rsidRPr="0051159D">
        <w:rPr>
          <w:rFonts w:eastAsia="Book Antiqua"/>
          <w:sz w:val="24"/>
          <w:szCs w:val="24"/>
        </w:rPr>
        <w:t>i sebagai be</w:t>
      </w:r>
      <w:r w:rsidRPr="0051159D">
        <w:rPr>
          <w:rFonts w:eastAsia="Book Antiqua"/>
          <w:spacing w:val="-1"/>
          <w:sz w:val="24"/>
          <w:szCs w:val="24"/>
        </w:rPr>
        <w:t>r</w:t>
      </w:r>
      <w:r w:rsidRPr="0051159D">
        <w:rPr>
          <w:rFonts w:eastAsia="Book Antiqua"/>
          <w:sz w:val="24"/>
          <w:szCs w:val="24"/>
        </w:rPr>
        <w:t>ik</w:t>
      </w:r>
      <w:r w:rsidRPr="0051159D">
        <w:rPr>
          <w:rFonts w:eastAsia="Book Antiqua"/>
          <w:spacing w:val="-1"/>
          <w:sz w:val="24"/>
          <w:szCs w:val="24"/>
        </w:rPr>
        <w:t>u</w:t>
      </w:r>
      <w:r w:rsidRPr="0051159D">
        <w:rPr>
          <w:rFonts w:eastAsia="Book Antiqua"/>
          <w:sz w:val="24"/>
          <w:szCs w:val="24"/>
        </w:rPr>
        <w:t>t:</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1"/>
          <w:sz w:val="24"/>
          <w:szCs w:val="24"/>
        </w:rPr>
        <w:t>erup</w:t>
      </w:r>
      <w:r w:rsidRPr="0051159D">
        <w:rPr>
          <w:rFonts w:eastAsia="Book Antiqua"/>
          <w:sz w:val="24"/>
          <w:szCs w:val="24"/>
        </w:rPr>
        <w:t>akan</w:t>
      </w:r>
      <w:r w:rsidRPr="0051159D">
        <w:rPr>
          <w:rFonts w:eastAsia="Book Antiqua"/>
          <w:spacing w:val="2"/>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z w:val="24"/>
          <w:szCs w:val="24"/>
        </w:rPr>
        <w:t>mi</w:t>
      </w:r>
      <w:r w:rsidRPr="0051159D">
        <w:rPr>
          <w:rFonts w:eastAsia="Book Antiqua"/>
          <w:spacing w:val="-2"/>
          <w:sz w:val="24"/>
          <w:szCs w:val="24"/>
        </w:rPr>
        <w:t>l</w:t>
      </w:r>
      <w:r w:rsidRPr="0051159D">
        <w:rPr>
          <w:rFonts w:eastAsia="Book Antiqua"/>
          <w:sz w:val="24"/>
          <w:szCs w:val="24"/>
        </w:rPr>
        <w:t>ik</w:t>
      </w:r>
      <w:r w:rsidRPr="0051159D">
        <w:rPr>
          <w:rFonts w:eastAsia="Book Antiqua"/>
          <w:spacing w:val="2"/>
          <w:sz w:val="24"/>
          <w:szCs w:val="24"/>
        </w:rPr>
        <w:t xml:space="preserve"> </w:t>
      </w:r>
      <w:r w:rsidRPr="0051159D">
        <w:rPr>
          <w:rFonts w:eastAsia="Book Antiqua"/>
          <w:sz w:val="24"/>
          <w:szCs w:val="24"/>
        </w:rPr>
        <w:t>kel</w:t>
      </w:r>
      <w:r w:rsidRPr="0051159D">
        <w:rPr>
          <w:rFonts w:eastAsia="Book Antiqua"/>
          <w:spacing w:val="-1"/>
          <w:sz w:val="24"/>
          <w:szCs w:val="24"/>
        </w:rPr>
        <w:t>u</w:t>
      </w:r>
      <w:r w:rsidRPr="0051159D">
        <w:rPr>
          <w:rFonts w:eastAsia="Book Antiqua"/>
          <w:sz w:val="24"/>
          <w:szCs w:val="24"/>
        </w:rPr>
        <w:t>a</w:t>
      </w:r>
      <w:r w:rsidRPr="0051159D">
        <w:rPr>
          <w:rFonts w:eastAsia="Book Antiqua"/>
          <w:spacing w:val="-1"/>
          <w:sz w:val="24"/>
          <w:szCs w:val="24"/>
        </w:rPr>
        <w:t>r</w:t>
      </w:r>
      <w:r w:rsidRPr="0051159D">
        <w:rPr>
          <w:rFonts w:eastAsia="Book Antiqua"/>
          <w:spacing w:val="-3"/>
          <w:sz w:val="24"/>
          <w:szCs w:val="24"/>
        </w:rPr>
        <w:t>g</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g</w:t>
      </w:r>
      <w:r w:rsidRPr="0051159D">
        <w:rPr>
          <w:rFonts w:eastAsia="Book Antiqua"/>
          <w:spacing w:val="-4"/>
          <w:sz w:val="24"/>
          <w:szCs w:val="24"/>
        </w:rPr>
        <w:t>u</w:t>
      </w:r>
      <w:r w:rsidRPr="0051159D">
        <w:rPr>
          <w:rFonts w:eastAsia="Book Antiqua"/>
          <w:spacing w:val="1"/>
          <w:sz w:val="24"/>
          <w:szCs w:val="24"/>
        </w:rPr>
        <w:t>n</w:t>
      </w:r>
      <w:r w:rsidRPr="0051159D">
        <w:rPr>
          <w:rFonts w:eastAsia="Book Antiqua"/>
          <w:sz w:val="24"/>
          <w:szCs w:val="24"/>
        </w:rPr>
        <w:t>akan tekn</w:t>
      </w:r>
      <w:r w:rsidRPr="0051159D">
        <w:rPr>
          <w:rFonts w:eastAsia="Book Antiqua"/>
          <w:spacing w:val="-2"/>
          <w:sz w:val="24"/>
          <w:szCs w:val="24"/>
        </w:rPr>
        <w:t>o</w:t>
      </w:r>
      <w:r w:rsidRPr="0051159D">
        <w:rPr>
          <w:rFonts w:eastAsia="Book Antiqua"/>
          <w:sz w:val="24"/>
          <w:szCs w:val="24"/>
        </w:rPr>
        <w:t>l</w:t>
      </w:r>
      <w:r w:rsidRPr="0051159D">
        <w:rPr>
          <w:rFonts w:eastAsia="Book Antiqua"/>
          <w:spacing w:val="-2"/>
          <w:sz w:val="24"/>
          <w:szCs w:val="24"/>
        </w:rPr>
        <w:t>o</w:t>
      </w:r>
      <w:r w:rsidRPr="0051159D">
        <w:rPr>
          <w:rFonts w:eastAsia="Book Antiqua"/>
          <w:sz w:val="24"/>
          <w:szCs w:val="24"/>
        </w:rPr>
        <w:t>gi</w:t>
      </w:r>
      <w:r w:rsidRPr="0051159D">
        <w:rPr>
          <w:rFonts w:eastAsia="Book Antiqua"/>
          <w:spacing w:val="2"/>
          <w:sz w:val="24"/>
          <w:szCs w:val="24"/>
        </w:rPr>
        <w:t xml:space="preserve"> </w:t>
      </w:r>
      <w:r w:rsidRPr="0051159D">
        <w:rPr>
          <w:rFonts w:eastAsia="Book Antiqua"/>
          <w:sz w:val="24"/>
          <w:szCs w:val="24"/>
        </w:rPr>
        <w:t>yang</w:t>
      </w:r>
      <w:r w:rsidRPr="0051159D">
        <w:rPr>
          <w:rFonts w:eastAsia="Book Antiqua"/>
          <w:spacing w:val="1"/>
          <w:sz w:val="24"/>
          <w:szCs w:val="24"/>
        </w:rPr>
        <w:t xml:space="preserve"> </w:t>
      </w:r>
      <w:r w:rsidRPr="0051159D">
        <w:rPr>
          <w:rFonts w:eastAsia="Book Antiqua"/>
          <w:spacing w:val="-3"/>
          <w:sz w:val="24"/>
          <w:szCs w:val="24"/>
        </w:rPr>
        <w:t>m</w:t>
      </w:r>
      <w:r w:rsidRPr="0051159D">
        <w:rPr>
          <w:rFonts w:eastAsia="Book Antiqua"/>
          <w:sz w:val="24"/>
          <w:szCs w:val="24"/>
        </w:rPr>
        <w:t>as</w:t>
      </w:r>
      <w:r w:rsidRPr="0051159D">
        <w:rPr>
          <w:rFonts w:eastAsia="Book Antiqua"/>
          <w:spacing w:val="-2"/>
          <w:sz w:val="24"/>
          <w:szCs w:val="24"/>
        </w:rPr>
        <w:t>i</w:t>
      </w:r>
      <w:r w:rsidRPr="0051159D">
        <w:rPr>
          <w:rFonts w:eastAsia="Book Antiqua"/>
          <w:sz w:val="24"/>
          <w:szCs w:val="24"/>
        </w:rPr>
        <w:t xml:space="preserve">h </w:t>
      </w:r>
      <w:r w:rsidRPr="0051159D">
        <w:rPr>
          <w:rFonts w:eastAsia="Book Antiqua"/>
          <w:spacing w:val="-1"/>
          <w:sz w:val="24"/>
          <w:szCs w:val="24"/>
        </w:rPr>
        <w:t>r</w:t>
      </w:r>
      <w:r w:rsidRPr="0051159D">
        <w:rPr>
          <w:rFonts w:eastAsia="Book Antiqua"/>
          <w:sz w:val="24"/>
          <w:szCs w:val="24"/>
        </w:rPr>
        <w:t>elat</w:t>
      </w:r>
      <w:r w:rsidRPr="0051159D">
        <w:rPr>
          <w:rFonts w:eastAsia="Book Antiqua"/>
          <w:spacing w:val="1"/>
          <w:sz w:val="24"/>
          <w:szCs w:val="24"/>
        </w:rPr>
        <w:t>i</w:t>
      </w:r>
      <w:r w:rsidRPr="0051159D">
        <w:rPr>
          <w:rFonts w:eastAsia="Book Antiqua"/>
          <w:sz w:val="24"/>
          <w:szCs w:val="24"/>
        </w:rPr>
        <w:t>f</w:t>
      </w:r>
      <w:r w:rsidRPr="0051159D">
        <w:rPr>
          <w:rFonts w:eastAsia="Book Antiqua"/>
          <w:spacing w:val="-9"/>
          <w:sz w:val="24"/>
          <w:szCs w:val="24"/>
        </w:rPr>
        <w:t xml:space="preserve"> </w:t>
      </w:r>
      <w:r w:rsidRPr="0051159D">
        <w:rPr>
          <w:rFonts w:eastAsia="Book Antiqua"/>
          <w:sz w:val="24"/>
          <w:szCs w:val="24"/>
        </w:rPr>
        <w:t>se</w:t>
      </w:r>
      <w:r w:rsidRPr="0051159D">
        <w:rPr>
          <w:rFonts w:eastAsia="Book Antiqua"/>
          <w:spacing w:val="-1"/>
          <w:sz w:val="24"/>
          <w:szCs w:val="24"/>
        </w:rPr>
        <w:t>d</w:t>
      </w:r>
      <w:r w:rsidRPr="0051159D">
        <w:rPr>
          <w:rFonts w:eastAsia="Book Antiqua"/>
          <w:sz w:val="24"/>
          <w:szCs w:val="24"/>
        </w:rPr>
        <w:t>e</w:t>
      </w:r>
      <w:r w:rsidRPr="0051159D">
        <w:rPr>
          <w:rFonts w:eastAsia="Book Antiqua"/>
          <w:spacing w:val="-3"/>
          <w:sz w:val="24"/>
          <w:szCs w:val="24"/>
        </w:rPr>
        <w:t>r</w:t>
      </w:r>
      <w:r w:rsidRPr="0051159D">
        <w:rPr>
          <w:rFonts w:eastAsia="Book Antiqua"/>
          <w:spacing w:val="1"/>
          <w:sz w:val="24"/>
          <w:szCs w:val="24"/>
        </w:rPr>
        <w:t>h</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a,</w:t>
      </w:r>
      <w:r w:rsidRPr="0051159D">
        <w:rPr>
          <w:rFonts w:eastAsia="Book Antiqua"/>
          <w:spacing w:val="-9"/>
          <w:sz w:val="24"/>
          <w:szCs w:val="24"/>
        </w:rPr>
        <w:t xml:space="preserve"> </w:t>
      </w:r>
      <w:r w:rsidRPr="0051159D">
        <w:rPr>
          <w:rFonts w:eastAsia="Book Antiqua"/>
          <w:sz w:val="24"/>
          <w:szCs w:val="24"/>
        </w:rPr>
        <w:t>k</w:t>
      </w:r>
      <w:r w:rsidRPr="0051159D">
        <w:rPr>
          <w:rFonts w:eastAsia="Book Antiqua"/>
          <w:spacing w:val="-2"/>
          <w:sz w:val="24"/>
          <w:szCs w:val="24"/>
        </w:rPr>
        <w:t>u</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2"/>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mil</w:t>
      </w:r>
      <w:r w:rsidRPr="0051159D">
        <w:rPr>
          <w:rFonts w:eastAsia="Book Antiqua"/>
          <w:spacing w:val="1"/>
          <w:sz w:val="24"/>
          <w:szCs w:val="24"/>
        </w:rPr>
        <w:t>ik</w:t>
      </w:r>
      <w:r w:rsidRPr="0051159D">
        <w:rPr>
          <w:rFonts w:eastAsia="Book Antiqua"/>
          <w:sz w:val="24"/>
          <w:szCs w:val="24"/>
        </w:rPr>
        <w:t>i</w:t>
      </w:r>
      <w:r w:rsidRPr="0051159D">
        <w:rPr>
          <w:rFonts w:eastAsia="Book Antiqua"/>
          <w:spacing w:val="-9"/>
          <w:sz w:val="24"/>
          <w:szCs w:val="24"/>
        </w:rPr>
        <w:t xml:space="preserve"> </w:t>
      </w:r>
      <w:r w:rsidRPr="0051159D">
        <w:rPr>
          <w:rFonts w:eastAsia="Book Antiqua"/>
          <w:sz w:val="24"/>
          <w:szCs w:val="24"/>
        </w:rPr>
        <w:t>aks</w:t>
      </w:r>
      <w:r w:rsidRPr="0051159D">
        <w:rPr>
          <w:rFonts w:eastAsia="Book Antiqua"/>
          <w:spacing w:val="-3"/>
          <w:sz w:val="24"/>
          <w:szCs w:val="24"/>
        </w:rPr>
        <w:t>e</w:t>
      </w:r>
      <w:r w:rsidRPr="0051159D">
        <w:rPr>
          <w:rFonts w:eastAsia="Book Antiqua"/>
          <w:sz w:val="24"/>
          <w:szCs w:val="24"/>
        </w:rPr>
        <w:t>s</w:t>
      </w:r>
      <w:r w:rsidRPr="0051159D">
        <w:rPr>
          <w:rFonts w:eastAsia="Book Antiqua"/>
          <w:spacing w:val="-9"/>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m</w:t>
      </w:r>
      <w:r w:rsidRPr="0051159D">
        <w:rPr>
          <w:rFonts w:eastAsia="Book Antiqua"/>
          <w:spacing w:val="-1"/>
          <w:sz w:val="24"/>
          <w:szCs w:val="24"/>
        </w:rPr>
        <w:t>o</w:t>
      </w:r>
      <w:r w:rsidRPr="0051159D">
        <w:rPr>
          <w:rFonts w:eastAsia="Book Antiqua"/>
          <w:sz w:val="24"/>
          <w:szCs w:val="24"/>
        </w:rPr>
        <w:t>dalan</w:t>
      </w:r>
      <w:r w:rsidRPr="0051159D">
        <w:rPr>
          <w:rFonts w:eastAsia="Book Antiqua"/>
          <w:spacing w:val="-8"/>
          <w:sz w:val="24"/>
          <w:szCs w:val="24"/>
        </w:rPr>
        <w:t xml:space="preserve"> </w:t>
      </w:r>
      <w:r w:rsidRPr="0051159D">
        <w:rPr>
          <w:rFonts w:eastAsia="Book Antiqua"/>
          <w:spacing w:val="-1"/>
          <w:sz w:val="24"/>
          <w:szCs w:val="24"/>
        </w:rPr>
        <w:t>(</w:t>
      </w:r>
      <w:r w:rsidRPr="0051159D">
        <w:rPr>
          <w:rFonts w:eastAsia="Book Antiqua"/>
          <w:i/>
          <w:spacing w:val="1"/>
          <w:sz w:val="24"/>
          <w:szCs w:val="24"/>
        </w:rPr>
        <w:t>b</w:t>
      </w:r>
      <w:r w:rsidRPr="0051159D">
        <w:rPr>
          <w:rFonts w:eastAsia="Book Antiqua"/>
          <w:i/>
          <w:sz w:val="24"/>
          <w:szCs w:val="24"/>
        </w:rPr>
        <w:t>a</w:t>
      </w:r>
      <w:r w:rsidRPr="0051159D">
        <w:rPr>
          <w:rFonts w:eastAsia="Book Antiqua"/>
          <w:i/>
          <w:spacing w:val="-2"/>
          <w:sz w:val="24"/>
          <w:szCs w:val="24"/>
        </w:rPr>
        <w:t>n</w:t>
      </w:r>
      <w:r w:rsidRPr="0051159D">
        <w:rPr>
          <w:rFonts w:eastAsia="Book Antiqua"/>
          <w:i/>
          <w:sz w:val="24"/>
          <w:szCs w:val="24"/>
        </w:rPr>
        <w:t>k</w:t>
      </w:r>
      <w:r w:rsidRPr="0051159D">
        <w:rPr>
          <w:rFonts w:eastAsia="Book Antiqua"/>
          <w:i/>
          <w:spacing w:val="1"/>
          <w:sz w:val="24"/>
          <w:szCs w:val="24"/>
        </w:rPr>
        <w:t>a</w:t>
      </w:r>
      <w:r w:rsidRPr="0051159D">
        <w:rPr>
          <w:rFonts w:eastAsia="Book Antiqua"/>
          <w:i/>
          <w:spacing w:val="-1"/>
          <w:sz w:val="24"/>
          <w:szCs w:val="24"/>
        </w:rPr>
        <w:t>b</w:t>
      </w:r>
      <w:r w:rsidRPr="0051159D">
        <w:rPr>
          <w:rFonts w:eastAsia="Book Antiqua"/>
          <w:i/>
          <w:spacing w:val="1"/>
          <w:sz w:val="24"/>
          <w:szCs w:val="24"/>
        </w:rPr>
        <w:t>l</w:t>
      </w:r>
      <w:r w:rsidRPr="0051159D">
        <w:rPr>
          <w:rFonts w:eastAsia="Book Antiqua"/>
          <w:i/>
          <w:spacing w:val="-2"/>
          <w:sz w:val="24"/>
          <w:szCs w:val="24"/>
        </w:rPr>
        <w:t>e</w:t>
      </w:r>
      <w:r w:rsidRPr="0051159D">
        <w:rPr>
          <w:rFonts w:eastAsia="Book Antiqua"/>
          <w:i/>
          <w:spacing w:val="2"/>
          <w:sz w:val="24"/>
          <w:szCs w:val="24"/>
        </w:rPr>
        <w:t>)</w:t>
      </w:r>
      <w:r w:rsidRPr="0051159D">
        <w:rPr>
          <w:rFonts w:eastAsia="Book Antiqua"/>
          <w:sz w:val="24"/>
          <w:szCs w:val="24"/>
        </w:rPr>
        <w:t>,</w:t>
      </w:r>
      <w:r w:rsidRPr="0051159D">
        <w:rPr>
          <w:rFonts w:eastAsia="Book Antiqua"/>
          <w:spacing w:val="-9"/>
          <w:sz w:val="24"/>
          <w:szCs w:val="24"/>
        </w:rPr>
        <w:t xml:space="preserve"> </w:t>
      </w:r>
      <w:r w:rsidRPr="0051159D">
        <w:rPr>
          <w:rFonts w:eastAsia="Book Antiqua"/>
          <w:sz w:val="24"/>
          <w:szCs w:val="24"/>
        </w:rPr>
        <w:t>dan</w:t>
      </w:r>
      <w:r w:rsidRPr="0051159D">
        <w:rPr>
          <w:rFonts w:eastAsia="Book Antiqua"/>
          <w:spacing w:val="-9"/>
          <w:sz w:val="24"/>
          <w:szCs w:val="24"/>
        </w:rPr>
        <w:t xml:space="preserve"> </w:t>
      </w:r>
      <w:r w:rsidRPr="0051159D">
        <w:rPr>
          <w:rFonts w:eastAsia="Book Antiqua"/>
          <w:spacing w:val="-2"/>
          <w:sz w:val="24"/>
          <w:szCs w:val="24"/>
        </w:rPr>
        <w:t>t</w:t>
      </w:r>
      <w:r w:rsidRPr="0051159D">
        <w:rPr>
          <w:rFonts w:eastAsia="Book Antiqua"/>
          <w:sz w:val="24"/>
          <w:szCs w:val="24"/>
        </w:rPr>
        <w:t>idak</w:t>
      </w:r>
      <w:r w:rsidRPr="0051159D">
        <w:rPr>
          <w:rFonts w:eastAsia="Book Antiqua"/>
          <w:spacing w:val="-10"/>
          <w:sz w:val="24"/>
          <w:szCs w:val="24"/>
        </w:rPr>
        <w:t xml:space="preserve"> </w:t>
      </w:r>
      <w:r w:rsidRPr="0051159D">
        <w:rPr>
          <w:rFonts w:eastAsia="Book Antiqua"/>
          <w:spacing w:val="-2"/>
          <w:sz w:val="24"/>
          <w:szCs w:val="24"/>
        </w:rPr>
        <w:t>a</w:t>
      </w:r>
      <w:r w:rsidRPr="0051159D">
        <w:rPr>
          <w:rFonts w:eastAsia="Book Antiqua"/>
          <w:sz w:val="24"/>
          <w:szCs w:val="24"/>
        </w:rPr>
        <w:t>da</w:t>
      </w:r>
      <w:r w:rsidRPr="0051159D">
        <w:rPr>
          <w:rFonts w:eastAsia="Book Antiqua"/>
          <w:spacing w:val="-10"/>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isa</w:t>
      </w:r>
      <w:r w:rsidRPr="0051159D">
        <w:rPr>
          <w:rFonts w:eastAsia="Book Antiqua"/>
          <w:spacing w:val="1"/>
          <w:sz w:val="24"/>
          <w:szCs w:val="24"/>
        </w:rPr>
        <w:t>h</w:t>
      </w:r>
      <w:r w:rsidRPr="0051159D">
        <w:rPr>
          <w:rFonts w:eastAsia="Book Antiqua"/>
          <w:spacing w:val="-2"/>
          <w:sz w:val="24"/>
          <w:szCs w:val="24"/>
        </w:rPr>
        <w:t>a</w:t>
      </w:r>
      <w:r w:rsidRPr="0051159D">
        <w:rPr>
          <w:rFonts w:eastAsia="Book Antiqua"/>
          <w:sz w:val="24"/>
          <w:szCs w:val="24"/>
        </w:rPr>
        <w:t>n m</w:t>
      </w:r>
      <w:r w:rsidRPr="0051159D">
        <w:rPr>
          <w:rFonts w:eastAsia="Book Antiqua"/>
          <w:spacing w:val="-1"/>
          <w:sz w:val="24"/>
          <w:szCs w:val="24"/>
        </w:rPr>
        <w:t>o</w:t>
      </w:r>
      <w:r w:rsidRPr="0051159D">
        <w:rPr>
          <w:rFonts w:eastAsia="Book Antiqua"/>
          <w:sz w:val="24"/>
          <w:szCs w:val="24"/>
        </w:rPr>
        <w:t xml:space="preserve">dal </w:t>
      </w:r>
      <w:r w:rsidRPr="0051159D">
        <w:rPr>
          <w:rFonts w:eastAsia="Book Antiqua"/>
          <w:spacing w:val="-1"/>
          <w:sz w:val="24"/>
          <w:szCs w:val="24"/>
        </w:rPr>
        <w:t>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z w:val="24"/>
          <w:szCs w:val="24"/>
        </w:rPr>
        <w:t>d</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k</w:t>
      </w:r>
      <w:r w:rsidRPr="0051159D">
        <w:rPr>
          <w:rFonts w:eastAsia="Book Antiqua"/>
          <w:spacing w:val="-3"/>
          <w:sz w:val="24"/>
          <w:szCs w:val="24"/>
        </w:rPr>
        <w:t>e</w:t>
      </w:r>
      <w:r w:rsidRPr="0051159D">
        <w:rPr>
          <w:rFonts w:eastAsia="Book Antiqua"/>
          <w:spacing w:val="-2"/>
          <w:sz w:val="24"/>
          <w:szCs w:val="24"/>
        </w:rPr>
        <w:t>b</w:t>
      </w:r>
      <w:r w:rsidRPr="0051159D">
        <w:rPr>
          <w:rFonts w:eastAsia="Book Antiqua"/>
          <w:spacing w:val="-1"/>
          <w:sz w:val="24"/>
          <w:szCs w:val="24"/>
        </w:rPr>
        <w:t>u</w:t>
      </w:r>
      <w:r w:rsidRPr="0051159D">
        <w:rPr>
          <w:rFonts w:eastAsia="Book Antiqua"/>
          <w:sz w:val="24"/>
          <w:szCs w:val="24"/>
        </w:rPr>
        <w:t>t</w:t>
      </w:r>
      <w:r w:rsidRPr="0051159D">
        <w:rPr>
          <w:rFonts w:eastAsia="Book Antiqua"/>
          <w:spacing w:val="-1"/>
          <w:sz w:val="24"/>
          <w:szCs w:val="24"/>
        </w:rPr>
        <w:t>u</w:t>
      </w:r>
      <w:r w:rsidRPr="0051159D">
        <w:rPr>
          <w:rFonts w:eastAsia="Book Antiqua"/>
          <w:spacing w:val="1"/>
          <w:sz w:val="24"/>
          <w:szCs w:val="24"/>
        </w:rPr>
        <w:t>h</w:t>
      </w:r>
      <w:r w:rsidRPr="0051159D">
        <w:rPr>
          <w:rFonts w:eastAsia="Book Antiqua"/>
          <w:sz w:val="24"/>
          <w:szCs w:val="24"/>
        </w:rPr>
        <w:t>an</w:t>
      </w:r>
      <w:r w:rsidRPr="0051159D">
        <w:rPr>
          <w:rFonts w:eastAsia="Book Antiqua"/>
          <w:spacing w:val="1"/>
          <w:sz w:val="24"/>
          <w:szCs w:val="24"/>
        </w:rPr>
        <w:t xml:space="preserve"> </w:t>
      </w:r>
      <w:r w:rsidRPr="0051159D">
        <w:rPr>
          <w:rFonts w:eastAsia="Book Antiqua"/>
          <w:spacing w:val="-1"/>
          <w:sz w:val="24"/>
          <w:szCs w:val="24"/>
        </w:rPr>
        <w:t>pr</w:t>
      </w:r>
      <w:r w:rsidRPr="0051159D">
        <w:rPr>
          <w:rFonts w:eastAsia="Book Antiqua"/>
          <w:sz w:val="24"/>
          <w:szCs w:val="24"/>
        </w:rPr>
        <w:t>i</w:t>
      </w:r>
      <w:r w:rsidRPr="0051159D">
        <w:rPr>
          <w:rFonts w:eastAsia="Book Antiqua"/>
          <w:spacing w:val="-2"/>
          <w:sz w:val="24"/>
          <w:szCs w:val="24"/>
        </w:rPr>
        <w:t>b</w:t>
      </w:r>
      <w:r w:rsidRPr="0051159D">
        <w:rPr>
          <w:rFonts w:eastAsia="Book Antiqua"/>
          <w:sz w:val="24"/>
          <w:szCs w:val="24"/>
        </w:rPr>
        <w:t>adi.</w:t>
      </w:r>
    </w:p>
    <w:p w:rsidR="001E16B3" w:rsidRPr="0051159D" w:rsidRDefault="001E16B3" w:rsidP="000712F3">
      <w:pPr>
        <w:spacing w:line="360" w:lineRule="auto"/>
        <w:ind w:left="720" w:right="77"/>
        <w:jc w:val="both"/>
        <w:rPr>
          <w:rFonts w:eastAsia="Book Antiqua"/>
          <w:sz w:val="24"/>
          <w:szCs w:val="24"/>
        </w:rPr>
      </w:pP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da</w:t>
      </w:r>
      <w:r w:rsidRPr="0051159D">
        <w:rPr>
          <w:rFonts w:eastAsia="Book Antiqua"/>
          <w:spacing w:val="-1"/>
          <w:sz w:val="24"/>
          <w:szCs w:val="24"/>
        </w:rPr>
        <w:t>y</w:t>
      </w:r>
      <w:r w:rsidRPr="0051159D">
        <w:rPr>
          <w:rFonts w:eastAsia="Book Antiqua"/>
          <w:sz w:val="24"/>
          <w:szCs w:val="24"/>
        </w:rPr>
        <w:t>a</w:t>
      </w:r>
      <w:r w:rsidRPr="0051159D">
        <w:rPr>
          <w:rFonts w:eastAsia="Book Antiqua"/>
          <w:spacing w:val="-2"/>
          <w:sz w:val="24"/>
          <w:szCs w:val="24"/>
        </w:rPr>
        <w:t>a</w:t>
      </w:r>
      <w:r w:rsidRPr="0051159D">
        <w:rPr>
          <w:rFonts w:eastAsia="Book Antiqua"/>
          <w:sz w:val="24"/>
          <w:szCs w:val="24"/>
        </w:rPr>
        <w:t xml:space="preserve">n </w:t>
      </w:r>
      <w:r w:rsidRPr="0051159D">
        <w:rPr>
          <w:rFonts w:eastAsia="Book Antiqua"/>
          <w:spacing w:val="1"/>
          <w:sz w:val="24"/>
          <w:szCs w:val="24"/>
        </w:rPr>
        <w:t>U</w:t>
      </w:r>
      <w:r w:rsidRPr="0051159D">
        <w:rPr>
          <w:rFonts w:eastAsia="Book Antiqua"/>
          <w:spacing w:val="-2"/>
          <w:sz w:val="24"/>
          <w:szCs w:val="24"/>
        </w:rPr>
        <w:t>M</w:t>
      </w:r>
      <w:r w:rsidRPr="0051159D">
        <w:rPr>
          <w:rFonts w:eastAsia="Book Antiqua"/>
          <w:sz w:val="24"/>
          <w:szCs w:val="24"/>
        </w:rPr>
        <w:t>KM di</w:t>
      </w:r>
      <w:r w:rsidRPr="0051159D">
        <w:rPr>
          <w:rFonts w:eastAsia="Book Antiqua"/>
          <w:spacing w:val="2"/>
          <w:sz w:val="24"/>
          <w:szCs w:val="24"/>
        </w:rPr>
        <w:t xml:space="preserve"> </w:t>
      </w:r>
      <w:r w:rsidRPr="0051159D">
        <w:rPr>
          <w:rFonts w:eastAsia="Book Antiqua"/>
          <w:sz w:val="24"/>
          <w:szCs w:val="24"/>
        </w:rPr>
        <w:t>t</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gah a</w:t>
      </w:r>
      <w:r w:rsidRPr="0051159D">
        <w:rPr>
          <w:rFonts w:eastAsia="Book Antiqua"/>
          <w:spacing w:val="-1"/>
          <w:sz w:val="24"/>
          <w:szCs w:val="24"/>
        </w:rPr>
        <w:t>ru</w:t>
      </w:r>
      <w:r w:rsidRPr="0051159D">
        <w:rPr>
          <w:rFonts w:eastAsia="Book Antiqua"/>
          <w:sz w:val="24"/>
          <w:szCs w:val="24"/>
        </w:rPr>
        <w:t>s</w:t>
      </w:r>
      <w:r w:rsidRPr="0051159D">
        <w:rPr>
          <w:rFonts w:eastAsia="Book Antiqua"/>
          <w:spacing w:val="2"/>
          <w:sz w:val="24"/>
          <w:szCs w:val="24"/>
        </w:rPr>
        <w:t xml:space="preserve"> </w:t>
      </w:r>
      <w:r w:rsidRPr="0051159D">
        <w:rPr>
          <w:rFonts w:eastAsia="Book Antiqua"/>
          <w:sz w:val="24"/>
          <w:szCs w:val="24"/>
        </w:rPr>
        <w:t>glo</w:t>
      </w:r>
      <w:r w:rsidRPr="0051159D">
        <w:rPr>
          <w:rFonts w:eastAsia="Book Antiqua"/>
          <w:spacing w:val="-2"/>
          <w:sz w:val="24"/>
          <w:szCs w:val="24"/>
        </w:rPr>
        <w:t>b</w:t>
      </w:r>
      <w:r w:rsidRPr="0051159D">
        <w:rPr>
          <w:rFonts w:eastAsia="Book Antiqua"/>
          <w:sz w:val="24"/>
          <w:szCs w:val="24"/>
        </w:rPr>
        <w:t>a</w:t>
      </w:r>
      <w:r w:rsidRPr="0051159D">
        <w:rPr>
          <w:rFonts w:eastAsia="Book Antiqua"/>
          <w:spacing w:val="-2"/>
          <w:sz w:val="24"/>
          <w:szCs w:val="24"/>
        </w:rPr>
        <w:t>l</w:t>
      </w:r>
      <w:r w:rsidRPr="0051159D">
        <w:rPr>
          <w:rFonts w:eastAsia="Book Antiqua"/>
          <w:sz w:val="24"/>
          <w:szCs w:val="24"/>
        </w:rPr>
        <w:t>isasi</w:t>
      </w:r>
      <w:r w:rsidRPr="0051159D">
        <w:rPr>
          <w:rFonts w:eastAsia="Book Antiqua"/>
          <w:spacing w:val="3"/>
          <w:sz w:val="24"/>
          <w:szCs w:val="24"/>
        </w:rPr>
        <w:t xml:space="preserve"> </w:t>
      </w:r>
      <w:r w:rsidRPr="0051159D">
        <w:rPr>
          <w:rFonts w:eastAsia="Book Antiqua"/>
          <w:spacing w:val="-3"/>
          <w:sz w:val="24"/>
          <w:szCs w:val="24"/>
        </w:rPr>
        <w:t>d</w:t>
      </w:r>
      <w:r w:rsidRPr="0051159D">
        <w:rPr>
          <w:rFonts w:eastAsia="Book Antiqua"/>
          <w:sz w:val="24"/>
          <w:szCs w:val="24"/>
        </w:rPr>
        <w:t>an ti</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g</w:t>
      </w:r>
      <w:r w:rsidRPr="0051159D">
        <w:rPr>
          <w:rFonts w:eastAsia="Book Antiqua"/>
          <w:sz w:val="24"/>
          <w:szCs w:val="24"/>
        </w:rPr>
        <w:t>i</w:t>
      </w:r>
      <w:r w:rsidRPr="0051159D">
        <w:rPr>
          <w:rFonts w:eastAsia="Book Antiqua"/>
          <w:spacing w:val="1"/>
          <w:sz w:val="24"/>
          <w:szCs w:val="24"/>
        </w:rPr>
        <w:t>n</w:t>
      </w:r>
      <w:r w:rsidRPr="0051159D">
        <w:rPr>
          <w:rFonts w:eastAsia="Book Antiqua"/>
          <w:spacing w:val="-3"/>
          <w:sz w:val="24"/>
          <w:szCs w:val="24"/>
        </w:rPr>
        <w:t>y</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3"/>
          <w:sz w:val="24"/>
          <w:szCs w:val="24"/>
        </w:rPr>
        <w:t>r</w:t>
      </w:r>
      <w:r w:rsidRPr="0051159D">
        <w:rPr>
          <w:rFonts w:eastAsia="Book Antiqua"/>
          <w:sz w:val="24"/>
          <w:szCs w:val="24"/>
        </w:rPr>
        <w:t>sai</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 m</w:t>
      </w:r>
      <w:r w:rsidRPr="0051159D">
        <w:rPr>
          <w:rFonts w:eastAsia="Book Antiqua"/>
          <w:spacing w:val="-1"/>
          <w:sz w:val="24"/>
          <w:szCs w:val="24"/>
        </w:rPr>
        <w:t>e</w:t>
      </w:r>
      <w:r w:rsidRPr="0051159D">
        <w:rPr>
          <w:rFonts w:eastAsia="Book Antiqua"/>
          <w:sz w:val="24"/>
          <w:szCs w:val="24"/>
        </w:rPr>
        <w:t>mb</w:t>
      </w:r>
      <w:r w:rsidRPr="0051159D">
        <w:rPr>
          <w:rFonts w:eastAsia="Book Antiqua"/>
          <w:spacing w:val="-1"/>
          <w:sz w:val="24"/>
          <w:szCs w:val="24"/>
        </w:rPr>
        <w:t>u</w:t>
      </w:r>
      <w:r w:rsidRPr="0051159D">
        <w:rPr>
          <w:rFonts w:eastAsia="Book Antiqua"/>
          <w:sz w:val="24"/>
          <w:szCs w:val="24"/>
        </w:rPr>
        <w:t>at</w:t>
      </w:r>
      <w:r w:rsidRPr="0051159D">
        <w:rPr>
          <w:rFonts w:eastAsia="Book Antiqua"/>
          <w:spacing w:val="2"/>
          <w:sz w:val="24"/>
          <w:szCs w:val="24"/>
        </w:rPr>
        <w:t xml:space="preserve"> </w:t>
      </w:r>
      <w:r w:rsidRPr="0051159D">
        <w:rPr>
          <w:rFonts w:eastAsia="Book Antiqua"/>
          <w:spacing w:val="1"/>
          <w:sz w:val="24"/>
          <w:szCs w:val="24"/>
        </w:rPr>
        <w:t>U</w:t>
      </w:r>
      <w:r w:rsidRPr="0051159D">
        <w:rPr>
          <w:rFonts w:eastAsia="Book Antiqua"/>
          <w:spacing w:val="-2"/>
          <w:sz w:val="24"/>
          <w:szCs w:val="24"/>
        </w:rPr>
        <w:t>M</w:t>
      </w:r>
      <w:r w:rsidRPr="0051159D">
        <w:rPr>
          <w:rFonts w:eastAsia="Book Antiqua"/>
          <w:sz w:val="24"/>
          <w:szCs w:val="24"/>
        </w:rPr>
        <w:t>KM</w:t>
      </w:r>
      <w:r w:rsidRPr="0051159D">
        <w:rPr>
          <w:rFonts w:eastAsia="Book Antiqua"/>
          <w:spacing w:val="2"/>
          <w:sz w:val="24"/>
          <w:szCs w:val="24"/>
        </w:rPr>
        <w:t xml:space="preserve"> </w:t>
      </w:r>
      <w:r w:rsidRPr="0051159D">
        <w:rPr>
          <w:rFonts w:eastAsia="Book Antiqua"/>
          <w:spacing w:val="1"/>
          <w:sz w:val="24"/>
          <w:szCs w:val="24"/>
        </w:rPr>
        <w:t>h</w:t>
      </w:r>
      <w:r w:rsidRPr="0051159D">
        <w:rPr>
          <w:rFonts w:eastAsia="Book Antiqua"/>
          <w:sz w:val="24"/>
          <w:szCs w:val="24"/>
        </w:rPr>
        <w:t>a</w:t>
      </w:r>
      <w:r w:rsidRPr="0051159D">
        <w:rPr>
          <w:rFonts w:eastAsia="Book Antiqua"/>
          <w:spacing w:val="-1"/>
          <w:sz w:val="24"/>
          <w:szCs w:val="24"/>
        </w:rPr>
        <w:t>ru</w:t>
      </w:r>
      <w:r w:rsidRPr="0051159D">
        <w:rPr>
          <w:rFonts w:eastAsia="Book Antiqua"/>
          <w:sz w:val="24"/>
          <w:szCs w:val="24"/>
        </w:rPr>
        <w:t>s ma</w:t>
      </w:r>
      <w:r w:rsidRPr="0051159D">
        <w:rPr>
          <w:rFonts w:eastAsia="Book Antiqua"/>
          <w:spacing w:val="-1"/>
          <w:sz w:val="24"/>
          <w:szCs w:val="24"/>
        </w:rPr>
        <w:t>mp</w:t>
      </w:r>
      <w:r w:rsidRPr="0051159D">
        <w:rPr>
          <w:rFonts w:eastAsia="Book Antiqua"/>
          <w:sz w:val="24"/>
          <w:szCs w:val="24"/>
        </w:rPr>
        <w:t>u</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ga</w:t>
      </w:r>
      <w:r w:rsidRPr="0051159D">
        <w:rPr>
          <w:rFonts w:eastAsia="Book Antiqua"/>
          <w:spacing w:val="-1"/>
          <w:sz w:val="24"/>
          <w:szCs w:val="24"/>
        </w:rPr>
        <w:t>d</w:t>
      </w:r>
      <w:r w:rsidRPr="0051159D">
        <w:rPr>
          <w:rFonts w:eastAsia="Book Antiqua"/>
          <w:sz w:val="24"/>
          <w:szCs w:val="24"/>
        </w:rPr>
        <w:t>a</w:t>
      </w:r>
      <w:r w:rsidRPr="0051159D">
        <w:rPr>
          <w:rFonts w:eastAsia="Book Antiqua"/>
          <w:spacing w:val="-1"/>
          <w:sz w:val="24"/>
          <w:szCs w:val="24"/>
        </w:rPr>
        <w:t>p</w:t>
      </w:r>
      <w:r w:rsidRPr="0051159D">
        <w:rPr>
          <w:rFonts w:eastAsia="Book Antiqua"/>
          <w:sz w:val="24"/>
          <w:szCs w:val="24"/>
        </w:rPr>
        <w:t>ai</w:t>
      </w:r>
      <w:r w:rsidRPr="0051159D">
        <w:rPr>
          <w:rFonts w:eastAsia="Book Antiqua"/>
          <w:spacing w:val="3"/>
          <w:sz w:val="24"/>
          <w:szCs w:val="24"/>
        </w:rPr>
        <w:t xml:space="preserve"> </w:t>
      </w:r>
      <w:r w:rsidRPr="0051159D">
        <w:rPr>
          <w:rFonts w:eastAsia="Book Antiqua"/>
          <w:sz w:val="24"/>
          <w:szCs w:val="24"/>
        </w:rPr>
        <w:t>t</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t</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gan</w:t>
      </w:r>
      <w:r w:rsidRPr="0051159D">
        <w:rPr>
          <w:rFonts w:eastAsia="Book Antiqua"/>
          <w:spacing w:val="2"/>
          <w:sz w:val="24"/>
          <w:szCs w:val="24"/>
        </w:rPr>
        <w:t xml:space="preserve"> </w:t>
      </w:r>
      <w:r w:rsidRPr="0051159D">
        <w:rPr>
          <w:rFonts w:eastAsia="Book Antiqua"/>
          <w:sz w:val="24"/>
          <w:szCs w:val="24"/>
        </w:rPr>
        <w:t>gl</w:t>
      </w:r>
      <w:r w:rsidRPr="0051159D">
        <w:rPr>
          <w:rFonts w:eastAsia="Book Antiqua"/>
          <w:spacing w:val="-3"/>
          <w:sz w:val="24"/>
          <w:szCs w:val="24"/>
        </w:rPr>
        <w:t>o</w:t>
      </w:r>
      <w:r w:rsidRPr="0051159D">
        <w:rPr>
          <w:rFonts w:eastAsia="Book Antiqua"/>
          <w:sz w:val="24"/>
          <w:szCs w:val="24"/>
        </w:rPr>
        <w:t>ba</w:t>
      </w:r>
      <w:r w:rsidRPr="0051159D">
        <w:rPr>
          <w:rFonts w:eastAsia="Book Antiqua"/>
          <w:spacing w:val="1"/>
          <w:sz w:val="24"/>
          <w:szCs w:val="24"/>
        </w:rPr>
        <w:t>l</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z w:val="24"/>
          <w:szCs w:val="24"/>
        </w:rPr>
        <w:t>se</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ti 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k</w:t>
      </w:r>
      <w:r w:rsidRPr="0051159D">
        <w:rPr>
          <w:rFonts w:eastAsia="Book Antiqua"/>
          <w:sz w:val="24"/>
          <w:szCs w:val="24"/>
        </w:rPr>
        <w:t>atk</w:t>
      </w:r>
      <w:r w:rsidRPr="0051159D">
        <w:rPr>
          <w:rFonts w:eastAsia="Book Antiqua"/>
          <w:spacing w:val="-3"/>
          <w:sz w:val="24"/>
          <w:szCs w:val="24"/>
        </w:rPr>
        <w:t>a</w:t>
      </w:r>
      <w:r w:rsidRPr="0051159D">
        <w:rPr>
          <w:rFonts w:eastAsia="Book Antiqua"/>
          <w:sz w:val="24"/>
          <w:szCs w:val="24"/>
        </w:rPr>
        <w:t>n i</w:t>
      </w:r>
      <w:r w:rsidRPr="0051159D">
        <w:rPr>
          <w:rFonts w:eastAsia="Book Antiqua"/>
          <w:spacing w:val="1"/>
          <w:sz w:val="24"/>
          <w:szCs w:val="24"/>
        </w:rPr>
        <w:t>n</w:t>
      </w:r>
      <w:r w:rsidRPr="0051159D">
        <w:rPr>
          <w:rFonts w:eastAsia="Book Antiqua"/>
          <w:sz w:val="24"/>
          <w:szCs w:val="24"/>
        </w:rPr>
        <w:t>ova</w:t>
      </w:r>
      <w:r w:rsidRPr="0051159D">
        <w:rPr>
          <w:rFonts w:eastAsia="Book Antiqua"/>
          <w:spacing w:val="-3"/>
          <w:sz w:val="24"/>
          <w:szCs w:val="24"/>
        </w:rPr>
        <w:t>s</w:t>
      </w:r>
      <w:r w:rsidRPr="0051159D">
        <w:rPr>
          <w:rFonts w:eastAsia="Book Antiqua"/>
          <w:sz w:val="24"/>
          <w:szCs w:val="24"/>
        </w:rPr>
        <w:t>i</w:t>
      </w:r>
      <w:r w:rsidRPr="0051159D">
        <w:rPr>
          <w:rFonts w:eastAsia="Book Antiqua"/>
          <w:spacing w:val="3"/>
          <w:sz w:val="24"/>
          <w:szCs w:val="24"/>
        </w:rPr>
        <w:t xml:space="preserve"> </w:t>
      </w:r>
      <w:r w:rsidRPr="0051159D">
        <w:rPr>
          <w:rFonts w:eastAsia="Book Antiqua"/>
          <w:spacing w:val="-1"/>
          <w:sz w:val="24"/>
          <w:szCs w:val="24"/>
        </w:rPr>
        <w:t>pr</w:t>
      </w:r>
      <w:r w:rsidRPr="0051159D">
        <w:rPr>
          <w:rFonts w:eastAsia="Book Antiqua"/>
          <w:sz w:val="24"/>
          <w:szCs w:val="24"/>
        </w:rPr>
        <w:t>o</w:t>
      </w:r>
      <w:r w:rsidRPr="0051159D">
        <w:rPr>
          <w:rFonts w:eastAsia="Book Antiqua"/>
          <w:spacing w:val="-1"/>
          <w:sz w:val="24"/>
          <w:szCs w:val="24"/>
        </w:rPr>
        <w:t>du</w:t>
      </w:r>
      <w:r w:rsidRPr="0051159D">
        <w:rPr>
          <w:rFonts w:eastAsia="Book Antiqua"/>
          <w:sz w:val="24"/>
          <w:szCs w:val="24"/>
        </w:rPr>
        <w:t>k</w:t>
      </w:r>
      <w:r w:rsidRPr="0051159D">
        <w:rPr>
          <w:rFonts w:eastAsia="Book Antiqua"/>
          <w:spacing w:val="2"/>
          <w:sz w:val="24"/>
          <w:szCs w:val="24"/>
        </w:rPr>
        <w:t xml:space="preserve"> </w:t>
      </w:r>
      <w:r w:rsidRPr="0051159D">
        <w:rPr>
          <w:rFonts w:eastAsia="Book Antiqua"/>
          <w:sz w:val="24"/>
          <w:szCs w:val="24"/>
        </w:rPr>
        <w:t>dan</w:t>
      </w:r>
      <w:r w:rsidRPr="0051159D">
        <w:rPr>
          <w:rFonts w:eastAsia="Book Antiqua"/>
          <w:spacing w:val="2"/>
          <w:sz w:val="24"/>
          <w:szCs w:val="24"/>
        </w:rPr>
        <w:t xml:space="preserve"> </w:t>
      </w:r>
      <w:r w:rsidRPr="0051159D">
        <w:rPr>
          <w:rFonts w:eastAsia="Book Antiqua"/>
          <w:spacing w:val="1"/>
          <w:sz w:val="24"/>
          <w:szCs w:val="24"/>
        </w:rPr>
        <w:t>j</w:t>
      </w:r>
      <w:r w:rsidRPr="0051159D">
        <w:rPr>
          <w:rFonts w:eastAsia="Book Antiqua"/>
          <w:sz w:val="24"/>
          <w:szCs w:val="24"/>
        </w:rPr>
        <w:t>a</w:t>
      </w:r>
      <w:r w:rsidRPr="0051159D">
        <w:rPr>
          <w:rFonts w:eastAsia="Book Antiqua"/>
          <w:spacing w:val="-2"/>
          <w:sz w:val="24"/>
          <w:szCs w:val="24"/>
        </w:rPr>
        <w:t>s</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ge</w:t>
      </w:r>
      <w:r w:rsidRPr="0051159D">
        <w:rPr>
          <w:rFonts w:eastAsia="Book Antiqua"/>
          <w:spacing w:val="-4"/>
          <w:sz w:val="24"/>
          <w:szCs w:val="24"/>
        </w:rPr>
        <w:t>m</w:t>
      </w:r>
      <w:r w:rsidRPr="0051159D">
        <w:rPr>
          <w:rFonts w:eastAsia="Book Antiqua"/>
          <w:sz w:val="24"/>
          <w:szCs w:val="24"/>
        </w:rPr>
        <w:t>ba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w:t>
      </w:r>
      <w:r w:rsidRPr="0051159D">
        <w:rPr>
          <w:rFonts w:eastAsia="Book Antiqua"/>
          <w:spacing w:val="3"/>
          <w:sz w:val="24"/>
          <w:szCs w:val="24"/>
        </w:rPr>
        <w:t xml:space="preserve"> </w:t>
      </w:r>
      <w:r w:rsidRPr="0051159D">
        <w:rPr>
          <w:rFonts w:eastAsia="Book Antiqua"/>
          <w:sz w:val="24"/>
          <w:szCs w:val="24"/>
        </w:rPr>
        <w:t>s</w:t>
      </w:r>
      <w:r w:rsidRPr="0051159D">
        <w:rPr>
          <w:rFonts w:eastAsia="Book Antiqua"/>
          <w:spacing w:val="-1"/>
          <w:sz w:val="24"/>
          <w:szCs w:val="24"/>
        </w:rPr>
        <w:t>u</w:t>
      </w:r>
      <w:r w:rsidRPr="0051159D">
        <w:rPr>
          <w:rFonts w:eastAsia="Book Antiqua"/>
          <w:spacing w:val="-3"/>
          <w:sz w:val="24"/>
          <w:szCs w:val="24"/>
        </w:rPr>
        <w:t>m</w:t>
      </w:r>
      <w:r w:rsidRPr="0051159D">
        <w:rPr>
          <w:rFonts w:eastAsia="Book Antiqua"/>
          <w:spacing w:val="-2"/>
          <w:sz w:val="24"/>
          <w:szCs w:val="24"/>
        </w:rPr>
        <w:t>b</w:t>
      </w:r>
      <w:r w:rsidRPr="0051159D">
        <w:rPr>
          <w:rFonts w:eastAsia="Book Antiqua"/>
          <w:sz w:val="24"/>
          <w:szCs w:val="24"/>
        </w:rPr>
        <w:t>er</w:t>
      </w:r>
      <w:r w:rsidRPr="0051159D">
        <w:rPr>
          <w:rFonts w:eastAsia="Book Antiqua"/>
          <w:spacing w:val="1"/>
          <w:sz w:val="24"/>
          <w:szCs w:val="24"/>
        </w:rPr>
        <w:t xml:space="preserve"> </w:t>
      </w:r>
      <w:r w:rsidRPr="0051159D">
        <w:rPr>
          <w:rFonts w:eastAsia="Book Antiqua"/>
          <w:sz w:val="24"/>
          <w:szCs w:val="24"/>
        </w:rPr>
        <w:t>da</w:t>
      </w:r>
      <w:r w:rsidRPr="0051159D">
        <w:rPr>
          <w:rFonts w:eastAsia="Book Antiqua"/>
          <w:spacing w:val="-1"/>
          <w:sz w:val="24"/>
          <w:szCs w:val="24"/>
        </w:rPr>
        <w:t>y</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z w:val="24"/>
          <w:szCs w:val="24"/>
        </w:rPr>
        <w:t>manu</w:t>
      </w:r>
      <w:r w:rsidRPr="0051159D">
        <w:rPr>
          <w:rFonts w:eastAsia="Book Antiqua"/>
          <w:spacing w:val="-3"/>
          <w:sz w:val="24"/>
          <w:szCs w:val="24"/>
        </w:rPr>
        <w:t>s</w:t>
      </w:r>
      <w:r w:rsidRPr="0051159D">
        <w:rPr>
          <w:rFonts w:eastAsia="Book Antiqua"/>
          <w:sz w:val="24"/>
          <w:szCs w:val="24"/>
        </w:rPr>
        <w:t>ia</w:t>
      </w:r>
      <w:r w:rsidRPr="0051159D">
        <w:rPr>
          <w:rFonts w:eastAsia="Book Antiqua"/>
          <w:spacing w:val="3"/>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3"/>
          <w:sz w:val="24"/>
          <w:szCs w:val="24"/>
        </w:rPr>
        <w:t xml:space="preserve"> </w:t>
      </w:r>
      <w:r w:rsidRPr="0051159D">
        <w:rPr>
          <w:rFonts w:eastAsia="Book Antiqua"/>
          <w:spacing w:val="-2"/>
          <w:sz w:val="24"/>
          <w:szCs w:val="24"/>
        </w:rPr>
        <w:t>t</w:t>
      </w:r>
      <w:r w:rsidRPr="0051159D">
        <w:rPr>
          <w:rFonts w:eastAsia="Book Antiqua"/>
          <w:sz w:val="24"/>
          <w:szCs w:val="24"/>
        </w:rPr>
        <w:t>eknologi, se</w:t>
      </w:r>
      <w:r w:rsidRPr="0051159D">
        <w:rPr>
          <w:rFonts w:eastAsia="Book Antiqua"/>
          <w:spacing w:val="-1"/>
          <w:sz w:val="24"/>
          <w:szCs w:val="24"/>
        </w:rPr>
        <w:t>r</w:t>
      </w:r>
      <w:r w:rsidRPr="0051159D">
        <w:rPr>
          <w:rFonts w:eastAsia="Book Antiqua"/>
          <w:sz w:val="24"/>
          <w:szCs w:val="24"/>
        </w:rPr>
        <w:t xml:space="preserve">ta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luasan</w:t>
      </w:r>
      <w:r w:rsidRPr="0051159D">
        <w:rPr>
          <w:rFonts w:eastAsia="Book Antiqua"/>
          <w:spacing w:val="17"/>
          <w:sz w:val="24"/>
          <w:szCs w:val="24"/>
        </w:rPr>
        <w:t xml:space="preserve"> </w:t>
      </w:r>
      <w:r w:rsidRPr="0051159D">
        <w:rPr>
          <w:rFonts w:eastAsia="Book Antiqua"/>
          <w:sz w:val="24"/>
          <w:szCs w:val="24"/>
        </w:rPr>
        <w:t>a</w:t>
      </w:r>
      <w:r w:rsidRPr="0051159D">
        <w:rPr>
          <w:rFonts w:eastAsia="Book Antiqua"/>
          <w:spacing w:val="-1"/>
          <w:sz w:val="24"/>
          <w:szCs w:val="24"/>
        </w:rPr>
        <w:t>r</w:t>
      </w:r>
      <w:r w:rsidRPr="0051159D">
        <w:rPr>
          <w:rFonts w:eastAsia="Book Antiqua"/>
          <w:sz w:val="24"/>
          <w:szCs w:val="24"/>
        </w:rPr>
        <w:t>ea</w:t>
      </w:r>
      <w:r w:rsidRPr="0051159D">
        <w:rPr>
          <w:rFonts w:eastAsia="Book Antiqua"/>
          <w:spacing w:val="19"/>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m</w:t>
      </w:r>
      <w:r w:rsidRPr="0051159D">
        <w:rPr>
          <w:rFonts w:eastAsia="Book Antiqua"/>
          <w:spacing w:val="-2"/>
          <w:sz w:val="24"/>
          <w:szCs w:val="24"/>
        </w:rPr>
        <w:t>a</w:t>
      </w:r>
      <w:r w:rsidRPr="0051159D">
        <w:rPr>
          <w:rFonts w:eastAsia="Book Antiqua"/>
          <w:sz w:val="24"/>
          <w:szCs w:val="24"/>
        </w:rPr>
        <w:t>sa</w:t>
      </w:r>
      <w:r w:rsidRPr="0051159D">
        <w:rPr>
          <w:rFonts w:eastAsia="Book Antiqua"/>
          <w:spacing w:val="-3"/>
          <w:sz w:val="24"/>
          <w:szCs w:val="24"/>
        </w:rPr>
        <w:t>r</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w:t>
      </w:r>
      <w:r w:rsidRPr="0051159D">
        <w:rPr>
          <w:rFonts w:eastAsia="Book Antiqua"/>
          <w:spacing w:val="17"/>
          <w:sz w:val="24"/>
          <w:szCs w:val="24"/>
        </w:rPr>
        <w:t xml:space="preserve"> </w:t>
      </w:r>
      <w:r w:rsidRPr="0051159D">
        <w:rPr>
          <w:rFonts w:eastAsia="Book Antiqua"/>
          <w:spacing w:val="1"/>
          <w:sz w:val="24"/>
          <w:szCs w:val="24"/>
        </w:rPr>
        <w:t>H</w:t>
      </w:r>
      <w:r w:rsidRPr="0051159D">
        <w:rPr>
          <w:rFonts w:eastAsia="Book Antiqua"/>
          <w:spacing w:val="-2"/>
          <w:sz w:val="24"/>
          <w:szCs w:val="24"/>
        </w:rPr>
        <w:t>a</w:t>
      </w:r>
      <w:r w:rsidRPr="0051159D">
        <w:rPr>
          <w:rFonts w:eastAsia="Book Antiqua"/>
          <w:sz w:val="24"/>
          <w:szCs w:val="24"/>
        </w:rPr>
        <w:t>l</w:t>
      </w:r>
      <w:r w:rsidRPr="0051159D">
        <w:rPr>
          <w:rFonts w:eastAsia="Book Antiqua"/>
          <w:spacing w:val="17"/>
          <w:sz w:val="24"/>
          <w:szCs w:val="24"/>
        </w:rPr>
        <w:t xml:space="preserve"> </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i</w:t>
      </w:r>
      <w:r w:rsidRPr="0051159D">
        <w:rPr>
          <w:rFonts w:eastAsia="Book Antiqua"/>
          <w:spacing w:val="20"/>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lu</w:t>
      </w:r>
      <w:r w:rsidRPr="0051159D">
        <w:rPr>
          <w:rFonts w:eastAsia="Book Antiqua"/>
          <w:spacing w:val="19"/>
          <w:sz w:val="24"/>
          <w:szCs w:val="24"/>
        </w:rPr>
        <w:t xml:space="preserve"> </w:t>
      </w:r>
      <w:r w:rsidRPr="0051159D">
        <w:rPr>
          <w:rFonts w:eastAsia="Book Antiqua"/>
          <w:spacing w:val="-3"/>
          <w:sz w:val="24"/>
          <w:szCs w:val="24"/>
        </w:rPr>
        <w:t>d</w:t>
      </w:r>
      <w:r w:rsidRPr="0051159D">
        <w:rPr>
          <w:rFonts w:eastAsia="Book Antiqua"/>
          <w:sz w:val="24"/>
          <w:szCs w:val="24"/>
        </w:rPr>
        <w:t>i</w:t>
      </w:r>
      <w:r w:rsidRPr="0051159D">
        <w:rPr>
          <w:rFonts w:eastAsia="Book Antiqua"/>
          <w:spacing w:val="1"/>
          <w:sz w:val="24"/>
          <w:szCs w:val="24"/>
        </w:rPr>
        <w:t>l</w:t>
      </w:r>
      <w:r w:rsidRPr="0051159D">
        <w:rPr>
          <w:rFonts w:eastAsia="Book Antiqua"/>
          <w:sz w:val="24"/>
          <w:szCs w:val="24"/>
        </w:rPr>
        <w:t>ak</w:t>
      </w:r>
      <w:r w:rsidRPr="0051159D">
        <w:rPr>
          <w:rFonts w:eastAsia="Book Antiqua"/>
          <w:spacing w:val="-4"/>
          <w:sz w:val="24"/>
          <w:szCs w:val="24"/>
        </w:rPr>
        <w:t>u</w:t>
      </w:r>
      <w:r w:rsidRPr="0051159D">
        <w:rPr>
          <w:rFonts w:eastAsia="Book Antiqua"/>
          <w:sz w:val="24"/>
          <w:szCs w:val="24"/>
        </w:rPr>
        <w:t>kan</w:t>
      </w:r>
      <w:r w:rsidRPr="0051159D">
        <w:rPr>
          <w:rFonts w:eastAsia="Book Antiqua"/>
          <w:spacing w:val="20"/>
          <w:sz w:val="24"/>
          <w:szCs w:val="24"/>
        </w:rPr>
        <w:t xml:space="preserve"> </w:t>
      </w:r>
      <w:r w:rsidRPr="0051159D">
        <w:rPr>
          <w:rFonts w:eastAsia="Book Antiqua"/>
          <w:spacing w:val="-4"/>
          <w:sz w:val="24"/>
          <w:szCs w:val="24"/>
        </w:rPr>
        <w:t>u</w:t>
      </w:r>
      <w:r w:rsidRPr="0051159D">
        <w:rPr>
          <w:rFonts w:eastAsia="Book Antiqua"/>
          <w:spacing w:val="1"/>
          <w:sz w:val="24"/>
          <w:szCs w:val="24"/>
        </w:rPr>
        <w:t>n</w:t>
      </w:r>
      <w:r w:rsidRPr="0051159D">
        <w:rPr>
          <w:rFonts w:eastAsia="Book Antiqua"/>
          <w:sz w:val="24"/>
          <w:szCs w:val="24"/>
        </w:rPr>
        <w:t>t</w:t>
      </w:r>
      <w:r w:rsidRPr="0051159D">
        <w:rPr>
          <w:rFonts w:eastAsia="Book Antiqua"/>
          <w:spacing w:val="-1"/>
          <w:sz w:val="24"/>
          <w:szCs w:val="24"/>
        </w:rPr>
        <w:t>u</w:t>
      </w:r>
      <w:r w:rsidRPr="0051159D">
        <w:rPr>
          <w:rFonts w:eastAsia="Book Antiqua"/>
          <w:sz w:val="24"/>
          <w:szCs w:val="24"/>
        </w:rPr>
        <w:t>k</w:t>
      </w:r>
      <w:r w:rsidRPr="0051159D">
        <w:rPr>
          <w:rFonts w:eastAsia="Book Antiqua"/>
          <w:spacing w:val="19"/>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am</w:t>
      </w:r>
      <w:r w:rsidRPr="0051159D">
        <w:rPr>
          <w:rFonts w:eastAsia="Book Antiqua"/>
          <w:spacing w:val="-3"/>
          <w:sz w:val="24"/>
          <w:szCs w:val="24"/>
        </w:rPr>
        <w:t>b</w:t>
      </w:r>
      <w:r w:rsidRPr="0051159D">
        <w:rPr>
          <w:rFonts w:eastAsia="Book Antiqua"/>
          <w:sz w:val="24"/>
          <w:szCs w:val="24"/>
        </w:rPr>
        <w:t>ah</w:t>
      </w:r>
      <w:r w:rsidRPr="0051159D">
        <w:rPr>
          <w:rFonts w:eastAsia="Book Antiqua"/>
          <w:spacing w:val="18"/>
          <w:sz w:val="24"/>
          <w:szCs w:val="24"/>
        </w:rPr>
        <w:t xml:space="preserve"> </w:t>
      </w:r>
      <w:r w:rsidRPr="0051159D">
        <w:rPr>
          <w:rFonts w:eastAsia="Book Antiqua"/>
          <w:spacing w:val="-1"/>
          <w:sz w:val="24"/>
          <w:szCs w:val="24"/>
        </w:rPr>
        <w:t>n</w:t>
      </w:r>
      <w:r w:rsidRPr="0051159D">
        <w:rPr>
          <w:rFonts w:eastAsia="Book Antiqua"/>
          <w:spacing w:val="-2"/>
          <w:sz w:val="24"/>
          <w:szCs w:val="24"/>
        </w:rPr>
        <w:t>i</w:t>
      </w:r>
      <w:r w:rsidRPr="0051159D">
        <w:rPr>
          <w:rFonts w:eastAsia="Book Antiqua"/>
          <w:sz w:val="24"/>
          <w:szCs w:val="24"/>
        </w:rPr>
        <w:t>lai</w:t>
      </w:r>
      <w:r w:rsidRPr="0051159D">
        <w:rPr>
          <w:rFonts w:eastAsia="Book Antiqua"/>
          <w:spacing w:val="18"/>
          <w:sz w:val="24"/>
          <w:szCs w:val="24"/>
        </w:rPr>
        <w:t xml:space="preserve"> </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al</w:t>
      </w:r>
      <w:r w:rsidRPr="0051159D">
        <w:rPr>
          <w:rFonts w:eastAsia="Book Antiqua"/>
          <w:spacing w:val="17"/>
          <w:sz w:val="24"/>
          <w:szCs w:val="24"/>
        </w:rPr>
        <w:t xml:space="preserve"> </w:t>
      </w:r>
      <w:r w:rsidRPr="0051159D">
        <w:rPr>
          <w:rFonts w:eastAsia="Book Antiqua"/>
          <w:spacing w:val="-1"/>
          <w:sz w:val="24"/>
          <w:szCs w:val="24"/>
        </w:rPr>
        <w:t>U</w:t>
      </w:r>
      <w:r w:rsidRPr="0051159D">
        <w:rPr>
          <w:rFonts w:eastAsia="Book Antiqua"/>
          <w:sz w:val="24"/>
          <w:szCs w:val="24"/>
        </w:rPr>
        <w:t>MKM itu se</w:t>
      </w:r>
      <w:r w:rsidRPr="0051159D">
        <w:rPr>
          <w:rFonts w:eastAsia="Book Antiqua"/>
          <w:spacing w:val="1"/>
          <w:sz w:val="24"/>
          <w:szCs w:val="24"/>
        </w:rPr>
        <w:t>n</w:t>
      </w:r>
      <w:r w:rsidRPr="0051159D">
        <w:rPr>
          <w:rFonts w:eastAsia="Book Antiqua"/>
          <w:sz w:val="24"/>
          <w:szCs w:val="24"/>
        </w:rPr>
        <w:t>di</w:t>
      </w:r>
      <w:r w:rsidRPr="0051159D">
        <w:rPr>
          <w:rFonts w:eastAsia="Book Antiqua"/>
          <w:spacing w:val="-1"/>
          <w:sz w:val="24"/>
          <w:szCs w:val="24"/>
        </w:rPr>
        <w:t>r</w:t>
      </w:r>
      <w:r w:rsidRPr="0051159D">
        <w:rPr>
          <w:rFonts w:eastAsia="Book Antiqua"/>
          <w:sz w:val="24"/>
          <w:szCs w:val="24"/>
        </w:rPr>
        <w:t>i,</w:t>
      </w:r>
      <w:r w:rsidRPr="0051159D">
        <w:rPr>
          <w:rFonts w:eastAsia="Book Antiqua"/>
          <w:spacing w:val="1"/>
          <w:sz w:val="24"/>
          <w:szCs w:val="24"/>
        </w:rPr>
        <w:t xml:space="preserve"> </w:t>
      </w:r>
      <w:r w:rsidRPr="0051159D">
        <w:rPr>
          <w:rFonts w:eastAsia="Book Antiqua"/>
          <w:spacing w:val="-1"/>
          <w:sz w:val="24"/>
          <w:szCs w:val="24"/>
        </w:rPr>
        <w:t>u</w:t>
      </w:r>
      <w:r w:rsidRPr="0051159D">
        <w:rPr>
          <w:rFonts w:eastAsia="Book Antiqua"/>
          <w:sz w:val="24"/>
          <w:szCs w:val="24"/>
        </w:rPr>
        <w:t>tam</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ya</w:t>
      </w:r>
      <w:r w:rsidRPr="0051159D">
        <w:rPr>
          <w:rFonts w:eastAsia="Book Antiqua"/>
          <w:spacing w:val="1"/>
          <w:sz w:val="24"/>
          <w:szCs w:val="24"/>
        </w:rPr>
        <w:t xml:space="preserve"> </w:t>
      </w:r>
      <w:r w:rsidRPr="0051159D">
        <w:rPr>
          <w:rFonts w:eastAsia="Book Antiqua"/>
          <w:spacing w:val="-2"/>
          <w:sz w:val="24"/>
          <w:szCs w:val="24"/>
        </w:rPr>
        <w:t>a</w:t>
      </w:r>
      <w:r w:rsidRPr="0051159D">
        <w:rPr>
          <w:rFonts w:eastAsia="Book Antiqua"/>
          <w:sz w:val="24"/>
          <w:szCs w:val="24"/>
        </w:rPr>
        <w:t>gar</w:t>
      </w:r>
      <w:r w:rsidRPr="0051159D">
        <w:rPr>
          <w:rFonts w:eastAsia="Book Antiqua"/>
          <w:spacing w:val="2"/>
          <w:sz w:val="24"/>
          <w:szCs w:val="24"/>
        </w:rPr>
        <w:t xml:space="preserve"> </w:t>
      </w:r>
      <w:r w:rsidRPr="0051159D">
        <w:rPr>
          <w:rFonts w:eastAsia="Book Antiqua"/>
          <w:sz w:val="24"/>
          <w:szCs w:val="24"/>
        </w:rPr>
        <w:t>da</w:t>
      </w:r>
      <w:r w:rsidRPr="0051159D">
        <w:rPr>
          <w:rFonts w:eastAsia="Book Antiqua"/>
          <w:spacing w:val="-1"/>
          <w:sz w:val="24"/>
          <w:szCs w:val="24"/>
        </w:rPr>
        <w:t>p</w:t>
      </w:r>
      <w:r w:rsidRPr="0051159D">
        <w:rPr>
          <w:rFonts w:eastAsia="Book Antiqua"/>
          <w:sz w:val="24"/>
          <w:szCs w:val="24"/>
        </w:rPr>
        <w:t>at</w:t>
      </w:r>
      <w:r w:rsidRPr="0051159D">
        <w:rPr>
          <w:rFonts w:eastAsia="Book Antiqua"/>
          <w:spacing w:val="1"/>
          <w:sz w:val="24"/>
          <w:szCs w:val="24"/>
        </w:rPr>
        <w:t xml:space="preserve"> </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sai</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 xml:space="preserve"> </w:t>
      </w:r>
      <w:r w:rsidRPr="0051159D">
        <w:rPr>
          <w:rFonts w:eastAsia="Book Antiqua"/>
          <w:sz w:val="24"/>
          <w:szCs w:val="24"/>
        </w:rPr>
        <w:t>d</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gan</w:t>
      </w:r>
      <w:r w:rsidRPr="0051159D">
        <w:rPr>
          <w:rFonts w:eastAsia="Book Antiqua"/>
          <w:spacing w:val="3"/>
          <w:sz w:val="24"/>
          <w:szCs w:val="24"/>
        </w:rPr>
        <w:t xml:space="preserve"> </w:t>
      </w:r>
      <w:r w:rsidRPr="0051159D">
        <w:rPr>
          <w:rFonts w:eastAsia="Book Antiqua"/>
          <w:spacing w:val="-1"/>
          <w:sz w:val="24"/>
          <w:szCs w:val="24"/>
        </w:rPr>
        <w:t>pr</w:t>
      </w:r>
      <w:r w:rsidRPr="0051159D">
        <w:rPr>
          <w:rFonts w:eastAsia="Book Antiqua"/>
          <w:sz w:val="24"/>
          <w:szCs w:val="24"/>
        </w:rPr>
        <w:t>o</w:t>
      </w:r>
      <w:r w:rsidRPr="0051159D">
        <w:rPr>
          <w:rFonts w:eastAsia="Book Antiqua"/>
          <w:spacing w:val="-1"/>
          <w:sz w:val="24"/>
          <w:szCs w:val="24"/>
        </w:rPr>
        <w:t>du</w:t>
      </w:r>
      <w:r w:rsidRPr="0051159D">
        <w:rPr>
          <w:rFonts w:eastAsia="Book Antiqua"/>
          <w:sz w:val="24"/>
          <w:szCs w:val="24"/>
        </w:rPr>
        <w:t>k</w:t>
      </w:r>
      <w:r w:rsidRPr="0051159D">
        <w:rPr>
          <w:rFonts w:eastAsia="Book Antiqua"/>
          <w:spacing w:val="1"/>
          <w:sz w:val="24"/>
          <w:szCs w:val="24"/>
        </w:rPr>
        <w:t>-</w:t>
      </w:r>
      <w:r w:rsidRPr="0051159D">
        <w:rPr>
          <w:rFonts w:eastAsia="Book Antiqua"/>
          <w:spacing w:val="-1"/>
          <w:sz w:val="24"/>
          <w:szCs w:val="24"/>
        </w:rPr>
        <w:t>pr</w:t>
      </w:r>
      <w:r w:rsidRPr="0051159D">
        <w:rPr>
          <w:rFonts w:eastAsia="Book Antiqua"/>
          <w:sz w:val="24"/>
          <w:szCs w:val="24"/>
        </w:rPr>
        <w:t>o</w:t>
      </w:r>
      <w:r w:rsidRPr="0051159D">
        <w:rPr>
          <w:rFonts w:eastAsia="Book Antiqua"/>
          <w:spacing w:val="-1"/>
          <w:sz w:val="24"/>
          <w:szCs w:val="24"/>
        </w:rPr>
        <w:t>du</w:t>
      </w:r>
      <w:r w:rsidRPr="0051159D">
        <w:rPr>
          <w:rFonts w:eastAsia="Book Antiqua"/>
          <w:sz w:val="24"/>
          <w:szCs w:val="24"/>
        </w:rPr>
        <w:t>k</w:t>
      </w:r>
      <w:r w:rsidRPr="0051159D">
        <w:rPr>
          <w:rFonts w:eastAsia="Book Antiqua"/>
          <w:spacing w:val="1"/>
          <w:sz w:val="24"/>
          <w:szCs w:val="24"/>
        </w:rPr>
        <w:t xml:space="preserve"> </w:t>
      </w:r>
      <w:r w:rsidRPr="0051159D">
        <w:rPr>
          <w:rFonts w:eastAsia="Book Antiqua"/>
          <w:sz w:val="24"/>
          <w:szCs w:val="24"/>
        </w:rPr>
        <w:t>asi</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 xml:space="preserve"> </w:t>
      </w:r>
      <w:r w:rsidRPr="0051159D">
        <w:rPr>
          <w:rFonts w:eastAsia="Book Antiqua"/>
          <w:sz w:val="24"/>
          <w:szCs w:val="24"/>
        </w:rPr>
        <w:t>yang</w:t>
      </w:r>
      <w:r w:rsidRPr="0051159D">
        <w:rPr>
          <w:rFonts w:eastAsia="Book Antiqua"/>
          <w:spacing w:val="1"/>
          <w:sz w:val="24"/>
          <w:szCs w:val="24"/>
        </w:rPr>
        <w:t xml:space="preserve"> </w:t>
      </w:r>
      <w:r w:rsidRPr="0051159D">
        <w:rPr>
          <w:rFonts w:eastAsia="Book Antiqua"/>
          <w:sz w:val="24"/>
          <w:szCs w:val="24"/>
        </w:rPr>
        <w:t>ki</w:t>
      </w:r>
      <w:r w:rsidRPr="0051159D">
        <w:rPr>
          <w:rFonts w:eastAsia="Book Antiqua"/>
          <w:spacing w:val="-2"/>
          <w:sz w:val="24"/>
          <w:szCs w:val="24"/>
        </w:rPr>
        <w:t>a</w:t>
      </w:r>
      <w:r w:rsidRPr="0051159D">
        <w:rPr>
          <w:rFonts w:eastAsia="Book Antiqua"/>
          <w:sz w:val="24"/>
          <w:szCs w:val="24"/>
        </w:rPr>
        <w:t>n m</w:t>
      </w:r>
      <w:r w:rsidRPr="0051159D">
        <w:rPr>
          <w:rFonts w:eastAsia="Book Antiqua"/>
          <w:spacing w:val="-1"/>
          <w:sz w:val="24"/>
          <w:szCs w:val="24"/>
        </w:rPr>
        <w:t>e</w:t>
      </w:r>
      <w:r w:rsidRPr="0051159D">
        <w:rPr>
          <w:rFonts w:eastAsia="Book Antiqua"/>
          <w:sz w:val="24"/>
          <w:szCs w:val="24"/>
        </w:rPr>
        <w:t>mba</w:t>
      </w:r>
      <w:r w:rsidRPr="0051159D">
        <w:rPr>
          <w:rFonts w:eastAsia="Book Antiqua"/>
          <w:spacing w:val="-2"/>
          <w:sz w:val="24"/>
          <w:szCs w:val="24"/>
        </w:rPr>
        <w:t>n</w:t>
      </w:r>
      <w:r w:rsidRPr="0051159D">
        <w:rPr>
          <w:rFonts w:eastAsia="Book Antiqua"/>
          <w:spacing w:val="1"/>
          <w:sz w:val="24"/>
          <w:szCs w:val="24"/>
        </w:rPr>
        <w:t>j</w:t>
      </w:r>
      <w:r w:rsidRPr="0051159D">
        <w:rPr>
          <w:rFonts w:eastAsia="Book Antiqua"/>
          <w:sz w:val="24"/>
          <w:szCs w:val="24"/>
        </w:rPr>
        <w:t>iri</w:t>
      </w:r>
      <w:r w:rsidRPr="0051159D">
        <w:rPr>
          <w:rFonts w:eastAsia="Book Antiqua"/>
          <w:spacing w:val="3"/>
          <w:sz w:val="24"/>
          <w:szCs w:val="24"/>
        </w:rPr>
        <w:t xml:space="preserve"> </w:t>
      </w:r>
      <w:r w:rsidRPr="0051159D">
        <w:rPr>
          <w:rFonts w:eastAsia="Book Antiqua"/>
          <w:sz w:val="24"/>
          <w:szCs w:val="24"/>
        </w:rPr>
        <w:t>s</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t</w:t>
      </w:r>
      <w:r w:rsidRPr="0051159D">
        <w:rPr>
          <w:rFonts w:eastAsia="Book Antiqua"/>
          <w:spacing w:val="-1"/>
          <w:sz w:val="24"/>
          <w:szCs w:val="24"/>
        </w:rPr>
        <w:t>r</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d</w:t>
      </w:r>
      <w:r w:rsidRPr="0051159D">
        <w:rPr>
          <w:rFonts w:eastAsia="Book Antiqua"/>
          <w:spacing w:val="-2"/>
          <w:sz w:val="24"/>
          <w:szCs w:val="24"/>
        </w:rPr>
        <w:t>u</w:t>
      </w:r>
      <w:r w:rsidRPr="0051159D">
        <w:rPr>
          <w:rFonts w:eastAsia="Book Antiqua"/>
          <w:sz w:val="24"/>
          <w:szCs w:val="24"/>
        </w:rPr>
        <w:t>st</w:t>
      </w:r>
      <w:r w:rsidRPr="0051159D">
        <w:rPr>
          <w:rFonts w:eastAsia="Book Antiqua"/>
          <w:spacing w:val="-1"/>
          <w:sz w:val="24"/>
          <w:szCs w:val="24"/>
        </w:rPr>
        <w:t>r</w:t>
      </w:r>
      <w:r w:rsidRPr="0051159D">
        <w:rPr>
          <w:rFonts w:eastAsia="Book Antiqua"/>
          <w:sz w:val="24"/>
          <w:szCs w:val="24"/>
        </w:rPr>
        <w:t>i</w:t>
      </w:r>
      <w:r w:rsidRPr="0051159D">
        <w:rPr>
          <w:rFonts w:eastAsia="Book Antiqua"/>
          <w:spacing w:val="3"/>
          <w:sz w:val="24"/>
          <w:szCs w:val="24"/>
        </w:rPr>
        <w:t xml:space="preserve"> </w:t>
      </w:r>
      <w:r w:rsidRPr="0051159D">
        <w:rPr>
          <w:rFonts w:eastAsia="Book Antiqua"/>
          <w:sz w:val="24"/>
          <w:szCs w:val="24"/>
        </w:rPr>
        <w:t>dan</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3"/>
          <w:sz w:val="24"/>
          <w:szCs w:val="24"/>
        </w:rPr>
        <w:t>a</w:t>
      </w:r>
      <w:r w:rsidRPr="0051159D">
        <w:rPr>
          <w:rFonts w:eastAsia="Book Antiqua"/>
          <w:spacing w:val="1"/>
          <w:sz w:val="24"/>
          <w:szCs w:val="24"/>
        </w:rPr>
        <w:t>nuf</w:t>
      </w:r>
      <w:r w:rsidRPr="0051159D">
        <w:rPr>
          <w:rFonts w:eastAsia="Book Antiqua"/>
          <w:sz w:val="24"/>
          <w:szCs w:val="24"/>
        </w:rPr>
        <w:t>akt</w:t>
      </w:r>
      <w:r w:rsidRPr="0051159D">
        <w:rPr>
          <w:rFonts w:eastAsia="Book Antiqua"/>
          <w:spacing w:val="-2"/>
          <w:sz w:val="24"/>
          <w:szCs w:val="24"/>
        </w:rPr>
        <w:t>u</w:t>
      </w:r>
      <w:r w:rsidRPr="0051159D">
        <w:rPr>
          <w:rFonts w:eastAsia="Book Antiqua"/>
          <w:sz w:val="24"/>
          <w:szCs w:val="24"/>
        </w:rPr>
        <w:t>r</w:t>
      </w:r>
      <w:r w:rsidRPr="0051159D">
        <w:rPr>
          <w:rFonts w:eastAsia="Book Antiqua"/>
          <w:spacing w:val="1"/>
          <w:sz w:val="24"/>
          <w:szCs w:val="24"/>
        </w:rPr>
        <w:t xml:space="preserve"> </w:t>
      </w:r>
      <w:r w:rsidRPr="0051159D">
        <w:rPr>
          <w:rFonts w:eastAsia="Book Antiqua"/>
          <w:sz w:val="24"/>
          <w:szCs w:val="24"/>
        </w:rPr>
        <w:t>di I</w:t>
      </w:r>
      <w:r w:rsidRPr="0051159D">
        <w:rPr>
          <w:rFonts w:eastAsia="Book Antiqua"/>
          <w:spacing w:val="1"/>
          <w:sz w:val="24"/>
          <w:szCs w:val="24"/>
        </w:rPr>
        <w:t>n</w:t>
      </w:r>
      <w:r w:rsidRPr="0051159D">
        <w:rPr>
          <w:rFonts w:eastAsia="Book Antiqua"/>
          <w:sz w:val="24"/>
          <w:szCs w:val="24"/>
        </w:rPr>
        <w:t>d</w:t>
      </w:r>
      <w:r w:rsidRPr="0051159D">
        <w:rPr>
          <w:rFonts w:eastAsia="Book Antiqua"/>
          <w:spacing w:val="-1"/>
          <w:sz w:val="24"/>
          <w:szCs w:val="24"/>
        </w:rPr>
        <w:t>o</w:t>
      </w:r>
      <w:r w:rsidRPr="0051159D">
        <w:rPr>
          <w:rFonts w:eastAsia="Book Antiqua"/>
          <w:spacing w:val="1"/>
          <w:sz w:val="24"/>
          <w:szCs w:val="24"/>
        </w:rPr>
        <w:t>n</w:t>
      </w:r>
      <w:r w:rsidRPr="0051159D">
        <w:rPr>
          <w:rFonts w:eastAsia="Book Antiqua"/>
          <w:sz w:val="24"/>
          <w:szCs w:val="24"/>
        </w:rPr>
        <w:t>e</w:t>
      </w:r>
      <w:r w:rsidRPr="0051159D">
        <w:rPr>
          <w:rFonts w:eastAsia="Book Antiqua"/>
          <w:spacing w:val="-3"/>
          <w:sz w:val="24"/>
          <w:szCs w:val="24"/>
        </w:rPr>
        <w:t>s</w:t>
      </w:r>
      <w:r w:rsidRPr="0051159D">
        <w:rPr>
          <w:rFonts w:eastAsia="Book Antiqua"/>
          <w:sz w:val="24"/>
          <w:szCs w:val="24"/>
        </w:rPr>
        <w:t>ia,</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 xml:space="preserve">gat </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K</w:t>
      </w:r>
      <w:r w:rsidRPr="0051159D">
        <w:rPr>
          <w:rFonts w:eastAsia="Book Antiqua"/>
          <w:sz w:val="24"/>
          <w:szCs w:val="24"/>
        </w:rPr>
        <w:t>M</w:t>
      </w:r>
      <w:r w:rsidRPr="0051159D">
        <w:rPr>
          <w:rFonts w:eastAsia="Book Antiqua"/>
          <w:spacing w:val="2"/>
          <w:sz w:val="24"/>
          <w:szCs w:val="24"/>
        </w:rPr>
        <w:t xml:space="preserve"> </w:t>
      </w:r>
      <w:r w:rsidRPr="0051159D">
        <w:rPr>
          <w:rFonts w:eastAsia="Book Antiqua"/>
          <w:sz w:val="24"/>
          <w:szCs w:val="24"/>
        </w:rPr>
        <w:t>adal</w:t>
      </w:r>
      <w:r w:rsidRPr="0051159D">
        <w:rPr>
          <w:rFonts w:eastAsia="Book Antiqua"/>
          <w:spacing w:val="-2"/>
          <w:sz w:val="24"/>
          <w:szCs w:val="24"/>
        </w:rPr>
        <w:t>a</w:t>
      </w:r>
      <w:r w:rsidRPr="0051159D">
        <w:rPr>
          <w:rFonts w:eastAsia="Book Antiqua"/>
          <w:sz w:val="24"/>
          <w:szCs w:val="24"/>
        </w:rPr>
        <w:t>h sekt</w:t>
      </w:r>
      <w:r w:rsidRPr="0051159D">
        <w:rPr>
          <w:rFonts w:eastAsia="Book Antiqua"/>
          <w:spacing w:val="-1"/>
          <w:sz w:val="24"/>
          <w:szCs w:val="24"/>
        </w:rPr>
        <w:t>o</w:t>
      </w:r>
      <w:r w:rsidRPr="0051159D">
        <w:rPr>
          <w:rFonts w:eastAsia="Book Antiqua"/>
          <w:sz w:val="24"/>
          <w:szCs w:val="24"/>
        </w:rPr>
        <w:t>r</w:t>
      </w:r>
      <w:r w:rsidRPr="0051159D">
        <w:rPr>
          <w:rFonts w:eastAsia="Book Antiqua"/>
          <w:spacing w:val="9"/>
          <w:sz w:val="24"/>
          <w:szCs w:val="24"/>
        </w:rPr>
        <w:t xml:space="preserve"> </w:t>
      </w:r>
      <w:r w:rsidRPr="0051159D">
        <w:rPr>
          <w:rFonts w:eastAsia="Book Antiqua"/>
          <w:sz w:val="24"/>
          <w:szCs w:val="24"/>
        </w:rPr>
        <w:t>ek</w:t>
      </w:r>
      <w:r w:rsidRPr="0051159D">
        <w:rPr>
          <w:rFonts w:eastAsia="Book Antiqua"/>
          <w:spacing w:val="-1"/>
          <w:sz w:val="24"/>
          <w:szCs w:val="24"/>
        </w:rPr>
        <w:t>o</w:t>
      </w:r>
      <w:r w:rsidRPr="0051159D">
        <w:rPr>
          <w:rFonts w:eastAsia="Book Antiqua"/>
          <w:spacing w:val="1"/>
          <w:sz w:val="24"/>
          <w:szCs w:val="24"/>
        </w:rPr>
        <w:t>n</w:t>
      </w:r>
      <w:r w:rsidRPr="0051159D">
        <w:rPr>
          <w:rFonts w:eastAsia="Book Antiqua"/>
          <w:sz w:val="24"/>
          <w:szCs w:val="24"/>
        </w:rPr>
        <w:t>o</w:t>
      </w:r>
      <w:r w:rsidRPr="0051159D">
        <w:rPr>
          <w:rFonts w:eastAsia="Book Antiqua"/>
          <w:spacing w:val="-3"/>
          <w:sz w:val="24"/>
          <w:szCs w:val="24"/>
        </w:rPr>
        <w:t>m</w:t>
      </w:r>
      <w:r w:rsidRPr="0051159D">
        <w:rPr>
          <w:rFonts w:eastAsia="Book Antiqua"/>
          <w:sz w:val="24"/>
          <w:szCs w:val="24"/>
        </w:rPr>
        <w:t>i</w:t>
      </w:r>
      <w:r w:rsidRPr="0051159D">
        <w:rPr>
          <w:rFonts w:eastAsia="Book Antiqua"/>
          <w:spacing w:val="10"/>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7"/>
          <w:sz w:val="24"/>
          <w:szCs w:val="24"/>
        </w:rPr>
        <w:t xml:space="preserve"> </w:t>
      </w:r>
      <w:r w:rsidRPr="0051159D">
        <w:rPr>
          <w:rFonts w:eastAsia="Book Antiqua"/>
          <w:sz w:val="24"/>
          <w:szCs w:val="24"/>
        </w:rPr>
        <w:t>m</w:t>
      </w:r>
      <w:r w:rsidRPr="0051159D">
        <w:rPr>
          <w:rFonts w:eastAsia="Book Antiqua"/>
          <w:spacing w:val="-3"/>
          <w:sz w:val="24"/>
          <w:szCs w:val="24"/>
        </w:rPr>
        <w:t>a</w:t>
      </w:r>
      <w:r w:rsidRPr="0051159D">
        <w:rPr>
          <w:rFonts w:eastAsia="Book Antiqua"/>
          <w:sz w:val="24"/>
          <w:szCs w:val="24"/>
        </w:rPr>
        <w:t>m</w:t>
      </w:r>
      <w:r w:rsidRPr="0051159D">
        <w:rPr>
          <w:rFonts w:eastAsia="Book Antiqua"/>
          <w:spacing w:val="-1"/>
          <w:sz w:val="24"/>
          <w:szCs w:val="24"/>
        </w:rPr>
        <w:t>p</w:t>
      </w:r>
      <w:r w:rsidRPr="0051159D">
        <w:rPr>
          <w:rFonts w:eastAsia="Book Antiqua"/>
          <w:sz w:val="24"/>
          <w:szCs w:val="24"/>
        </w:rPr>
        <w:t>u</w:t>
      </w:r>
      <w:r w:rsidRPr="0051159D">
        <w:rPr>
          <w:rFonts w:eastAsia="Book Antiqua"/>
          <w:spacing w:val="8"/>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ye</w:t>
      </w:r>
      <w:r w:rsidRPr="0051159D">
        <w:rPr>
          <w:rFonts w:eastAsia="Book Antiqua"/>
          <w:spacing w:val="-1"/>
          <w:sz w:val="24"/>
          <w:szCs w:val="24"/>
        </w:rPr>
        <w:t>r</w:t>
      </w:r>
      <w:r w:rsidRPr="0051159D">
        <w:rPr>
          <w:rFonts w:eastAsia="Book Antiqua"/>
          <w:sz w:val="24"/>
          <w:szCs w:val="24"/>
        </w:rPr>
        <w:t>ap</w:t>
      </w:r>
      <w:r w:rsidRPr="0051159D">
        <w:rPr>
          <w:rFonts w:eastAsia="Book Antiqua"/>
          <w:spacing w:val="6"/>
          <w:sz w:val="24"/>
          <w:szCs w:val="24"/>
        </w:rPr>
        <w:t xml:space="preserve"> </w:t>
      </w:r>
      <w:r w:rsidRPr="0051159D">
        <w:rPr>
          <w:rFonts w:eastAsia="Book Antiqua"/>
          <w:sz w:val="24"/>
          <w:szCs w:val="24"/>
        </w:rPr>
        <w:t>te</w:t>
      </w:r>
      <w:r w:rsidRPr="0051159D">
        <w:rPr>
          <w:rFonts w:eastAsia="Book Antiqua"/>
          <w:spacing w:val="-2"/>
          <w:sz w:val="24"/>
          <w:szCs w:val="24"/>
        </w:rPr>
        <w:t>n</w:t>
      </w:r>
      <w:r w:rsidRPr="0051159D">
        <w:rPr>
          <w:rFonts w:eastAsia="Book Antiqua"/>
          <w:sz w:val="24"/>
          <w:szCs w:val="24"/>
        </w:rPr>
        <w:t>aga</w:t>
      </w:r>
      <w:r w:rsidRPr="0051159D">
        <w:rPr>
          <w:rFonts w:eastAsia="Book Antiqua"/>
          <w:spacing w:val="9"/>
          <w:sz w:val="24"/>
          <w:szCs w:val="24"/>
        </w:rPr>
        <w:t xml:space="preserve"> </w:t>
      </w:r>
      <w:r w:rsidRPr="0051159D">
        <w:rPr>
          <w:rFonts w:eastAsia="Book Antiqua"/>
          <w:spacing w:val="-3"/>
          <w:sz w:val="24"/>
          <w:szCs w:val="24"/>
        </w:rPr>
        <w:t>k</w:t>
      </w:r>
      <w:r w:rsidRPr="0051159D">
        <w:rPr>
          <w:rFonts w:eastAsia="Book Antiqua"/>
          <w:sz w:val="24"/>
          <w:szCs w:val="24"/>
        </w:rPr>
        <w:t>e</w:t>
      </w:r>
      <w:r w:rsidRPr="0051159D">
        <w:rPr>
          <w:rFonts w:eastAsia="Book Antiqua"/>
          <w:spacing w:val="-1"/>
          <w:sz w:val="24"/>
          <w:szCs w:val="24"/>
        </w:rPr>
        <w:t>r</w:t>
      </w:r>
      <w:r w:rsidRPr="0051159D">
        <w:rPr>
          <w:rFonts w:eastAsia="Book Antiqua"/>
          <w:spacing w:val="1"/>
          <w:sz w:val="24"/>
          <w:szCs w:val="24"/>
        </w:rPr>
        <w:t>j</w:t>
      </w:r>
      <w:r w:rsidRPr="0051159D">
        <w:rPr>
          <w:rFonts w:eastAsia="Book Antiqua"/>
          <w:sz w:val="24"/>
          <w:szCs w:val="24"/>
        </w:rPr>
        <w:t>a</w:t>
      </w:r>
      <w:r w:rsidRPr="0051159D">
        <w:rPr>
          <w:rFonts w:eastAsia="Book Antiqua"/>
          <w:spacing w:val="9"/>
          <w:sz w:val="24"/>
          <w:szCs w:val="24"/>
        </w:rPr>
        <w:t xml:space="preserve"> </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b</w:t>
      </w:r>
      <w:r w:rsidRPr="0051159D">
        <w:rPr>
          <w:rFonts w:eastAsia="Book Antiqua"/>
          <w:spacing w:val="-2"/>
          <w:sz w:val="24"/>
          <w:szCs w:val="24"/>
        </w:rPr>
        <w:t>e</w:t>
      </w:r>
      <w:r w:rsidRPr="0051159D">
        <w:rPr>
          <w:rFonts w:eastAsia="Book Antiqua"/>
          <w:sz w:val="24"/>
          <w:szCs w:val="24"/>
        </w:rPr>
        <w:t>sar</w:t>
      </w:r>
      <w:r w:rsidRPr="0051159D">
        <w:rPr>
          <w:rFonts w:eastAsia="Book Antiqua"/>
          <w:spacing w:val="9"/>
          <w:sz w:val="24"/>
          <w:szCs w:val="24"/>
        </w:rPr>
        <w:t xml:space="preserve"> </w:t>
      </w:r>
      <w:r w:rsidRPr="0051159D">
        <w:rPr>
          <w:rFonts w:eastAsia="Book Antiqua"/>
          <w:sz w:val="24"/>
          <w:szCs w:val="24"/>
        </w:rPr>
        <w:t>di</w:t>
      </w:r>
      <w:r w:rsidRPr="0051159D">
        <w:rPr>
          <w:rFonts w:eastAsia="Book Antiqua"/>
          <w:spacing w:val="7"/>
          <w:sz w:val="24"/>
          <w:szCs w:val="24"/>
        </w:rPr>
        <w:t xml:space="preserve"> </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d</w:t>
      </w:r>
      <w:r w:rsidRPr="0051159D">
        <w:rPr>
          <w:rFonts w:eastAsia="Book Antiqua"/>
          <w:spacing w:val="-1"/>
          <w:sz w:val="24"/>
          <w:szCs w:val="24"/>
        </w:rPr>
        <w:t>o</w:t>
      </w:r>
      <w:r w:rsidRPr="0051159D">
        <w:rPr>
          <w:rFonts w:eastAsia="Book Antiqua"/>
          <w:spacing w:val="1"/>
          <w:sz w:val="24"/>
          <w:szCs w:val="24"/>
        </w:rPr>
        <w:t>n</w:t>
      </w:r>
      <w:r w:rsidRPr="0051159D">
        <w:rPr>
          <w:rFonts w:eastAsia="Book Antiqua"/>
          <w:spacing w:val="-3"/>
          <w:sz w:val="24"/>
          <w:szCs w:val="24"/>
        </w:rPr>
        <w:t>e</w:t>
      </w:r>
      <w:r w:rsidRPr="0051159D">
        <w:rPr>
          <w:rFonts w:eastAsia="Book Antiqua"/>
          <w:sz w:val="24"/>
          <w:szCs w:val="24"/>
        </w:rPr>
        <w:t>s</w:t>
      </w:r>
      <w:r w:rsidRPr="0051159D">
        <w:rPr>
          <w:rFonts w:eastAsia="Book Antiqua"/>
          <w:spacing w:val="-2"/>
          <w:sz w:val="24"/>
          <w:szCs w:val="24"/>
        </w:rPr>
        <w:t>i</w:t>
      </w:r>
      <w:r w:rsidRPr="0051159D">
        <w:rPr>
          <w:rFonts w:eastAsia="Book Antiqua"/>
          <w:sz w:val="24"/>
          <w:szCs w:val="24"/>
        </w:rPr>
        <w:t>a</w:t>
      </w:r>
      <w:r w:rsidRPr="0051159D">
        <w:rPr>
          <w:rFonts w:eastAsia="Book Antiqua"/>
          <w:spacing w:val="9"/>
          <w:sz w:val="24"/>
          <w:szCs w:val="24"/>
        </w:rPr>
        <w:t xml:space="preserve"> </w:t>
      </w:r>
      <w:r w:rsidRPr="0051159D">
        <w:rPr>
          <w:rFonts w:eastAsia="Book Antiqua"/>
          <w:spacing w:val="1"/>
          <w:sz w:val="24"/>
          <w:szCs w:val="24"/>
        </w:rPr>
        <w:t>(</w:t>
      </w:r>
      <w:r w:rsidRPr="0051159D">
        <w:rPr>
          <w:rFonts w:eastAsia="Book Antiqua"/>
          <w:spacing w:val="-1"/>
          <w:sz w:val="24"/>
          <w:szCs w:val="24"/>
        </w:rPr>
        <w:t>Su</w:t>
      </w:r>
      <w:r w:rsidRPr="0051159D">
        <w:rPr>
          <w:rFonts w:eastAsia="Book Antiqua"/>
          <w:sz w:val="24"/>
          <w:szCs w:val="24"/>
        </w:rPr>
        <w:t>da</w:t>
      </w:r>
      <w:r w:rsidRPr="0051159D">
        <w:rPr>
          <w:rFonts w:eastAsia="Book Antiqua"/>
          <w:spacing w:val="-1"/>
          <w:sz w:val="24"/>
          <w:szCs w:val="24"/>
        </w:rPr>
        <w:t>r</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to,2011</w:t>
      </w:r>
      <w:r w:rsidRPr="0051159D">
        <w:rPr>
          <w:rFonts w:eastAsia="Book Antiqua"/>
          <w:spacing w:val="1"/>
          <w:sz w:val="24"/>
          <w:szCs w:val="24"/>
        </w:rPr>
        <w:t>)</w:t>
      </w:r>
      <w:r w:rsidRPr="0051159D">
        <w:rPr>
          <w:rFonts w:eastAsia="Book Antiqua"/>
          <w:sz w:val="24"/>
          <w:szCs w:val="24"/>
        </w:rPr>
        <w:t>.</w:t>
      </w:r>
    </w:p>
    <w:p w:rsidR="001E16B3" w:rsidRPr="0051159D" w:rsidRDefault="001E16B3" w:rsidP="000712F3">
      <w:pPr>
        <w:spacing w:line="360" w:lineRule="auto"/>
        <w:ind w:left="720" w:right="77"/>
        <w:jc w:val="both"/>
        <w:rPr>
          <w:rFonts w:eastAsia="Book Antiqua"/>
          <w:spacing w:val="1"/>
          <w:sz w:val="24"/>
          <w:szCs w:val="24"/>
        </w:rPr>
      </w:pPr>
      <w:r w:rsidRPr="0051159D">
        <w:rPr>
          <w:sz w:val="24"/>
          <w:szCs w:val="24"/>
          <w:shd w:val="clear" w:color="auto" w:fill="FCFCFC"/>
        </w:rPr>
        <w:t xml:space="preserve">Kontribusi sektor usaha mikro, kecil dan menengah terhadap produk domestik bruto meningkat dari 57,84% menjadi 60,34% dalam 5 tahun terakhir. Serapan tenaga kerja pada sektor ini juga meningkat dari 96,99% menjadi 97,22% pada periode yang sama. </w:t>
      </w:r>
      <w:r w:rsidRPr="0051159D">
        <w:rPr>
          <w:sz w:val="24"/>
          <w:szCs w:val="24"/>
        </w:rPr>
        <w:t xml:space="preserve">Tak hanya itu, sektor UMKM juga telah membantu penyerapan tenaga </w:t>
      </w:r>
      <w:r w:rsidRPr="0051159D">
        <w:rPr>
          <w:sz w:val="24"/>
          <w:szCs w:val="24"/>
        </w:rPr>
        <w:lastRenderedPageBreak/>
        <w:t>kerja di dalam negeri. Serapan tenaga kerja pada sektor UMKM tumbuh dari 96,99 persen menjadi 97,22 persen dalam periode lima tahun terakhir.</w:t>
      </w:r>
      <w:r w:rsidRPr="0051159D">
        <w:rPr>
          <w:rFonts w:eastAsia="Book Antiqua"/>
          <w:spacing w:val="1"/>
          <w:sz w:val="24"/>
          <w:szCs w:val="24"/>
        </w:rPr>
        <w:t xml:space="preserve"> (</w:t>
      </w:r>
      <w:r w:rsidRPr="0051159D">
        <w:rPr>
          <w:rFonts w:eastAsia="Book Antiqua"/>
          <w:sz w:val="24"/>
          <w:szCs w:val="24"/>
        </w:rPr>
        <w:t xml:space="preserve">BPS, </w:t>
      </w:r>
      <w:r w:rsidRPr="0051159D">
        <w:rPr>
          <w:rFonts w:eastAsia="Book Antiqua"/>
          <w:spacing w:val="-3"/>
          <w:sz w:val="24"/>
          <w:szCs w:val="24"/>
        </w:rPr>
        <w:t>2</w:t>
      </w:r>
      <w:r w:rsidRPr="0051159D">
        <w:rPr>
          <w:rFonts w:eastAsia="Book Antiqua"/>
          <w:sz w:val="24"/>
          <w:szCs w:val="24"/>
        </w:rPr>
        <w:t>01</w:t>
      </w:r>
      <w:r w:rsidRPr="0051159D">
        <w:rPr>
          <w:rFonts w:eastAsia="Book Antiqua"/>
          <w:spacing w:val="-2"/>
          <w:sz w:val="24"/>
          <w:szCs w:val="24"/>
        </w:rPr>
        <w:t>6</w:t>
      </w:r>
      <w:r w:rsidRPr="0051159D">
        <w:rPr>
          <w:rFonts w:eastAsia="Book Antiqua"/>
          <w:spacing w:val="1"/>
          <w:sz w:val="24"/>
          <w:szCs w:val="24"/>
        </w:rPr>
        <w:t>)</w:t>
      </w:r>
    </w:p>
    <w:p w:rsidR="001E16B3" w:rsidRPr="0051159D" w:rsidRDefault="001E16B3" w:rsidP="000712F3">
      <w:pPr>
        <w:spacing w:line="360" w:lineRule="auto"/>
        <w:ind w:left="720" w:right="77"/>
        <w:jc w:val="both"/>
        <w:rPr>
          <w:rFonts w:eastAsia="Book Antiqua"/>
          <w:spacing w:val="19"/>
          <w:sz w:val="24"/>
          <w:szCs w:val="24"/>
        </w:rPr>
      </w:pPr>
      <w:r w:rsidRPr="0051159D">
        <w:rPr>
          <w:rFonts w:eastAsia="Book Antiqua"/>
          <w:spacing w:val="-1"/>
          <w:sz w:val="24"/>
          <w:szCs w:val="24"/>
        </w:rPr>
        <w:t>S</w:t>
      </w:r>
      <w:r w:rsidRPr="0051159D">
        <w:rPr>
          <w:rFonts w:eastAsia="Book Antiqua"/>
          <w:sz w:val="24"/>
          <w:szCs w:val="24"/>
        </w:rPr>
        <w:t>ebagi</w:t>
      </w:r>
      <w:r w:rsidRPr="0051159D">
        <w:rPr>
          <w:rFonts w:eastAsia="Book Antiqua"/>
          <w:spacing w:val="-2"/>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besar (</w:t>
      </w:r>
      <w:r w:rsidRPr="0051159D">
        <w:rPr>
          <w:rFonts w:eastAsia="Book Antiqua"/>
          <w:spacing w:val="1"/>
          <w:sz w:val="24"/>
          <w:szCs w:val="24"/>
        </w:rPr>
        <w:t>h</w:t>
      </w:r>
      <w:r w:rsidRPr="0051159D">
        <w:rPr>
          <w:rFonts w:eastAsia="Book Antiqua"/>
          <w:sz w:val="24"/>
          <w:szCs w:val="24"/>
        </w:rPr>
        <w:t>am</w:t>
      </w:r>
      <w:r w:rsidRPr="0051159D">
        <w:rPr>
          <w:rFonts w:eastAsia="Book Antiqua"/>
          <w:spacing w:val="-4"/>
          <w:sz w:val="24"/>
          <w:szCs w:val="24"/>
        </w:rPr>
        <w:t>p</w:t>
      </w:r>
      <w:r w:rsidRPr="0051159D">
        <w:rPr>
          <w:rFonts w:eastAsia="Book Antiqua"/>
          <w:sz w:val="24"/>
          <w:szCs w:val="24"/>
        </w:rPr>
        <w:t xml:space="preserve">ir 99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se</w:t>
      </w:r>
      <w:r w:rsidRPr="0051159D">
        <w:rPr>
          <w:rFonts w:eastAsia="Book Antiqua"/>
          <w:spacing w:val="1"/>
          <w:sz w:val="24"/>
          <w:szCs w:val="24"/>
        </w:rPr>
        <w:t>n</w:t>
      </w:r>
      <w:r w:rsidRPr="0051159D">
        <w:rPr>
          <w:rFonts w:eastAsia="Book Antiqua"/>
          <w:spacing w:val="-2"/>
          <w:sz w:val="24"/>
          <w:szCs w:val="24"/>
        </w:rPr>
        <w:t>)</w:t>
      </w:r>
      <w:r w:rsidRPr="0051159D">
        <w:rPr>
          <w:rFonts w:eastAsia="Book Antiqua"/>
          <w:sz w:val="24"/>
          <w:szCs w:val="24"/>
        </w:rPr>
        <w:t xml:space="preserve">, </w:t>
      </w:r>
      <w:r w:rsidRPr="0051159D">
        <w:rPr>
          <w:rFonts w:eastAsia="Book Antiqua"/>
          <w:spacing w:val="-1"/>
          <w:sz w:val="24"/>
          <w:szCs w:val="24"/>
        </w:rPr>
        <w:t>U</w:t>
      </w:r>
      <w:r w:rsidRPr="0051159D">
        <w:rPr>
          <w:rFonts w:eastAsia="Book Antiqua"/>
          <w:sz w:val="24"/>
          <w:szCs w:val="24"/>
        </w:rPr>
        <w:t>MKM</w:t>
      </w:r>
      <w:r w:rsidRPr="0051159D">
        <w:rPr>
          <w:rFonts w:eastAsia="Book Antiqua"/>
          <w:spacing w:val="1"/>
          <w:sz w:val="24"/>
          <w:szCs w:val="24"/>
        </w:rPr>
        <w:t xml:space="preserve"> </w:t>
      </w:r>
      <w:r w:rsidRPr="0051159D">
        <w:rPr>
          <w:rFonts w:eastAsia="Book Antiqua"/>
          <w:spacing w:val="-3"/>
          <w:sz w:val="24"/>
          <w:szCs w:val="24"/>
        </w:rPr>
        <w:t>d</w:t>
      </w:r>
      <w:r w:rsidRPr="0051159D">
        <w:rPr>
          <w:rFonts w:eastAsia="Book Antiqua"/>
          <w:sz w:val="24"/>
          <w:szCs w:val="24"/>
        </w:rPr>
        <w:t>i</w:t>
      </w:r>
      <w:r w:rsidRPr="0051159D">
        <w:rPr>
          <w:rFonts w:eastAsia="Book Antiqua"/>
          <w:spacing w:val="1"/>
          <w:sz w:val="24"/>
          <w:szCs w:val="24"/>
        </w:rPr>
        <w:t xml:space="preserve"> </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d</w:t>
      </w:r>
      <w:r w:rsidRPr="0051159D">
        <w:rPr>
          <w:rFonts w:eastAsia="Book Antiqua"/>
          <w:spacing w:val="-1"/>
          <w:sz w:val="24"/>
          <w:szCs w:val="24"/>
        </w:rPr>
        <w:t>o</w:t>
      </w:r>
      <w:r w:rsidRPr="0051159D">
        <w:rPr>
          <w:rFonts w:eastAsia="Book Antiqua"/>
          <w:spacing w:val="1"/>
          <w:sz w:val="24"/>
          <w:szCs w:val="24"/>
        </w:rPr>
        <w:t>n</w:t>
      </w:r>
      <w:r w:rsidRPr="0051159D">
        <w:rPr>
          <w:rFonts w:eastAsia="Book Antiqua"/>
          <w:sz w:val="24"/>
          <w:szCs w:val="24"/>
        </w:rPr>
        <w:t>esia</w:t>
      </w:r>
      <w:r w:rsidRPr="0051159D">
        <w:rPr>
          <w:rFonts w:eastAsia="Book Antiqua"/>
          <w:spacing w:val="1"/>
          <w:sz w:val="24"/>
          <w:szCs w:val="24"/>
        </w:rPr>
        <w:t xml:space="preserve"> </w:t>
      </w:r>
      <w:r w:rsidRPr="0051159D">
        <w:rPr>
          <w:rFonts w:eastAsia="Book Antiqua"/>
          <w:sz w:val="24"/>
          <w:szCs w:val="24"/>
        </w:rPr>
        <w:t>a</w:t>
      </w:r>
      <w:r w:rsidRPr="0051159D">
        <w:rPr>
          <w:rFonts w:eastAsia="Book Antiqua"/>
          <w:spacing w:val="-3"/>
          <w:sz w:val="24"/>
          <w:szCs w:val="24"/>
        </w:rPr>
        <w:t>d</w:t>
      </w:r>
      <w:r w:rsidRPr="0051159D">
        <w:rPr>
          <w:rFonts w:eastAsia="Book Antiqua"/>
          <w:sz w:val="24"/>
          <w:szCs w:val="24"/>
        </w:rPr>
        <w:t>al</w:t>
      </w:r>
      <w:r w:rsidRPr="0051159D">
        <w:rPr>
          <w:rFonts w:eastAsia="Book Antiqua"/>
          <w:spacing w:val="-2"/>
          <w:sz w:val="24"/>
          <w:szCs w:val="24"/>
        </w:rPr>
        <w:t>a</w:t>
      </w:r>
      <w:r w:rsidRPr="0051159D">
        <w:rPr>
          <w:rFonts w:eastAsia="Book Antiqua"/>
          <w:sz w:val="24"/>
          <w:szCs w:val="24"/>
        </w:rPr>
        <w:t>h</w:t>
      </w:r>
      <w:r w:rsidRPr="0051159D">
        <w:rPr>
          <w:rFonts w:eastAsia="Book Antiqua"/>
          <w:spacing w:val="1"/>
          <w:sz w:val="24"/>
          <w:szCs w:val="24"/>
        </w:rPr>
        <w:t xml:space="preserve"> </w:t>
      </w:r>
      <w:r w:rsidRPr="0051159D">
        <w:rPr>
          <w:rFonts w:eastAsia="Book Antiqua"/>
          <w:spacing w:val="-1"/>
          <w:sz w:val="24"/>
          <w:szCs w:val="24"/>
        </w:rPr>
        <w:t>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 xml:space="preserve">a </w:t>
      </w:r>
      <w:r w:rsidRPr="0051159D">
        <w:rPr>
          <w:rFonts w:eastAsia="Book Antiqua"/>
          <w:spacing w:val="-3"/>
          <w:sz w:val="24"/>
          <w:szCs w:val="24"/>
        </w:rPr>
        <w:t>m</w:t>
      </w:r>
      <w:r w:rsidRPr="0051159D">
        <w:rPr>
          <w:rFonts w:eastAsia="Book Antiqua"/>
          <w:sz w:val="24"/>
          <w:szCs w:val="24"/>
        </w:rPr>
        <w:t>ikro</w:t>
      </w:r>
      <w:r w:rsidRPr="0051159D">
        <w:rPr>
          <w:rFonts w:eastAsia="Book Antiqua"/>
          <w:spacing w:val="1"/>
          <w:sz w:val="24"/>
          <w:szCs w:val="24"/>
        </w:rPr>
        <w:t xml:space="preserve"> </w:t>
      </w:r>
      <w:r w:rsidRPr="0051159D">
        <w:rPr>
          <w:rFonts w:eastAsia="Book Antiqua"/>
          <w:spacing w:val="-1"/>
          <w:sz w:val="24"/>
          <w:szCs w:val="24"/>
        </w:rPr>
        <w:t xml:space="preserve">di </w:t>
      </w:r>
      <w:r w:rsidRPr="0051159D">
        <w:rPr>
          <w:rFonts w:eastAsia="Book Antiqua"/>
          <w:sz w:val="24"/>
          <w:szCs w:val="24"/>
        </w:rPr>
        <w:t>sekt</w:t>
      </w:r>
      <w:r w:rsidRPr="0051159D">
        <w:rPr>
          <w:rFonts w:eastAsia="Book Antiqua"/>
          <w:spacing w:val="-1"/>
          <w:sz w:val="24"/>
          <w:szCs w:val="24"/>
        </w:rPr>
        <w:t>o</w:t>
      </w:r>
      <w:r w:rsidRPr="0051159D">
        <w:rPr>
          <w:rFonts w:eastAsia="Book Antiqua"/>
          <w:sz w:val="24"/>
          <w:szCs w:val="24"/>
        </w:rPr>
        <w:t>r</w:t>
      </w:r>
      <w:r w:rsidRPr="0051159D">
        <w:rPr>
          <w:rFonts w:eastAsia="Book Antiqua"/>
          <w:spacing w:val="-6"/>
          <w:sz w:val="24"/>
          <w:szCs w:val="24"/>
        </w:rPr>
        <w:t xml:space="preserve"> </w:t>
      </w:r>
      <w:r w:rsidRPr="0051159D">
        <w:rPr>
          <w:rFonts w:eastAsia="Book Antiqua"/>
          <w:sz w:val="24"/>
          <w:szCs w:val="24"/>
        </w:rPr>
        <w:t>i</w:t>
      </w:r>
      <w:r w:rsidRPr="0051159D">
        <w:rPr>
          <w:rFonts w:eastAsia="Book Antiqua"/>
          <w:spacing w:val="1"/>
          <w:sz w:val="24"/>
          <w:szCs w:val="24"/>
        </w:rPr>
        <w:t>nf</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m</w:t>
      </w:r>
      <w:r w:rsidRPr="0051159D">
        <w:rPr>
          <w:rFonts w:eastAsia="Book Antiqua"/>
          <w:spacing w:val="-3"/>
          <w:sz w:val="24"/>
          <w:szCs w:val="24"/>
        </w:rPr>
        <w:t>a</w:t>
      </w:r>
      <w:r w:rsidRPr="0051159D">
        <w:rPr>
          <w:rFonts w:eastAsia="Book Antiqua"/>
          <w:sz w:val="24"/>
          <w:szCs w:val="24"/>
        </w:rPr>
        <w:t>l</w:t>
      </w:r>
      <w:r w:rsidRPr="0051159D">
        <w:rPr>
          <w:rFonts w:eastAsia="Book Antiqua"/>
          <w:spacing w:val="-4"/>
          <w:sz w:val="24"/>
          <w:szCs w:val="24"/>
        </w:rPr>
        <w:t xml:space="preserve"> </w:t>
      </w:r>
      <w:r w:rsidRPr="0051159D">
        <w:rPr>
          <w:rFonts w:eastAsia="Book Antiqua"/>
          <w:sz w:val="24"/>
          <w:szCs w:val="24"/>
        </w:rPr>
        <w:t>dan</w:t>
      </w:r>
      <w:r w:rsidRPr="0051159D">
        <w:rPr>
          <w:rFonts w:eastAsia="Book Antiqua"/>
          <w:spacing w:val="-3"/>
          <w:sz w:val="24"/>
          <w:szCs w:val="24"/>
        </w:rPr>
        <w:t xml:space="preserve"> </w:t>
      </w:r>
      <w:r w:rsidRPr="0051159D">
        <w:rPr>
          <w:rFonts w:eastAsia="Book Antiqua"/>
          <w:spacing w:val="-1"/>
          <w:sz w:val="24"/>
          <w:szCs w:val="24"/>
        </w:rPr>
        <w:t>p</w:t>
      </w:r>
      <w:r w:rsidRPr="0051159D">
        <w:rPr>
          <w:rFonts w:eastAsia="Book Antiqua"/>
          <w:sz w:val="24"/>
          <w:szCs w:val="24"/>
        </w:rPr>
        <w:t>ada</w:t>
      </w:r>
      <w:r w:rsidRPr="0051159D">
        <w:rPr>
          <w:rFonts w:eastAsia="Book Antiqua"/>
          <w:spacing w:val="-8"/>
          <w:sz w:val="24"/>
          <w:szCs w:val="24"/>
        </w:rPr>
        <w:t xml:space="preserve"> </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u</w:t>
      </w:r>
      <w:r w:rsidRPr="0051159D">
        <w:rPr>
          <w:rFonts w:eastAsia="Book Antiqua"/>
          <w:sz w:val="24"/>
          <w:szCs w:val="24"/>
        </w:rPr>
        <w:t>mnya</w:t>
      </w:r>
      <w:r w:rsidRPr="0051159D">
        <w:rPr>
          <w:rFonts w:eastAsia="Book Antiqua"/>
          <w:spacing w:val="-4"/>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gu</w:t>
      </w:r>
      <w:r w:rsidRPr="0051159D">
        <w:rPr>
          <w:rFonts w:eastAsia="Book Antiqua"/>
          <w:spacing w:val="1"/>
          <w:sz w:val="24"/>
          <w:szCs w:val="24"/>
        </w:rPr>
        <w:t>n</w:t>
      </w:r>
      <w:r w:rsidRPr="0051159D">
        <w:rPr>
          <w:rFonts w:eastAsia="Book Antiqua"/>
          <w:sz w:val="24"/>
          <w:szCs w:val="24"/>
        </w:rPr>
        <w:t>ak</w:t>
      </w:r>
      <w:r w:rsidRPr="0051159D">
        <w:rPr>
          <w:rFonts w:eastAsia="Book Antiqua"/>
          <w:spacing w:val="-3"/>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z w:val="24"/>
          <w:szCs w:val="24"/>
        </w:rPr>
        <w:t>ba</w:t>
      </w:r>
      <w:r w:rsidRPr="0051159D">
        <w:rPr>
          <w:rFonts w:eastAsia="Book Antiqua"/>
          <w:spacing w:val="-1"/>
          <w:sz w:val="24"/>
          <w:szCs w:val="24"/>
        </w:rPr>
        <w:t>h</w:t>
      </w:r>
      <w:r w:rsidRPr="0051159D">
        <w:rPr>
          <w:rFonts w:eastAsia="Book Antiqua"/>
          <w:spacing w:val="1"/>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z w:val="24"/>
          <w:szCs w:val="24"/>
        </w:rPr>
        <w:t>baku</w:t>
      </w:r>
      <w:r w:rsidRPr="0051159D">
        <w:rPr>
          <w:rFonts w:eastAsia="Book Antiqua"/>
          <w:spacing w:val="-6"/>
          <w:sz w:val="24"/>
          <w:szCs w:val="24"/>
        </w:rPr>
        <w:t xml:space="preserve"> </w:t>
      </w:r>
      <w:r w:rsidRPr="0051159D">
        <w:rPr>
          <w:rFonts w:eastAsia="Book Antiqua"/>
          <w:sz w:val="24"/>
          <w:szCs w:val="24"/>
        </w:rPr>
        <w:t>lok</w:t>
      </w:r>
      <w:r w:rsidRPr="0051159D">
        <w:rPr>
          <w:rFonts w:eastAsia="Book Antiqua"/>
          <w:spacing w:val="-3"/>
          <w:sz w:val="24"/>
          <w:szCs w:val="24"/>
        </w:rPr>
        <w:t>a</w:t>
      </w:r>
      <w:r w:rsidRPr="0051159D">
        <w:rPr>
          <w:rFonts w:eastAsia="Book Antiqua"/>
          <w:sz w:val="24"/>
          <w:szCs w:val="24"/>
        </w:rPr>
        <w:t>l</w:t>
      </w:r>
      <w:r w:rsidRPr="0051159D">
        <w:rPr>
          <w:rFonts w:eastAsia="Book Antiqua"/>
          <w:spacing w:val="-4"/>
          <w:sz w:val="24"/>
          <w:szCs w:val="24"/>
        </w:rPr>
        <w:t xml:space="preserve"> </w:t>
      </w:r>
      <w:r w:rsidRPr="0051159D">
        <w:rPr>
          <w:rFonts w:eastAsia="Book Antiqua"/>
          <w:sz w:val="24"/>
          <w:szCs w:val="24"/>
        </w:rPr>
        <w:t>d</w:t>
      </w:r>
      <w:r w:rsidRPr="0051159D">
        <w:rPr>
          <w:rFonts w:eastAsia="Book Antiqua"/>
          <w:spacing w:val="-1"/>
          <w:sz w:val="24"/>
          <w:szCs w:val="24"/>
        </w:rPr>
        <w:t>e</w:t>
      </w:r>
      <w:r w:rsidRPr="0051159D">
        <w:rPr>
          <w:rFonts w:eastAsia="Book Antiqua"/>
          <w:spacing w:val="1"/>
          <w:sz w:val="24"/>
          <w:szCs w:val="24"/>
        </w:rPr>
        <w:t>n</w:t>
      </w:r>
      <w:r w:rsidRPr="0051159D">
        <w:rPr>
          <w:rFonts w:eastAsia="Book Antiqua"/>
          <w:spacing w:val="-3"/>
          <w:sz w:val="24"/>
          <w:szCs w:val="24"/>
        </w:rPr>
        <w:t>g</w:t>
      </w:r>
      <w:r w:rsidRPr="0051159D">
        <w:rPr>
          <w:rFonts w:eastAsia="Book Antiqua"/>
          <w:sz w:val="24"/>
          <w:szCs w:val="24"/>
        </w:rPr>
        <w:t>an</w:t>
      </w:r>
      <w:r w:rsidRPr="0051159D">
        <w:rPr>
          <w:rFonts w:eastAsia="Book Antiqua"/>
          <w:spacing w:val="-4"/>
          <w:sz w:val="24"/>
          <w:szCs w:val="24"/>
        </w:rPr>
        <w:t xml:space="preserve"> </w:t>
      </w:r>
      <w:r w:rsidRPr="0051159D">
        <w:rPr>
          <w:rFonts w:eastAsia="Book Antiqua"/>
          <w:spacing w:val="-1"/>
          <w:sz w:val="24"/>
          <w:szCs w:val="24"/>
        </w:rPr>
        <w:t>p</w:t>
      </w:r>
      <w:r w:rsidRPr="0051159D">
        <w:rPr>
          <w:rFonts w:eastAsia="Book Antiqua"/>
          <w:sz w:val="24"/>
          <w:szCs w:val="24"/>
        </w:rPr>
        <w:t>asar</w:t>
      </w:r>
      <w:r w:rsidRPr="0051159D">
        <w:rPr>
          <w:rFonts w:eastAsia="Book Antiqua"/>
          <w:spacing w:val="-6"/>
          <w:sz w:val="24"/>
          <w:szCs w:val="24"/>
        </w:rPr>
        <w:t xml:space="preserve"> </w:t>
      </w:r>
      <w:r w:rsidRPr="0051159D">
        <w:rPr>
          <w:rFonts w:eastAsia="Book Antiqua"/>
          <w:sz w:val="24"/>
          <w:szCs w:val="24"/>
        </w:rPr>
        <w:t>loka</w:t>
      </w:r>
      <w:r w:rsidRPr="0051159D">
        <w:rPr>
          <w:rFonts w:eastAsia="Book Antiqua"/>
          <w:spacing w:val="-2"/>
          <w:sz w:val="24"/>
          <w:szCs w:val="24"/>
        </w:rPr>
        <w:t>l</w:t>
      </w:r>
      <w:r w:rsidRPr="0051159D">
        <w:rPr>
          <w:rFonts w:eastAsia="Book Antiqua"/>
          <w:sz w:val="24"/>
          <w:szCs w:val="24"/>
        </w:rPr>
        <w:t>. It</w:t>
      </w:r>
      <w:r w:rsidRPr="0051159D">
        <w:rPr>
          <w:rFonts w:eastAsia="Book Antiqua"/>
          <w:spacing w:val="-1"/>
          <w:sz w:val="24"/>
          <w:szCs w:val="24"/>
        </w:rPr>
        <w:t>u</w:t>
      </w:r>
      <w:r w:rsidRPr="0051159D">
        <w:rPr>
          <w:rFonts w:eastAsia="Book Antiqua"/>
          <w:sz w:val="24"/>
          <w:szCs w:val="24"/>
        </w:rPr>
        <w:t>lah</w:t>
      </w:r>
      <w:r w:rsidRPr="0051159D">
        <w:rPr>
          <w:rFonts w:eastAsia="Book Antiqua"/>
          <w:spacing w:val="24"/>
          <w:sz w:val="24"/>
          <w:szCs w:val="24"/>
        </w:rPr>
        <w:t xml:space="preserve"> </w:t>
      </w:r>
      <w:r w:rsidRPr="0051159D">
        <w:rPr>
          <w:rFonts w:eastAsia="Book Antiqua"/>
          <w:sz w:val="24"/>
          <w:szCs w:val="24"/>
        </w:rPr>
        <w:t>s</w:t>
      </w:r>
      <w:r w:rsidRPr="0051159D">
        <w:rPr>
          <w:rFonts w:eastAsia="Book Antiqua"/>
          <w:spacing w:val="-3"/>
          <w:sz w:val="24"/>
          <w:szCs w:val="24"/>
        </w:rPr>
        <w:t>e</w:t>
      </w:r>
      <w:r w:rsidRPr="0051159D">
        <w:rPr>
          <w:rFonts w:eastAsia="Book Antiqua"/>
          <w:sz w:val="24"/>
          <w:szCs w:val="24"/>
        </w:rPr>
        <w:t>ba</w:t>
      </w:r>
      <w:r w:rsidRPr="0051159D">
        <w:rPr>
          <w:rFonts w:eastAsia="Book Antiqua"/>
          <w:spacing w:val="-2"/>
          <w:sz w:val="24"/>
          <w:szCs w:val="24"/>
        </w:rPr>
        <w:t>b</w:t>
      </w:r>
      <w:r w:rsidRPr="0051159D">
        <w:rPr>
          <w:rFonts w:eastAsia="Book Antiqua"/>
          <w:spacing w:val="1"/>
          <w:sz w:val="24"/>
          <w:szCs w:val="24"/>
        </w:rPr>
        <w:t>n</w:t>
      </w:r>
      <w:r w:rsidRPr="0051159D">
        <w:rPr>
          <w:rFonts w:eastAsia="Book Antiqua"/>
          <w:sz w:val="24"/>
          <w:szCs w:val="24"/>
        </w:rPr>
        <w:t>ya</w:t>
      </w:r>
      <w:r w:rsidRPr="0051159D">
        <w:rPr>
          <w:rFonts w:eastAsia="Book Antiqua"/>
          <w:spacing w:val="24"/>
          <w:sz w:val="24"/>
          <w:szCs w:val="24"/>
        </w:rPr>
        <w:t xml:space="preserve"> </w:t>
      </w:r>
      <w:r w:rsidRPr="0051159D">
        <w:rPr>
          <w:rFonts w:eastAsia="Book Antiqua"/>
          <w:sz w:val="24"/>
          <w:szCs w:val="24"/>
        </w:rPr>
        <w:t>ti</w:t>
      </w:r>
      <w:r w:rsidRPr="0051159D">
        <w:rPr>
          <w:rFonts w:eastAsia="Book Antiqua"/>
          <w:spacing w:val="-2"/>
          <w:sz w:val="24"/>
          <w:szCs w:val="24"/>
        </w:rPr>
        <w:t>d</w:t>
      </w:r>
      <w:r w:rsidRPr="0051159D">
        <w:rPr>
          <w:rFonts w:eastAsia="Book Antiqua"/>
          <w:sz w:val="24"/>
          <w:szCs w:val="24"/>
        </w:rPr>
        <w:t xml:space="preserve">ak   </w:t>
      </w:r>
      <w:r w:rsidRPr="0051159D">
        <w:rPr>
          <w:rFonts w:eastAsia="Book Antiqua"/>
          <w:spacing w:val="-2"/>
          <w:sz w:val="24"/>
          <w:szCs w:val="24"/>
        </w:rPr>
        <w:t>t</w:t>
      </w:r>
      <w:r w:rsidRPr="0051159D">
        <w:rPr>
          <w:rFonts w:eastAsia="Book Antiqua"/>
          <w:sz w:val="24"/>
          <w:szCs w:val="24"/>
        </w:rPr>
        <w:t>e</w:t>
      </w:r>
      <w:r w:rsidRPr="0051159D">
        <w:rPr>
          <w:rFonts w:eastAsia="Book Antiqua"/>
          <w:spacing w:val="-1"/>
          <w:sz w:val="24"/>
          <w:szCs w:val="24"/>
        </w:rPr>
        <w:t>rp</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ga</w:t>
      </w:r>
      <w:r w:rsidRPr="0051159D">
        <w:rPr>
          <w:rFonts w:eastAsia="Book Antiqua"/>
          <w:spacing w:val="-1"/>
          <w:sz w:val="24"/>
          <w:szCs w:val="24"/>
        </w:rPr>
        <w:t>ru</w:t>
      </w:r>
      <w:r w:rsidRPr="0051159D">
        <w:rPr>
          <w:rFonts w:eastAsia="Book Antiqua"/>
          <w:sz w:val="24"/>
          <w:szCs w:val="24"/>
        </w:rPr>
        <w:t>h</w:t>
      </w:r>
      <w:r w:rsidRPr="0051159D">
        <w:rPr>
          <w:rFonts w:eastAsia="Book Antiqua"/>
          <w:spacing w:val="24"/>
          <w:sz w:val="24"/>
          <w:szCs w:val="24"/>
        </w:rPr>
        <w:t xml:space="preserve"> </w:t>
      </w:r>
      <w:r w:rsidRPr="0051159D">
        <w:rPr>
          <w:rFonts w:eastAsia="Book Antiqua"/>
          <w:sz w:val="24"/>
          <w:szCs w:val="24"/>
        </w:rPr>
        <w:t>se</w:t>
      </w:r>
      <w:r w:rsidRPr="0051159D">
        <w:rPr>
          <w:rFonts w:eastAsia="Book Antiqua"/>
          <w:spacing w:val="-2"/>
          <w:sz w:val="24"/>
          <w:szCs w:val="24"/>
        </w:rPr>
        <w:t>c</w:t>
      </w:r>
      <w:r w:rsidRPr="0051159D">
        <w:rPr>
          <w:rFonts w:eastAsia="Book Antiqua"/>
          <w:sz w:val="24"/>
          <w:szCs w:val="24"/>
        </w:rPr>
        <w:t>a</w:t>
      </w:r>
      <w:r w:rsidRPr="0051159D">
        <w:rPr>
          <w:rFonts w:eastAsia="Book Antiqua"/>
          <w:spacing w:val="-1"/>
          <w:sz w:val="24"/>
          <w:szCs w:val="24"/>
        </w:rPr>
        <w:t>r</w:t>
      </w:r>
      <w:r w:rsidRPr="0051159D">
        <w:rPr>
          <w:rFonts w:eastAsia="Book Antiqua"/>
          <w:sz w:val="24"/>
          <w:szCs w:val="24"/>
        </w:rPr>
        <w:t>a</w:t>
      </w:r>
      <w:r w:rsidRPr="0051159D">
        <w:rPr>
          <w:rFonts w:eastAsia="Book Antiqua"/>
          <w:spacing w:val="23"/>
          <w:sz w:val="24"/>
          <w:szCs w:val="24"/>
        </w:rPr>
        <w:t xml:space="preserve"> </w:t>
      </w:r>
      <w:r w:rsidRPr="0051159D">
        <w:rPr>
          <w:rFonts w:eastAsia="Book Antiqua"/>
          <w:sz w:val="24"/>
          <w:szCs w:val="24"/>
        </w:rPr>
        <w:t>l</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s</w:t>
      </w:r>
      <w:r w:rsidRPr="0051159D">
        <w:rPr>
          <w:rFonts w:eastAsia="Book Antiqua"/>
          <w:spacing w:val="-1"/>
          <w:sz w:val="24"/>
          <w:szCs w:val="24"/>
        </w:rPr>
        <w:t>u</w:t>
      </w:r>
      <w:r w:rsidRPr="0051159D">
        <w:rPr>
          <w:rFonts w:eastAsia="Book Antiqua"/>
          <w:spacing w:val="1"/>
          <w:sz w:val="24"/>
          <w:szCs w:val="24"/>
        </w:rPr>
        <w:t>n</w:t>
      </w:r>
      <w:r w:rsidRPr="0051159D">
        <w:rPr>
          <w:rFonts w:eastAsia="Book Antiqua"/>
          <w:sz w:val="24"/>
          <w:szCs w:val="24"/>
        </w:rPr>
        <w:t>g</w:t>
      </w:r>
      <w:r w:rsidRPr="0051159D">
        <w:rPr>
          <w:rFonts w:eastAsia="Book Antiqua"/>
          <w:spacing w:val="23"/>
          <w:sz w:val="24"/>
          <w:szCs w:val="24"/>
        </w:rPr>
        <w:t xml:space="preserve"> </w:t>
      </w:r>
      <w:r w:rsidRPr="0051159D">
        <w:rPr>
          <w:rFonts w:eastAsia="Book Antiqua"/>
          <w:sz w:val="24"/>
          <w:szCs w:val="24"/>
        </w:rPr>
        <w:t>oleh</w:t>
      </w:r>
      <w:r w:rsidRPr="0051159D">
        <w:rPr>
          <w:rFonts w:eastAsia="Book Antiqua"/>
          <w:spacing w:val="22"/>
          <w:sz w:val="24"/>
          <w:szCs w:val="24"/>
        </w:rPr>
        <w:t xml:space="preserve"> </w:t>
      </w:r>
      <w:r w:rsidRPr="0051159D">
        <w:rPr>
          <w:rFonts w:eastAsia="Book Antiqua"/>
          <w:sz w:val="24"/>
          <w:szCs w:val="24"/>
        </w:rPr>
        <w:t>k</w:t>
      </w:r>
      <w:r w:rsidRPr="0051159D">
        <w:rPr>
          <w:rFonts w:eastAsia="Book Antiqua"/>
          <w:spacing w:val="-1"/>
          <w:sz w:val="24"/>
          <w:szCs w:val="24"/>
        </w:rPr>
        <w:t>r</w:t>
      </w:r>
      <w:r w:rsidRPr="0051159D">
        <w:rPr>
          <w:rFonts w:eastAsia="Book Antiqua"/>
          <w:sz w:val="24"/>
          <w:szCs w:val="24"/>
        </w:rPr>
        <w:t>is</w:t>
      </w:r>
      <w:r w:rsidRPr="0051159D">
        <w:rPr>
          <w:rFonts w:eastAsia="Book Antiqua"/>
          <w:spacing w:val="1"/>
          <w:sz w:val="24"/>
          <w:szCs w:val="24"/>
        </w:rPr>
        <w:t>i</w:t>
      </w:r>
      <w:r w:rsidRPr="0051159D">
        <w:rPr>
          <w:rFonts w:eastAsia="Book Antiqua"/>
          <w:sz w:val="24"/>
          <w:szCs w:val="24"/>
        </w:rPr>
        <w:t>s</w:t>
      </w:r>
      <w:r w:rsidRPr="0051159D">
        <w:rPr>
          <w:rFonts w:eastAsia="Book Antiqua"/>
          <w:spacing w:val="23"/>
          <w:sz w:val="24"/>
          <w:szCs w:val="24"/>
        </w:rPr>
        <w:t xml:space="preserve"> </w:t>
      </w:r>
      <w:r w:rsidRPr="0051159D">
        <w:rPr>
          <w:rFonts w:eastAsia="Book Antiqua"/>
          <w:spacing w:val="-3"/>
          <w:sz w:val="24"/>
          <w:szCs w:val="24"/>
        </w:rPr>
        <w:t>g</w:t>
      </w:r>
      <w:r w:rsidRPr="0051159D">
        <w:rPr>
          <w:rFonts w:eastAsia="Book Antiqua"/>
          <w:sz w:val="24"/>
          <w:szCs w:val="24"/>
        </w:rPr>
        <w:t>loba</w:t>
      </w:r>
      <w:r w:rsidRPr="0051159D">
        <w:rPr>
          <w:rFonts w:eastAsia="Book Antiqua"/>
          <w:spacing w:val="1"/>
          <w:sz w:val="24"/>
          <w:szCs w:val="24"/>
        </w:rPr>
        <w:t>l</w:t>
      </w:r>
      <w:r w:rsidRPr="0051159D">
        <w:rPr>
          <w:rFonts w:eastAsia="Book Antiqua"/>
          <w:sz w:val="24"/>
          <w:szCs w:val="24"/>
        </w:rPr>
        <w:t>.</w:t>
      </w:r>
      <w:r w:rsidRPr="0051159D">
        <w:rPr>
          <w:rFonts w:eastAsia="Book Antiqua"/>
          <w:spacing w:val="22"/>
          <w:sz w:val="24"/>
          <w:szCs w:val="24"/>
        </w:rPr>
        <w:t xml:space="preserve"> </w:t>
      </w:r>
      <w:r w:rsidRPr="0051159D">
        <w:rPr>
          <w:rFonts w:eastAsia="Book Antiqua"/>
          <w:sz w:val="24"/>
          <w:szCs w:val="24"/>
        </w:rPr>
        <w:t>La</w:t>
      </w:r>
      <w:r w:rsidRPr="0051159D">
        <w:rPr>
          <w:rFonts w:eastAsia="Book Antiqua"/>
          <w:spacing w:val="-1"/>
          <w:sz w:val="24"/>
          <w:szCs w:val="24"/>
        </w:rPr>
        <w:t>p</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an</w:t>
      </w:r>
      <w:r w:rsidRPr="0051159D">
        <w:rPr>
          <w:rFonts w:eastAsia="Book Antiqua"/>
          <w:spacing w:val="24"/>
          <w:sz w:val="24"/>
          <w:szCs w:val="24"/>
        </w:rPr>
        <w:t xml:space="preserve"> </w:t>
      </w:r>
      <w:r w:rsidRPr="0051159D">
        <w:rPr>
          <w:rFonts w:eastAsia="Book Antiqua"/>
          <w:i/>
          <w:sz w:val="24"/>
          <w:szCs w:val="24"/>
        </w:rPr>
        <w:t>W</w:t>
      </w:r>
      <w:r w:rsidRPr="0051159D">
        <w:rPr>
          <w:rFonts w:eastAsia="Book Antiqua"/>
          <w:i/>
          <w:spacing w:val="-2"/>
          <w:sz w:val="24"/>
          <w:szCs w:val="24"/>
        </w:rPr>
        <w:t>o</w:t>
      </w:r>
      <w:r w:rsidRPr="0051159D">
        <w:rPr>
          <w:rFonts w:eastAsia="Book Antiqua"/>
          <w:i/>
          <w:sz w:val="24"/>
          <w:szCs w:val="24"/>
        </w:rPr>
        <w:t>r</w:t>
      </w:r>
      <w:r w:rsidRPr="0051159D">
        <w:rPr>
          <w:rFonts w:eastAsia="Book Antiqua"/>
          <w:i/>
          <w:spacing w:val="1"/>
          <w:sz w:val="24"/>
          <w:szCs w:val="24"/>
        </w:rPr>
        <w:t>l</w:t>
      </w:r>
      <w:r w:rsidRPr="0051159D">
        <w:rPr>
          <w:rFonts w:eastAsia="Book Antiqua"/>
          <w:i/>
          <w:sz w:val="24"/>
          <w:szCs w:val="24"/>
        </w:rPr>
        <w:t>d E</w:t>
      </w:r>
      <w:r w:rsidRPr="0051159D">
        <w:rPr>
          <w:rFonts w:eastAsia="Book Antiqua"/>
          <w:i/>
          <w:spacing w:val="-2"/>
          <w:sz w:val="24"/>
          <w:szCs w:val="24"/>
        </w:rPr>
        <w:t>c</w:t>
      </w:r>
      <w:r w:rsidRPr="0051159D">
        <w:rPr>
          <w:rFonts w:eastAsia="Book Antiqua"/>
          <w:i/>
          <w:sz w:val="24"/>
          <w:szCs w:val="24"/>
        </w:rPr>
        <w:t>ono</w:t>
      </w:r>
      <w:r w:rsidRPr="0051159D">
        <w:rPr>
          <w:rFonts w:eastAsia="Book Antiqua"/>
          <w:i/>
          <w:spacing w:val="-1"/>
          <w:sz w:val="24"/>
          <w:szCs w:val="24"/>
        </w:rPr>
        <w:t>m</w:t>
      </w:r>
      <w:r w:rsidRPr="0051159D">
        <w:rPr>
          <w:rFonts w:eastAsia="Book Antiqua"/>
          <w:i/>
          <w:spacing w:val="1"/>
          <w:sz w:val="24"/>
          <w:szCs w:val="24"/>
        </w:rPr>
        <w:t>i</w:t>
      </w:r>
      <w:r w:rsidRPr="0051159D">
        <w:rPr>
          <w:rFonts w:eastAsia="Book Antiqua"/>
          <w:i/>
          <w:sz w:val="24"/>
          <w:szCs w:val="24"/>
        </w:rPr>
        <w:t>c</w:t>
      </w:r>
      <w:r w:rsidRPr="0051159D">
        <w:rPr>
          <w:rFonts w:eastAsia="Book Antiqua"/>
          <w:i/>
          <w:spacing w:val="2"/>
          <w:sz w:val="24"/>
          <w:szCs w:val="24"/>
        </w:rPr>
        <w:t xml:space="preserve"> </w:t>
      </w:r>
      <w:r w:rsidRPr="0051159D">
        <w:rPr>
          <w:rFonts w:eastAsia="Book Antiqua"/>
          <w:i/>
          <w:sz w:val="24"/>
          <w:szCs w:val="24"/>
        </w:rPr>
        <w:t>Forum</w:t>
      </w:r>
      <w:r w:rsidRPr="0051159D">
        <w:rPr>
          <w:rFonts w:eastAsia="Book Antiqua"/>
          <w:i/>
          <w:spacing w:val="3"/>
          <w:sz w:val="24"/>
          <w:szCs w:val="24"/>
        </w:rPr>
        <w:t xml:space="preserve"> </w:t>
      </w:r>
      <w:r w:rsidRPr="0051159D">
        <w:rPr>
          <w:rFonts w:eastAsia="Book Antiqua"/>
          <w:spacing w:val="1"/>
          <w:sz w:val="24"/>
          <w:szCs w:val="24"/>
        </w:rPr>
        <w:t>(</w:t>
      </w:r>
      <w:r w:rsidRPr="0051159D">
        <w:rPr>
          <w:rFonts w:eastAsia="Book Antiqua"/>
          <w:sz w:val="24"/>
          <w:szCs w:val="24"/>
        </w:rPr>
        <w:t>WE</w:t>
      </w:r>
      <w:r w:rsidRPr="0051159D">
        <w:rPr>
          <w:rFonts w:eastAsia="Book Antiqua"/>
          <w:spacing w:val="-1"/>
          <w:sz w:val="24"/>
          <w:szCs w:val="24"/>
        </w:rPr>
        <w:t>F</w:t>
      </w:r>
      <w:r w:rsidRPr="0051159D">
        <w:rPr>
          <w:rFonts w:eastAsia="Book Antiqua"/>
          <w:sz w:val="24"/>
          <w:szCs w:val="24"/>
        </w:rPr>
        <w:t>)</w:t>
      </w:r>
      <w:r w:rsidRPr="0051159D">
        <w:rPr>
          <w:rFonts w:eastAsia="Book Antiqua"/>
          <w:spacing w:val="5"/>
          <w:sz w:val="24"/>
          <w:szCs w:val="24"/>
        </w:rPr>
        <w:t xml:space="preserve"> </w:t>
      </w:r>
      <w:r w:rsidRPr="0051159D">
        <w:rPr>
          <w:rFonts w:eastAsia="Book Antiqua"/>
          <w:spacing w:val="-2"/>
          <w:sz w:val="24"/>
          <w:szCs w:val="24"/>
        </w:rPr>
        <w:t>2</w:t>
      </w:r>
      <w:r w:rsidRPr="0051159D">
        <w:rPr>
          <w:rFonts w:eastAsia="Book Antiqua"/>
          <w:sz w:val="24"/>
          <w:szCs w:val="24"/>
        </w:rPr>
        <w:t>010</w:t>
      </w:r>
      <w:r w:rsidRPr="0051159D">
        <w:rPr>
          <w:rFonts w:eastAsia="Book Antiqua"/>
          <w:spacing w:val="4"/>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e</w:t>
      </w:r>
      <w:r w:rsidRPr="0051159D">
        <w:rPr>
          <w:rFonts w:eastAsia="Book Antiqua"/>
          <w:spacing w:val="-1"/>
          <w:sz w:val="24"/>
          <w:szCs w:val="24"/>
        </w:rPr>
        <w:t>mp</w:t>
      </w:r>
      <w:r w:rsidRPr="0051159D">
        <w:rPr>
          <w:rFonts w:eastAsia="Book Antiqua"/>
          <w:sz w:val="24"/>
          <w:szCs w:val="24"/>
        </w:rPr>
        <w:t>at</w:t>
      </w:r>
      <w:r w:rsidRPr="0051159D">
        <w:rPr>
          <w:rFonts w:eastAsia="Book Antiqua"/>
          <w:spacing w:val="-3"/>
          <w:sz w:val="24"/>
          <w:szCs w:val="24"/>
        </w:rPr>
        <w:t>k</w:t>
      </w:r>
      <w:r w:rsidRPr="0051159D">
        <w:rPr>
          <w:rFonts w:eastAsia="Book Antiqua"/>
          <w:sz w:val="24"/>
          <w:szCs w:val="24"/>
        </w:rPr>
        <w:t>an</w:t>
      </w:r>
      <w:r w:rsidRPr="0051159D">
        <w:rPr>
          <w:rFonts w:eastAsia="Book Antiqua"/>
          <w:spacing w:val="4"/>
          <w:sz w:val="24"/>
          <w:szCs w:val="24"/>
        </w:rPr>
        <w:t xml:space="preserve"> </w:t>
      </w:r>
      <w:r w:rsidRPr="0051159D">
        <w:rPr>
          <w:rFonts w:eastAsia="Book Antiqua"/>
          <w:spacing w:val="-1"/>
          <w:sz w:val="24"/>
          <w:szCs w:val="24"/>
        </w:rPr>
        <w:t>p</w:t>
      </w:r>
      <w:r w:rsidRPr="0051159D">
        <w:rPr>
          <w:rFonts w:eastAsia="Book Antiqua"/>
          <w:sz w:val="24"/>
          <w:szCs w:val="24"/>
        </w:rPr>
        <w:t>asar I</w:t>
      </w:r>
      <w:r w:rsidRPr="0051159D">
        <w:rPr>
          <w:rFonts w:eastAsia="Book Antiqua"/>
          <w:spacing w:val="1"/>
          <w:sz w:val="24"/>
          <w:szCs w:val="24"/>
        </w:rPr>
        <w:t>n</w:t>
      </w:r>
      <w:r w:rsidRPr="0051159D">
        <w:rPr>
          <w:rFonts w:eastAsia="Book Antiqua"/>
          <w:sz w:val="24"/>
          <w:szCs w:val="24"/>
        </w:rPr>
        <w:t>d</w:t>
      </w:r>
      <w:r w:rsidRPr="0051159D">
        <w:rPr>
          <w:rFonts w:eastAsia="Book Antiqua"/>
          <w:spacing w:val="-1"/>
          <w:sz w:val="24"/>
          <w:szCs w:val="24"/>
        </w:rPr>
        <w:t>o</w:t>
      </w:r>
      <w:r w:rsidRPr="0051159D">
        <w:rPr>
          <w:rFonts w:eastAsia="Book Antiqua"/>
          <w:spacing w:val="1"/>
          <w:sz w:val="24"/>
          <w:szCs w:val="24"/>
        </w:rPr>
        <w:t>n</w:t>
      </w:r>
      <w:r w:rsidRPr="0051159D">
        <w:rPr>
          <w:rFonts w:eastAsia="Book Antiqua"/>
          <w:sz w:val="24"/>
          <w:szCs w:val="24"/>
        </w:rPr>
        <w:t>e</w:t>
      </w:r>
      <w:r w:rsidRPr="0051159D">
        <w:rPr>
          <w:rFonts w:eastAsia="Book Antiqua"/>
          <w:spacing w:val="-3"/>
          <w:sz w:val="24"/>
          <w:szCs w:val="24"/>
        </w:rPr>
        <w:t>s</w:t>
      </w:r>
      <w:r w:rsidRPr="0051159D">
        <w:rPr>
          <w:rFonts w:eastAsia="Book Antiqua"/>
          <w:sz w:val="24"/>
          <w:szCs w:val="24"/>
        </w:rPr>
        <w:t>ia</w:t>
      </w:r>
      <w:r w:rsidRPr="0051159D">
        <w:rPr>
          <w:rFonts w:eastAsia="Book Antiqua"/>
          <w:spacing w:val="4"/>
          <w:sz w:val="24"/>
          <w:szCs w:val="24"/>
        </w:rPr>
        <w:t xml:space="preserve"> </w:t>
      </w:r>
      <w:r w:rsidRPr="0051159D">
        <w:rPr>
          <w:rFonts w:eastAsia="Book Antiqua"/>
          <w:spacing w:val="-1"/>
          <w:sz w:val="24"/>
          <w:szCs w:val="24"/>
        </w:rPr>
        <w:t>p</w:t>
      </w:r>
      <w:r w:rsidRPr="0051159D">
        <w:rPr>
          <w:rFonts w:eastAsia="Book Antiqua"/>
          <w:sz w:val="24"/>
          <w:szCs w:val="24"/>
        </w:rPr>
        <w:t>ada</w:t>
      </w:r>
      <w:r w:rsidRPr="0051159D">
        <w:rPr>
          <w:rFonts w:eastAsia="Book Antiqua"/>
          <w:spacing w:val="5"/>
          <w:sz w:val="24"/>
          <w:szCs w:val="24"/>
        </w:rPr>
        <w:t xml:space="preserve"> </w:t>
      </w:r>
      <w:r w:rsidRPr="0051159D">
        <w:rPr>
          <w:rFonts w:eastAsia="Book Antiqua"/>
          <w:i/>
          <w:sz w:val="24"/>
          <w:szCs w:val="24"/>
        </w:rPr>
        <w:t>r</w:t>
      </w:r>
      <w:r w:rsidRPr="0051159D">
        <w:rPr>
          <w:rFonts w:eastAsia="Book Antiqua"/>
          <w:i/>
          <w:spacing w:val="1"/>
          <w:sz w:val="24"/>
          <w:szCs w:val="24"/>
        </w:rPr>
        <w:t>a</w:t>
      </w:r>
      <w:r w:rsidRPr="0051159D">
        <w:rPr>
          <w:rFonts w:eastAsia="Book Antiqua"/>
          <w:i/>
          <w:spacing w:val="-3"/>
          <w:sz w:val="24"/>
          <w:szCs w:val="24"/>
        </w:rPr>
        <w:t>n</w:t>
      </w:r>
      <w:r w:rsidRPr="0051159D">
        <w:rPr>
          <w:rFonts w:eastAsia="Book Antiqua"/>
          <w:i/>
          <w:sz w:val="24"/>
          <w:szCs w:val="24"/>
        </w:rPr>
        <w:t>k</w:t>
      </w:r>
      <w:r w:rsidRPr="0051159D">
        <w:rPr>
          <w:rFonts w:eastAsia="Book Antiqua"/>
          <w:i/>
          <w:spacing w:val="1"/>
          <w:sz w:val="24"/>
          <w:szCs w:val="24"/>
        </w:rPr>
        <w:t>i</w:t>
      </w:r>
      <w:r w:rsidRPr="0051159D">
        <w:rPr>
          <w:rFonts w:eastAsia="Book Antiqua"/>
          <w:i/>
          <w:sz w:val="24"/>
          <w:szCs w:val="24"/>
        </w:rPr>
        <w:t>ng</w:t>
      </w:r>
      <w:r w:rsidRPr="0051159D">
        <w:rPr>
          <w:rFonts w:eastAsia="Book Antiqua"/>
          <w:i/>
          <w:spacing w:val="2"/>
          <w:sz w:val="24"/>
          <w:szCs w:val="24"/>
        </w:rPr>
        <w:t xml:space="preserve"> </w:t>
      </w:r>
      <w:r w:rsidRPr="0051159D">
        <w:rPr>
          <w:rFonts w:eastAsia="Book Antiqua"/>
          <w:sz w:val="24"/>
          <w:szCs w:val="24"/>
        </w:rPr>
        <w:t>ke</w:t>
      </w:r>
      <w:r w:rsidRPr="0051159D">
        <w:rPr>
          <w:rFonts w:eastAsia="Book Antiqua"/>
          <w:spacing w:val="1"/>
          <w:sz w:val="24"/>
          <w:szCs w:val="24"/>
        </w:rPr>
        <w:t>-</w:t>
      </w:r>
      <w:r w:rsidRPr="0051159D">
        <w:rPr>
          <w:rFonts w:eastAsia="Book Antiqua"/>
          <w:sz w:val="24"/>
          <w:szCs w:val="24"/>
        </w:rPr>
        <w:t>15.</w:t>
      </w:r>
      <w:r w:rsidRPr="0051159D">
        <w:rPr>
          <w:rFonts w:eastAsia="Book Antiqua"/>
          <w:spacing w:val="4"/>
          <w:sz w:val="24"/>
          <w:szCs w:val="24"/>
        </w:rPr>
        <w:t xml:space="preserve"> </w:t>
      </w:r>
      <w:r w:rsidRPr="0051159D">
        <w:rPr>
          <w:rFonts w:eastAsia="Book Antiqua"/>
          <w:spacing w:val="-1"/>
          <w:sz w:val="24"/>
          <w:szCs w:val="24"/>
        </w:rPr>
        <w:t>H</w:t>
      </w:r>
      <w:r w:rsidRPr="0051159D">
        <w:rPr>
          <w:rFonts w:eastAsia="Book Antiqua"/>
          <w:sz w:val="24"/>
          <w:szCs w:val="24"/>
        </w:rPr>
        <w:t>al</w:t>
      </w:r>
      <w:r w:rsidRPr="0051159D">
        <w:rPr>
          <w:rFonts w:eastAsia="Book Antiqua"/>
          <w:spacing w:val="4"/>
          <w:sz w:val="24"/>
          <w:szCs w:val="24"/>
        </w:rPr>
        <w:t xml:space="preserve"> </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i 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pacing w:val="-1"/>
          <w:sz w:val="24"/>
          <w:szCs w:val="24"/>
        </w:rPr>
        <w:t>un</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k</w:t>
      </w:r>
      <w:r w:rsidRPr="0051159D">
        <w:rPr>
          <w:rFonts w:eastAsia="Book Antiqua"/>
          <w:spacing w:val="-1"/>
          <w:sz w:val="24"/>
          <w:szCs w:val="24"/>
        </w:rPr>
        <w:t>k</w:t>
      </w:r>
      <w:r w:rsidRPr="0051159D">
        <w:rPr>
          <w:rFonts w:eastAsia="Book Antiqua"/>
          <w:sz w:val="24"/>
          <w:szCs w:val="24"/>
        </w:rPr>
        <w:t>an</w:t>
      </w:r>
      <w:r w:rsidRPr="0051159D">
        <w:rPr>
          <w:rFonts w:eastAsia="Book Antiqua"/>
          <w:spacing w:val="-4"/>
          <w:sz w:val="24"/>
          <w:szCs w:val="24"/>
        </w:rPr>
        <w:t xml:space="preserve"> </w:t>
      </w:r>
      <w:r w:rsidRPr="0051159D">
        <w:rPr>
          <w:rFonts w:eastAsia="Book Antiqua"/>
          <w:sz w:val="24"/>
          <w:szCs w:val="24"/>
        </w:rPr>
        <w:t>b</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wa</w:t>
      </w:r>
      <w:r w:rsidRPr="0051159D">
        <w:rPr>
          <w:rFonts w:eastAsia="Book Antiqua"/>
          <w:spacing w:val="-4"/>
          <w:sz w:val="24"/>
          <w:szCs w:val="24"/>
        </w:rPr>
        <w:t xml:space="preserve"> </w:t>
      </w:r>
      <w:r w:rsidRPr="0051159D">
        <w:rPr>
          <w:rFonts w:eastAsia="Book Antiqua"/>
          <w:spacing w:val="-2"/>
          <w:sz w:val="24"/>
          <w:szCs w:val="24"/>
        </w:rPr>
        <w:t>I</w:t>
      </w:r>
      <w:r w:rsidRPr="0051159D">
        <w:rPr>
          <w:rFonts w:eastAsia="Book Antiqua"/>
          <w:spacing w:val="1"/>
          <w:sz w:val="24"/>
          <w:szCs w:val="24"/>
        </w:rPr>
        <w:t>n</w:t>
      </w:r>
      <w:r w:rsidRPr="0051159D">
        <w:rPr>
          <w:rFonts w:eastAsia="Book Antiqua"/>
          <w:spacing w:val="-3"/>
          <w:sz w:val="24"/>
          <w:szCs w:val="24"/>
        </w:rPr>
        <w:t>d</w:t>
      </w:r>
      <w:r w:rsidRPr="0051159D">
        <w:rPr>
          <w:rFonts w:eastAsia="Book Antiqua"/>
          <w:sz w:val="24"/>
          <w:szCs w:val="24"/>
        </w:rPr>
        <w:t>ones</w:t>
      </w:r>
      <w:r w:rsidRPr="0051159D">
        <w:rPr>
          <w:rFonts w:eastAsia="Book Antiqua"/>
          <w:spacing w:val="1"/>
          <w:sz w:val="24"/>
          <w:szCs w:val="24"/>
        </w:rPr>
        <w:t>i</w:t>
      </w:r>
      <w:r w:rsidRPr="0051159D">
        <w:rPr>
          <w:rFonts w:eastAsia="Book Antiqua"/>
          <w:sz w:val="24"/>
          <w:szCs w:val="24"/>
        </w:rPr>
        <w:t>a</w:t>
      </w:r>
      <w:r w:rsidRPr="0051159D">
        <w:rPr>
          <w:rFonts w:eastAsia="Book Antiqua"/>
          <w:spacing w:val="-5"/>
          <w:sz w:val="24"/>
          <w:szCs w:val="24"/>
        </w:rPr>
        <w:t xml:space="preserve"> </w:t>
      </w:r>
      <w:r w:rsidRPr="0051159D">
        <w:rPr>
          <w:rFonts w:eastAsia="Book Antiqua"/>
          <w:sz w:val="24"/>
          <w:szCs w:val="24"/>
        </w:rPr>
        <w:t>seba</w:t>
      </w:r>
      <w:r w:rsidRPr="0051159D">
        <w:rPr>
          <w:rFonts w:eastAsia="Book Antiqua"/>
          <w:spacing w:val="-3"/>
          <w:sz w:val="24"/>
          <w:szCs w:val="24"/>
        </w:rPr>
        <w:t>g</w:t>
      </w:r>
      <w:r w:rsidRPr="0051159D">
        <w:rPr>
          <w:rFonts w:eastAsia="Book Antiqua"/>
          <w:sz w:val="24"/>
          <w:szCs w:val="24"/>
        </w:rPr>
        <w:t>ai</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pacing w:val="-2"/>
          <w:sz w:val="24"/>
          <w:szCs w:val="24"/>
        </w:rPr>
        <w:t>a</w:t>
      </w:r>
      <w:r w:rsidRPr="0051159D">
        <w:rPr>
          <w:rFonts w:eastAsia="Book Antiqua"/>
          <w:sz w:val="24"/>
          <w:szCs w:val="24"/>
        </w:rPr>
        <w:t>sar</w:t>
      </w:r>
      <w:r w:rsidRPr="0051159D">
        <w:rPr>
          <w:rFonts w:eastAsia="Book Antiqua"/>
          <w:spacing w:val="-3"/>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 xml:space="preserve"> </w:t>
      </w:r>
      <w:r w:rsidRPr="0051159D">
        <w:rPr>
          <w:rFonts w:eastAsia="Book Antiqua"/>
          <w:spacing w:val="-1"/>
          <w:sz w:val="24"/>
          <w:szCs w:val="24"/>
        </w:rPr>
        <w:t>p</w:t>
      </w:r>
      <w:r w:rsidRPr="0051159D">
        <w:rPr>
          <w:rFonts w:eastAsia="Book Antiqua"/>
          <w:sz w:val="24"/>
          <w:szCs w:val="24"/>
        </w:rPr>
        <w:t>ot</w:t>
      </w:r>
      <w:r w:rsidRPr="0051159D">
        <w:rPr>
          <w:rFonts w:eastAsia="Book Antiqua"/>
          <w:spacing w:val="-1"/>
          <w:sz w:val="24"/>
          <w:szCs w:val="24"/>
        </w:rPr>
        <w:t>e</w:t>
      </w:r>
      <w:r w:rsidRPr="0051159D">
        <w:rPr>
          <w:rFonts w:eastAsia="Book Antiqua"/>
          <w:spacing w:val="1"/>
          <w:sz w:val="24"/>
          <w:szCs w:val="24"/>
        </w:rPr>
        <w:t>n</w:t>
      </w:r>
      <w:r w:rsidRPr="0051159D">
        <w:rPr>
          <w:rFonts w:eastAsia="Book Antiqua"/>
          <w:spacing w:val="-2"/>
          <w:sz w:val="24"/>
          <w:szCs w:val="24"/>
        </w:rPr>
        <w:t>s</w:t>
      </w:r>
      <w:r w:rsidRPr="0051159D">
        <w:rPr>
          <w:rFonts w:eastAsia="Book Antiqua"/>
          <w:sz w:val="24"/>
          <w:szCs w:val="24"/>
        </w:rPr>
        <w:t>ial</w:t>
      </w:r>
      <w:r w:rsidRPr="0051159D">
        <w:rPr>
          <w:rFonts w:eastAsia="Book Antiqua"/>
          <w:spacing w:val="-4"/>
          <w:sz w:val="24"/>
          <w:szCs w:val="24"/>
        </w:rPr>
        <w:t xml:space="preserve"> </w:t>
      </w:r>
      <w:r w:rsidRPr="0051159D">
        <w:rPr>
          <w:rFonts w:eastAsia="Book Antiqua"/>
          <w:sz w:val="24"/>
          <w:szCs w:val="24"/>
        </w:rPr>
        <w:t>bagi</w:t>
      </w:r>
      <w:r w:rsidRPr="0051159D">
        <w:rPr>
          <w:rFonts w:eastAsia="Book Antiqua"/>
          <w:spacing w:val="-4"/>
          <w:sz w:val="24"/>
          <w:szCs w:val="24"/>
        </w:rPr>
        <w:t xml:space="preserve"> </w:t>
      </w:r>
      <w:r w:rsidRPr="0051159D">
        <w:rPr>
          <w:rFonts w:eastAsia="Book Antiqua"/>
          <w:spacing w:val="1"/>
          <w:sz w:val="24"/>
          <w:szCs w:val="24"/>
        </w:rPr>
        <w:t>n</w:t>
      </w:r>
      <w:r w:rsidRPr="0051159D">
        <w:rPr>
          <w:rFonts w:eastAsia="Book Antiqua"/>
          <w:sz w:val="24"/>
          <w:szCs w:val="24"/>
        </w:rPr>
        <w:t>e</w:t>
      </w:r>
      <w:r w:rsidRPr="0051159D">
        <w:rPr>
          <w:rFonts w:eastAsia="Book Antiqua"/>
          <w:spacing w:val="-3"/>
          <w:sz w:val="24"/>
          <w:szCs w:val="24"/>
        </w:rPr>
        <w:t>g</w:t>
      </w:r>
      <w:r w:rsidRPr="0051159D">
        <w:rPr>
          <w:rFonts w:eastAsia="Book Antiqua"/>
          <w:sz w:val="24"/>
          <w:szCs w:val="24"/>
        </w:rPr>
        <w:t>a</w:t>
      </w:r>
      <w:r w:rsidRPr="0051159D">
        <w:rPr>
          <w:rFonts w:eastAsia="Book Antiqua"/>
          <w:spacing w:val="-1"/>
          <w:sz w:val="24"/>
          <w:szCs w:val="24"/>
        </w:rPr>
        <w:t>r</w:t>
      </w:r>
      <w:r w:rsidRPr="0051159D">
        <w:rPr>
          <w:rFonts w:eastAsia="Book Antiqua"/>
          <w:sz w:val="24"/>
          <w:szCs w:val="24"/>
        </w:rPr>
        <w:t>a</w:t>
      </w:r>
      <w:r w:rsidRPr="0051159D">
        <w:rPr>
          <w:rFonts w:eastAsia="Book Antiqua"/>
          <w:spacing w:val="-2"/>
          <w:sz w:val="24"/>
          <w:szCs w:val="24"/>
        </w:rPr>
        <w:t xml:space="preserve"> l</w:t>
      </w:r>
      <w:r w:rsidRPr="0051159D">
        <w:rPr>
          <w:rFonts w:eastAsia="Book Antiqua"/>
          <w:sz w:val="24"/>
          <w:szCs w:val="24"/>
        </w:rPr>
        <w:t>ai</w:t>
      </w:r>
      <w:r w:rsidRPr="0051159D">
        <w:rPr>
          <w:rFonts w:eastAsia="Book Antiqua"/>
          <w:spacing w:val="1"/>
          <w:sz w:val="24"/>
          <w:szCs w:val="24"/>
        </w:rPr>
        <w:t>n</w:t>
      </w:r>
      <w:r w:rsidRPr="0051159D">
        <w:rPr>
          <w:rFonts w:eastAsia="Book Antiqua"/>
          <w:sz w:val="24"/>
          <w:szCs w:val="24"/>
        </w:rPr>
        <w:t>.</w:t>
      </w:r>
      <w:r w:rsidRPr="0051159D">
        <w:rPr>
          <w:rFonts w:eastAsia="Book Antiqua"/>
          <w:spacing w:val="-5"/>
          <w:sz w:val="24"/>
          <w:szCs w:val="24"/>
        </w:rPr>
        <w:t xml:space="preserve"> </w:t>
      </w:r>
      <w:r w:rsidRPr="0051159D">
        <w:rPr>
          <w:rFonts w:eastAsia="Book Antiqua"/>
          <w:spacing w:val="1"/>
          <w:sz w:val="24"/>
          <w:szCs w:val="24"/>
        </w:rPr>
        <w:t>P</w:t>
      </w:r>
      <w:r w:rsidRPr="0051159D">
        <w:rPr>
          <w:rFonts w:eastAsia="Book Antiqua"/>
          <w:sz w:val="24"/>
          <w:szCs w:val="24"/>
        </w:rPr>
        <w:t>ot</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si</w:t>
      </w:r>
      <w:r w:rsidRPr="0051159D">
        <w:rPr>
          <w:rFonts w:eastAsia="Book Antiqua"/>
          <w:spacing w:val="-4"/>
          <w:sz w:val="24"/>
          <w:szCs w:val="24"/>
        </w:rPr>
        <w:t xml:space="preserve"> </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i yang b</w:t>
      </w:r>
      <w:r w:rsidRPr="0051159D">
        <w:rPr>
          <w:rFonts w:eastAsia="Book Antiqua"/>
          <w:spacing w:val="-3"/>
          <w:sz w:val="24"/>
          <w:szCs w:val="24"/>
        </w:rPr>
        <w:t>e</w:t>
      </w:r>
      <w:r w:rsidRPr="0051159D">
        <w:rPr>
          <w:rFonts w:eastAsia="Book Antiqua"/>
          <w:sz w:val="24"/>
          <w:szCs w:val="24"/>
        </w:rPr>
        <w:t>lum</w:t>
      </w:r>
      <w:r w:rsidRPr="0051159D">
        <w:rPr>
          <w:rFonts w:eastAsia="Book Antiqua"/>
          <w:spacing w:val="-1"/>
          <w:sz w:val="24"/>
          <w:szCs w:val="24"/>
        </w:rPr>
        <w:t xml:space="preserve"> </w:t>
      </w:r>
      <w:r w:rsidRPr="0051159D">
        <w:rPr>
          <w:rFonts w:eastAsia="Book Antiqua"/>
          <w:sz w:val="24"/>
          <w:szCs w:val="24"/>
        </w:rPr>
        <w:t>dim</w:t>
      </w:r>
      <w:r w:rsidRPr="0051159D">
        <w:rPr>
          <w:rFonts w:eastAsia="Book Antiqua"/>
          <w:spacing w:val="-3"/>
          <w:sz w:val="24"/>
          <w:szCs w:val="24"/>
        </w:rPr>
        <w:t>a</w:t>
      </w:r>
      <w:r w:rsidRPr="0051159D">
        <w:rPr>
          <w:rFonts w:eastAsia="Book Antiqua"/>
          <w:spacing w:val="1"/>
          <w:sz w:val="24"/>
          <w:szCs w:val="24"/>
        </w:rPr>
        <w:t>nf</w:t>
      </w:r>
      <w:r w:rsidRPr="0051159D">
        <w:rPr>
          <w:rFonts w:eastAsia="Book Antiqua"/>
          <w:sz w:val="24"/>
          <w:szCs w:val="24"/>
        </w:rPr>
        <w:t>a</w:t>
      </w:r>
      <w:r w:rsidRPr="0051159D">
        <w:rPr>
          <w:rFonts w:eastAsia="Book Antiqua"/>
          <w:spacing w:val="-2"/>
          <w:sz w:val="24"/>
          <w:szCs w:val="24"/>
        </w:rPr>
        <w:t>a</w:t>
      </w:r>
      <w:r w:rsidRPr="0051159D">
        <w:rPr>
          <w:rFonts w:eastAsia="Book Antiqua"/>
          <w:sz w:val="24"/>
          <w:szCs w:val="24"/>
        </w:rPr>
        <w:t>tk</w:t>
      </w:r>
      <w:r w:rsidRPr="0051159D">
        <w:rPr>
          <w:rFonts w:eastAsia="Book Antiqua"/>
          <w:spacing w:val="-3"/>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ol</w:t>
      </w:r>
      <w:r w:rsidRPr="0051159D">
        <w:rPr>
          <w:rFonts w:eastAsia="Book Antiqua"/>
          <w:spacing w:val="-3"/>
          <w:sz w:val="24"/>
          <w:szCs w:val="24"/>
        </w:rPr>
        <w:t>e</w:t>
      </w:r>
      <w:r w:rsidRPr="0051159D">
        <w:rPr>
          <w:rFonts w:eastAsia="Book Antiqua"/>
          <w:sz w:val="24"/>
          <w:szCs w:val="24"/>
        </w:rPr>
        <w:t>h</w:t>
      </w:r>
      <w:r w:rsidRPr="0051159D">
        <w:rPr>
          <w:rFonts w:eastAsia="Book Antiqua"/>
          <w:spacing w:val="-1"/>
          <w:sz w:val="24"/>
          <w:szCs w:val="24"/>
        </w:rPr>
        <w:t xml:space="preserve"> </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K</w:t>
      </w:r>
      <w:r w:rsidRPr="0051159D">
        <w:rPr>
          <w:rFonts w:eastAsia="Book Antiqua"/>
          <w:sz w:val="24"/>
          <w:szCs w:val="24"/>
        </w:rPr>
        <w:t>M seca</w:t>
      </w:r>
      <w:r w:rsidRPr="0051159D">
        <w:rPr>
          <w:rFonts w:eastAsia="Book Antiqua"/>
          <w:spacing w:val="-1"/>
          <w:sz w:val="24"/>
          <w:szCs w:val="24"/>
        </w:rPr>
        <w:t>r</w:t>
      </w:r>
      <w:r w:rsidRPr="0051159D">
        <w:rPr>
          <w:rFonts w:eastAsia="Book Antiqua"/>
          <w:sz w:val="24"/>
          <w:szCs w:val="24"/>
        </w:rPr>
        <w:t xml:space="preserve">a </w:t>
      </w:r>
      <w:r w:rsidRPr="0051159D">
        <w:rPr>
          <w:rFonts w:eastAsia="Book Antiqua"/>
          <w:spacing w:val="-3"/>
          <w:sz w:val="24"/>
          <w:szCs w:val="24"/>
        </w:rPr>
        <w:t>m</w:t>
      </w:r>
      <w:r w:rsidRPr="0051159D">
        <w:rPr>
          <w:rFonts w:eastAsia="Book Antiqua"/>
          <w:spacing w:val="-2"/>
          <w:sz w:val="24"/>
          <w:szCs w:val="24"/>
        </w:rPr>
        <w:t>a</w:t>
      </w:r>
      <w:r w:rsidRPr="0051159D">
        <w:rPr>
          <w:rFonts w:eastAsia="Book Antiqua"/>
          <w:sz w:val="24"/>
          <w:szCs w:val="24"/>
        </w:rPr>
        <w:t>ksimal.</w:t>
      </w:r>
      <w:r w:rsidRPr="0051159D">
        <w:rPr>
          <w:rFonts w:eastAsia="Book Antiqua"/>
          <w:spacing w:val="1"/>
          <w:sz w:val="24"/>
          <w:szCs w:val="24"/>
        </w:rPr>
        <w:t xml:space="preserve"> </w:t>
      </w:r>
      <w:r w:rsidRPr="0051159D">
        <w:rPr>
          <w:rFonts w:eastAsia="Book Antiqua"/>
          <w:sz w:val="24"/>
          <w:szCs w:val="24"/>
        </w:rPr>
        <w:t>Masal</w:t>
      </w:r>
      <w:r w:rsidRPr="0051159D">
        <w:rPr>
          <w:rFonts w:eastAsia="Book Antiqua"/>
          <w:spacing w:val="-2"/>
          <w:sz w:val="24"/>
          <w:szCs w:val="24"/>
        </w:rPr>
        <w:t>a</w:t>
      </w:r>
      <w:r w:rsidRPr="0051159D">
        <w:rPr>
          <w:rFonts w:eastAsia="Book Antiqua"/>
          <w:sz w:val="24"/>
          <w:szCs w:val="24"/>
        </w:rPr>
        <w:t>h</w:t>
      </w:r>
      <w:r w:rsidRPr="0051159D">
        <w:rPr>
          <w:rFonts w:eastAsia="Book Antiqua"/>
          <w:spacing w:val="2"/>
          <w:sz w:val="24"/>
          <w:szCs w:val="24"/>
        </w:rPr>
        <w:t xml:space="preserve"> </w:t>
      </w:r>
      <w:r w:rsidRPr="0051159D">
        <w:rPr>
          <w:rFonts w:eastAsia="Book Antiqua"/>
          <w:sz w:val="24"/>
          <w:szCs w:val="24"/>
        </w:rPr>
        <w:t>la</w:t>
      </w:r>
      <w:r w:rsidRPr="0051159D">
        <w:rPr>
          <w:rFonts w:eastAsia="Book Antiqua"/>
          <w:spacing w:val="-1"/>
          <w:sz w:val="24"/>
          <w:szCs w:val="24"/>
        </w:rPr>
        <w:t>i</w:t>
      </w:r>
      <w:r w:rsidRPr="0051159D">
        <w:rPr>
          <w:rFonts w:eastAsia="Book Antiqua"/>
          <w:sz w:val="24"/>
          <w:szCs w:val="24"/>
        </w:rPr>
        <w:t>n</w:t>
      </w:r>
      <w:r w:rsidRPr="0051159D">
        <w:rPr>
          <w:rFonts w:eastAsia="Book Antiqua"/>
          <w:spacing w:val="2"/>
          <w:sz w:val="24"/>
          <w:szCs w:val="24"/>
        </w:rPr>
        <w:t xml:space="preserve"> </w:t>
      </w:r>
      <w:r w:rsidRPr="0051159D">
        <w:rPr>
          <w:rFonts w:eastAsia="Book Antiqua"/>
          <w:sz w:val="24"/>
          <w:szCs w:val="24"/>
        </w:rPr>
        <w:t>yang</w:t>
      </w:r>
      <w:r w:rsidRPr="0051159D">
        <w:rPr>
          <w:rFonts w:eastAsia="Book Antiqua"/>
          <w:spacing w:val="1"/>
          <w:sz w:val="24"/>
          <w:szCs w:val="24"/>
        </w:rPr>
        <w:t xml:space="preserve"> </w:t>
      </w:r>
      <w:r w:rsidRPr="0051159D">
        <w:rPr>
          <w:rFonts w:eastAsia="Book Antiqua"/>
          <w:sz w:val="24"/>
          <w:szCs w:val="24"/>
        </w:rPr>
        <w:t>d</w:t>
      </w:r>
      <w:r w:rsidRPr="0051159D">
        <w:rPr>
          <w:rFonts w:eastAsia="Book Antiqua"/>
          <w:spacing w:val="-2"/>
          <w:sz w:val="24"/>
          <w:szCs w:val="24"/>
        </w:rPr>
        <w:t>i</w:t>
      </w:r>
      <w:r w:rsidRPr="0051159D">
        <w:rPr>
          <w:rFonts w:eastAsia="Book Antiqua"/>
          <w:spacing w:val="1"/>
          <w:sz w:val="24"/>
          <w:szCs w:val="24"/>
        </w:rPr>
        <w:t>h</w:t>
      </w:r>
      <w:r w:rsidRPr="0051159D">
        <w:rPr>
          <w:rFonts w:eastAsia="Book Antiqua"/>
          <w:spacing w:val="-2"/>
          <w:sz w:val="24"/>
          <w:szCs w:val="24"/>
        </w:rPr>
        <w:t>a</w:t>
      </w:r>
      <w:r w:rsidRPr="0051159D">
        <w:rPr>
          <w:rFonts w:eastAsia="Book Antiqua"/>
          <w:sz w:val="24"/>
          <w:szCs w:val="24"/>
        </w:rPr>
        <w:t>da</w:t>
      </w:r>
      <w:r w:rsidRPr="0051159D">
        <w:rPr>
          <w:rFonts w:eastAsia="Book Antiqua"/>
          <w:spacing w:val="-1"/>
          <w:sz w:val="24"/>
          <w:szCs w:val="24"/>
        </w:rPr>
        <w:t>p</w:t>
      </w:r>
      <w:r w:rsidRPr="0051159D">
        <w:rPr>
          <w:rFonts w:eastAsia="Book Antiqua"/>
          <w:sz w:val="24"/>
          <w:szCs w:val="24"/>
        </w:rPr>
        <w:t>i</w:t>
      </w:r>
      <w:r w:rsidRPr="0051159D">
        <w:rPr>
          <w:rFonts w:eastAsia="Book Antiqua"/>
          <w:spacing w:val="2"/>
          <w:sz w:val="24"/>
          <w:szCs w:val="24"/>
        </w:rPr>
        <w:t xml:space="preserve"> </w:t>
      </w:r>
      <w:r w:rsidRPr="0051159D">
        <w:rPr>
          <w:rFonts w:eastAsia="Book Antiqua"/>
          <w:sz w:val="24"/>
          <w:szCs w:val="24"/>
        </w:rPr>
        <w:t>dan</w:t>
      </w:r>
      <w:r w:rsidRPr="0051159D">
        <w:rPr>
          <w:rFonts w:eastAsia="Book Antiqua"/>
          <w:spacing w:val="2"/>
          <w:sz w:val="24"/>
          <w:szCs w:val="24"/>
        </w:rPr>
        <w:t xml:space="preserve"> </w:t>
      </w:r>
      <w:r w:rsidRPr="0051159D">
        <w:rPr>
          <w:rFonts w:eastAsia="Book Antiqua"/>
          <w:sz w:val="24"/>
          <w:szCs w:val="24"/>
        </w:rPr>
        <w:t>sekalig</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pacing w:val="-1"/>
          <w:sz w:val="24"/>
          <w:szCs w:val="24"/>
        </w:rPr>
        <w:t>j</w:t>
      </w:r>
      <w:r w:rsidRPr="0051159D">
        <w:rPr>
          <w:rFonts w:eastAsia="Book Antiqua"/>
          <w:sz w:val="24"/>
          <w:szCs w:val="24"/>
        </w:rPr>
        <w:t>adi</w:t>
      </w:r>
      <w:r w:rsidRPr="0051159D">
        <w:rPr>
          <w:rFonts w:eastAsia="Book Antiqua"/>
          <w:spacing w:val="2"/>
          <w:sz w:val="24"/>
          <w:szCs w:val="24"/>
        </w:rPr>
        <w:t xml:space="preserve"> </w:t>
      </w:r>
      <w:r w:rsidRPr="0051159D">
        <w:rPr>
          <w:rFonts w:eastAsia="Book Antiqua"/>
          <w:sz w:val="24"/>
          <w:szCs w:val="24"/>
        </w:rPr>
        <w:t>kele</w:t>
      </w:r>
      <w:r w:rsidRPr="0051159D">
        <w:rPr>
          <w:rFonts w:eastAsia="Book Antiqua"/>
          <w:spacing w:val="-1"/>
          <w:sz w:val="24"/>
          <w:szCs w:val="24"/>
        </w:rPr>
        <w:t>m</w:t>
      </w:r>
      <w:r w:rsidRPr="0051159D">
        <w:rPr>
          <w:rFonts w:eastAsia="Book Antiqua"/>
          <w:sz w:val="24"/>
          <w:szCs w:val="24"/>
        </w:rPr>
        <w:t>a</w:t>
      </w:r>
      <w:r w:rsidRPr="0051159D">
        <w:rPr>
          <w:rFonts w:eastAsia="Book Antiqua"/>
          <w:spacing w:val="-1"/>
          <w:sz w:val="24"/>
          <w:szCs w:val="24"/>
        </w:rPr>
        <w:t>h</w:t>
      </w:r>
      <w:r w:rsidR="00CA6BDE" w:rsidRPr="0051159D">
        <w:rPr>
          <w:rFonts w:eastAsia="Book Antiqua"/>
          <w:sz w:val="24"/>
          <w:szCs w:val="24"/>
        </w:rPr>
        <w:t xml:space="preserve">an </w:t>
      </w:r>
      <w:r w:rsidRPr="0051159D">
        <w:rPr>
          <w:rFonts w:eastAsia="Book Antiqua"/>
          <w:spacing w:val="1"/>
          <w:sz w:val="24"/>
          <w:szCs w:val="24"/>
        </w:rPr>
        <w:t>U</w:t>
      </w:r>
      <w:r w:rsidRPr="0051159D">
        <w:rPr>
          <w:rFonts w:eastAsia="Book Antiqua"/>
          <w:spacing w:val="-2"/>
          <w:sz w:val="24"/>
          <w:szCs w:val="24"/>
        </w:rPr>
        <w:t>M</w:t>
      </w:r>
      <w:r w:rsidRPr="0051159D">
        <w:rPr>
          <w:rFonts w:eastAsia="Book Antiqua"/>
          <w:sz w:val="24"/>
          <w:szCs w:val="24"/>
        </w:rPr>
        <w:t>KM adal</w:t>
      </w:r>
      <w:r w:rsidRPr="0051159D">
        <w:rPr>
          <w:rFonts w:eastAsia="Book Antiqua"/>
          <w:spacing w:val="3"/>
          <w:sz w:val="24"/>
          <w:szCs w:val="24"/>
        </w:rPr>
        <w:t>a</w:t>
      </w:r>
      <w:r w:rsidRPr="0051159D">
        <w:rPr>
          <w:rFonts w:eastAsia="Book Antiqua"/>
          <w:sz w:val="24"/>
          <w:szCs w:val="24"/>
        </w:rPr>
        <w:t>h k</w:t>
      </w:r>
      <w:r w:rsidRPr="0051159D">
        <w:rPr>
          <w:rFonts w:eastAsia="Book Antiqua"/>
          <w:spacing w:val="-2"/>
          <w:sz w:val="24"/>
          <w:szCs w:val="24"/>
        </w:rPr>
        <w:t>u</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 xml:space="preserve">gnya </w:t>
      </w:r>
      <w:r w:rsidRPr="0051159D">
        <w:rPr>
          <w:rFonts w:eastAsia="Book Antiqua"/>
          <w:spacing w:val="19"/>
          <w:sz w:val="24"/>
          <w:szCs w:val="24"/>
        </w:rPr>
        <w:t xml:space="preserve"> </w:t>
      </w:r>
      <w:r w:rsidRPr="0051159D">
        <w:rPr>
          <w:rFonts w:eastAsia="Book Antiqua"/>
          <w:sz w:val="24"/>
          <w:szCs w:val="24"/>
        </w:rPr>
        <w:t>a</w:t>
      </w:r>
      <w:r w:rsidRPr="0051159D">
        <w:rPr>
          <w:rFonts w:eastAsia="Book Antiqua"/>
          <w:spacing w:val="-3"/>
          <w:sz w:val="24"/>
          <w:szCs w:val="24"/>
        </w:rPr>
        <w:t>k</w:t>
      </w:r>
      <w:r w:rsidRPr="0051159D">
        <w:rPr>
          <w:rFonts w:eastAsia="Book Antiqua"/>
          <w:sz w:val="24"/>
          <w:szCs w:val="24"/>
        </w:rPr>
        <w:t xml:space="preserve">ses </w:t>
      </w:r>
      <w:r w:rsidRPr="0051159D">
        <w:rPr>
          <w:rFonts w:eastAsia="Book Antiqua"/>
          <w:spacing w:val="19"/>
          <w:sz w:val="24"/>
          <w:szCs w:val="24"/>
        </w:rPr>
        <w:t xml:space="preserve"> </w:t>
      </w:r>
      <w:r w:rsidRPr="0051159D">
        <w:rPr>
          <w:rFonts w:eastAsia="Book Antiqua"/>
          <w:spacing w:val="-2"/>
          <w:sz w:val="24"/>
          <w:szCs w:val="24"/>
        </w:rPr>
        <w:t>i</w:t>
      </w:r>
      <w:r w:rsidRPr="0051159D">
        <w:rPr>
          <w:rFonts w:eastAsia="Book Antiqua"/>
          <w:spacing w:val="1"/>
          <w:sz w:val="24"/>
          <w:szCs w:val="24"/>
        </w:rPr>
        <w:t>nf</w:t>
      </w:r>
      <w:r w:rsidRPr="0051159D">
        <w:rPr>
          <w:rFonts w:eastAsia="Book Antiqua"/>
          <w:sz w:val="24"/>
          <w:szCs w:val="24"/>
        </w:rPr>
        <w:t>o</w:t>
      </w:r>
      <w:r w:rsidRPr="0051159D">
        <w:rPr>
          <w:rFonts w:eastAsia="Book Antiqua"/>
          <w:spacing w:val="-4"/>
          <w:sz w:val="24"/>
          <w:szCs w:val="24"/>
        </w:rPr>
        <w:t>r</w:t>
      </w:r>
      <w:r w:rsidRPr="0051159D">
        <w:rPr>
          <w:rFonts w:eastAsia="Book Antiqua"/>
          <w:sz w:val="24"/>
          <w:szCs w:val="24"/>
        </w:rPr>
        <w:t xml:space="preserve">masi, </w:t>
      </w:r>
      <w:r w:rsidRPr="0051159D">
        <w:rPr>
          <w:rFonts w:eastAsia="Book Antiqua"/>
          <w:spacing w:val="19"/>
          <w:sz w:val="24"/>
          <w:szCs w:val="24"/>
        </w:rPr>
        <w:t xml:space="preserve"> </w:t>
      </w:r>
      <w:r w:rsidRPr="0051159D">
        <w:rPr>
          <w:rFonts w:eastAsia="Book Antiqua"/>
          <w:sz w:val="24"/>
          <w:szCs w:val="24"/>
        </w:rPr>
        <w:t>kh</w:t>
      </w:r>
      <w:r w:rsidRPr="0051159D">
        <w:rPr>
          <w:rFonts w:eastAsia="Book Antiqua"/>
          <w:spacing w:val="-1"/>
          <w:sz w:val="24"/>
          <w:szCs w:val="24"/>
        </w:rPr>
        <w:t>u</w:t>
      </w:r>
      <w:r w:rsidRPr="0051159D">
        <w:rPr>
          <w:rFonts w:eastAsia="Book Antiqua"/>
          <w:sz w:val="24"/>
          <w:szCs w:val="24"/>
        </w:rPr>
        <w:t>s</w:t>
      </w:r>
      <w:r w:rsidRPr="0051159D">
        <w:rPr>
          <w:rFonts w:eastAsia="Book Antiqua"/>
          <w:spacing w:val="-1"/>
          <w:sz w:val="24"/>
          <w:szCs w:val="24"/>
        </w:rPr>
        <w:t>u</w:t>
      </w:r>
      <w:r w:rsidRPr="0051159D">
        <w:rPr>
          <w:rFonts w:eastAsia="Book Antiqua"/>
          <w:spacing w:val="-2"/>
          <w:sz w:val="24"/>
          <w:szCs w:val="24"/>
        </w:rPr>
        <w:t>s</w:t>
      </w:r>
      <w:r w:rsidRPr="0051159D">
        <w:rPr>
          <w:rFonts w:eastAsia="Book Antiqua"/>
          <w:spacing w:val="1"/>
          <w:sz w:val="24"/>
          <w:szCs w:val="24"/>
        </w:rPr>
        <w:t>n</w:t>
      </w:r>
      <w:r w:rsidRPr="0051159D">
        <w:rPr>
          <w:rFonts w:eastAsia="Book Antiqua"/>
          <w:sz w:val="24"/>
          <w:szCs w:val="24"/>
        </w:rPr>
        <w:t xml:space="preserve">ya </w:t>
      </w:r>
      <w:r w:rsidRPr="0051159D">
        <w:rPr>
          <w:rFonts w:eastAsia="Book Antiqua"/>
          <w:spacing w:val="19"/>
          <w:sz w:val="24"/>
          <w:szCs w:val="24"/>
        </w:rPr>
        <w:t xml:space="preserve"> </w:t>
      </w:r>
      <w:r w:rsidRPr="0051159D">
        <w:rPr>
          <w:rFonts w:eastAsia="Book Antiqua"/>
          <w:spacing w:val="-2"/>
          <w:sz w:val="24"/>
          <w:szCs w:val="24"/>
        </w:rPr>
        <w:t>i</w:t>
      </w:r>
      <w:r w:rsidRPr="0051159D">
        <w:rPr>
          <w:rFonts w:eastAsia="Book Antiqua"/>
          <w:spacing w:val="-1"/>
          <w:sz w:val="24"/>
          <w:szCs w:val="24"/>
        </w:rPr>
        <w:t>n</w:t>
      </w:r>
      <w:r w:rsidRPr="0051159D">
        <w:rPr>
          <w:rFonts w:eastAsia="Book Antiqua"/>
          <w:spacing w:val="1"/>
          <w:sz w:val="24"/>
          <w:szCs w:val="24"/>
        </w:rPr>
        <w:t>f</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 xml:space="preserve">masi </w:t>
      </w:r>
      <w:r w:rsidRPr="0051159D">
        <w:rPr>
          <w:rFonts w:eastAsia="Book Antiqua"/>
          <w:spacing w:val="19"/>
          <w:sz w:val="24"/>
          <w:szCs w:val="24"/>
        </w:rPr>
        <w:t xml:space="preserve"> </w:t>
      </w:r>
      <w:r w:rsidRPr="0051159D">
        <w:rPr>
          <w:rFonts w:eastAsia="Book Antiqua"/>
          <w:spacing w:val="-1"/>
          <w:sz w:val="24"/>
          <w:szCs w:val="24"/>
        </w:rPr>
        <w:t>p</w:t>
      </w:r>
      <w:r w:rsidRPr="0051159D">
        <w:rPr>
          <w:rFonts w:eastAsia="Book Antiqua"/>
          <w:sz w:val="24"/>
          <w:szCs w:val="24"/>
        </w:rPr>
        <w:t xml:space="preserve">asar </w:t>
      </w:r>
      <w:r w:rsidRPr="0051159D">
        <w:rPr>
          <w:rFonts w:eastAsia="Book Antiqua"/>
          <w:spacing w:val="19"/>
          <w:sz w:val="24"/>
          <w:szCs w:val="24"/>
        </w:rPr>
        <w:t xml:space="preserve"> </w:t>
      </w:r>
      <w:r w:rsidRPr="0051159D">
        <w:rPr>
          <w:rFonts w:eastAsia="Book Antiqua"/>
          <w:spacing w:val="-2"/>
          <w:sz w:val="24"/>
          <w:szCs w:val="24"/>
        </w:rPr>
        <w:t>(</w:t>
      </w:r>
      <w:r w:rsidRPr="0051159D">
        <w:rPr>
          <w:rFonts w:eastAsia="Book Antiqua"/>
          <w:sz w:val="24"/>
          <w:szCs w:val="24"/>
        </w:rPr>
        <w:t>Is</w:t>
      </w:r>
      <w:r w:rsidRPr="0051159D">
        <w:rPr>
          <w:rFonts w:eastAsia="Book Antiqua"/>
          <w:spacing w:val="1"/>
          <w:sz w:val="24"/>
          <w:szCs w:val="24"/>
        </w:rPr>
        <w:t>h</w:t>
      </w:r>
      <w:r w:rsidRPr="0051159D">
        <w:rPr>
          <w:rFonts w:eastAsia="Book Antiqua"/>
          <w:spacing w:val="-2"/>
          <w:sz w:val="24"/>
          <w:szCs w:val="24"/>
        </w:rPr>
        <w:t>a</w:t>
      </w:r>
      <w:r w:rsidRPr="0051159D">
        <w:rPr>
          <w:rFonts w:eastAsia="Book Antiqua"/>
          <w:sz w:val="24"/>
          <w:szCs w:val="24"/>
        </w:rPr>
        <w:t xml:space="preserve">k, </w:t>
      </w:r>
      <w:r w:rsidRPr="0051159D">
        <w:rPr>
          <w:rFonts w:eastAsia="Book Antiqua"/>
          <w:spacing w:val="19"/>
          <w:sz w:val="24"/>
          <w:szCs w:val="24"/>
        </w:rPr>
        <w:t xml:space="preserve"> </w:t>
      </w:r>
      <w:r w:rsidRPr="0051159D">
        <w:rPr>
          <w:rFonts w:eastAsia="Book Antiqua"/>
          <w:sz w:val="24"/>
          <w:szCs w:val="24"/>
        </w:rPr>
        <w:t>20</w:t>
      </w:r>
      <w:r w:rsidRPr="0051159D">
        <w:rPr>
          <w:rFonts w:eastAsia="Book Antiqua"/>
          <w:spacing w:val="-2"/>
          <w:sz w:val="24"/>
          <w:szCs w:val="24"/>
        </w:rPr>
        <w:t>0</w:t>
      </w:r>
      <w:r w:rsidRPr="0051159D">
        <w:rPr>
          <w:rFonts w:eastAsia="Book Antiqua"/>
          <w:sz w:val="24"/>
          <w:szCs w:val="24"/>
        </w:rPr>
        <w:t>5</w:t>
      </w:r>
      <w:r w:rsidRPr="0051159D">
        <w:rPr>
          <w:rFonts w:eastAsia="Book Antiqua"/>
          <w:spacing w:val="1"/>
          <w:sz w:val="24"/>
          <w:szCs w:val="24"/>
        </w:rPr>
        <w:t>)</w:t>
      </w:r>
      <w:r w:rsidRPr="0051159D">
        <w:rPr>
          <w:rFonts w:eastAsia="Book Antiqua"/>
          <w:sz w:val="24"/>
          <w:szCs w:val="24"/>
        </w:rPr>
        <w:t xml:space="preserve">. </w:t>
      </w:r>
    </w:p>
    <w:p w:rsidR="001E16B3" w:rsidRPr="0051159D" w:rsidRDefault="001E16B3" w:rsidP="000712F3">
      <w:pPr>
        <w:spacing w:line="360" w:lineRule="auto"/>
        <w:ind w:left="720" w:right="77"/>
        <w:jc w:val="both"/>
        <w:rPr>
          <w:rFonts w:eastAsia="Book Antiqua"/>
          <w:sz w:val="24"/>
          <w:szCs w:val="24"/>
        </w:rPr>
      </w:pPr>
      <w:r w:rsidRPr="0051159D">
        <w:rPr>
          <w:rFonts w:eastAsia="Book Antiqua"/>
          <w:spacing w:val="-1"/>
          <w:sz w:val="24"/>
          <w:szCs w:val="24"/>
        </w:rPr>
        <w:t>H</w:t>
      </w:r>
      <w:r w:rsidRPr="0051159D">
        <w:rPr>
          <w:rFonts w:eastAsia="Book Antiqua"/>
          <w:sz w:val="24"/>
          <w:szCs w:val="24"/>
        </w:rPr>
        <w:t xml:space="preserve">al </w:t>
      </w:r>
      <w:r w:rsidRPr="0051159D">
        <w:rPr>
          <w:rFonts w:eastAsia="Book Antiqua"/>
          <w:spacing w:val="20"/>
          <w:sz w:val="24"/>
          <w:szCs w:val="24"/>
        </w:rPr>
        <w:t xml:space="preserve"> </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s</w:t>
      </w:r>
      <w:r w:rsidRPr="0051159D">
        <w:rPr>
          <w:rFonts w:eastAsia="Book Antiqua"/>
          <w:spacing w:val="-3"/>
          <w:sz w:val="24"/>
          <w:szCs w:val="24"/>
        </w:rPr>
        <w:t>e</w:t>
      </w:r>
      <w:r w:rsidRPr="0051159D">
        <w:rPr>
          <w:rFonts w:eastAsia="Book Antiqua"/>
          <w:sz w:val="24"/>
          <w:szCs w:val="24"/>
        </w:rPr>
        <w:t>b</w:t>
      </w:r>
      <w:r w:rsidRPr="0051159D">
        <w:rPr>
          <w:rFonts w:eastAsia="Book Antiqua"/>
          <w:spacing w:val="-1"/>
          <w:sz w:val="24"/>
          <w:szCs w:val="24"/>
        </w:rPr>
        <w:t>u</w:t>
      </w:r>
      <w:r w:rsidRPr="0051159D">
        <w:rPr>
          <w:rFonts w:eastAsia="Book Antiqua"/>
          <w:sz w:val="24"/>
          <w:szCs w:val="24"/>
        </w:rPr>
        <w:t>t 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pacing w:val="-1"/>
          <w:sz w:val="24"/>
          <w:szCs w:val="24"/>
        </w:rPr>
        <w:t>j</w:t>
      </w:r>
      <w:r w:rsidRPr="0051159D">
        <w:rPr>
          <w:rFonts w:eastAsia="Book Antiqua"/>
          <w:sz w:val="24"/>
          <w:szCs w:val="24"/>
        </w:rPr>
        <w:t>adi k</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dala d</w:t>
      </w:r>
      <w:r w:rsidRPr="0051159D">
        <w:rPr>
          <w:rFonts w:eastAsia="Book Antiqua"/>
          <w:spacing w:val="-3"/>
          <w:sz w:val="24"/>
          <w:szCs w:val="24"/>
        </w:rPr>
        <w:t>a</w:t>
      </w:r>
      <w:r w:rsidRPr="0051159D">
        <w:rPr>
          <w:rFonts w:eastAsia="Book Antiqua"/>
          <w:sz w:val="24"/>
          <w:szCs w:val="24"/>
        </w:rPr>
        <w:t>lam</w:t>
      </w:r>
      <w:r w:rsidRPr="0051159D">
        <w:rPr>
          <w:rFonts w:eastAsia="Book Antiqua"/>
          <w:spacing w:val="-2"/>
          <w:sz w:val="24"/>
          <w:szCs w:val="24"/>
        </w:rPr>
        <w:t xml:space="preserve"> </w:t>
      </w:r>
      <w:r w:rsidRPr="0051159D">
        <w:rPr>
          <w:rFonts w:eastAsia="Book Antiqua"/>
          <w:spacing w:val="1"/>
          <w:sz w:val="24"/>
          <w:szCs w:val="24"/>
        </w:rPr>
        <w:t>h</w:t>
      </w:r>
      <w:r w:rsidRPr="0051159D">
        <w:rPr>
          <w:rFonts w:eastAsia="Book Antiqua"/>
          <w:sz w:val="24"/>
          <w:szCs w:val="24"/>
        </w:rPr>
        <w:t>al</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3"/>
          <w:sz w:val="24"/>
          <w:szCs w:val="24"/>
        </w:rPr>
        <w:t>m</w:t>
      </w:r>
      <w:r w:rsidRPr="0051159D">
        <w:rPr>
          <w:rFonts w:eastAsia="Book Antiqua"/>
          <w:sz w:val="24"/>
          <w:szCs w:val="24"/>
        </w:rPr>
        <w:t>asa</w:t>
      </w:r>
      <w:r w:rsidRPr="0051159D">
        <w:rPr>
          <w:rFonts w:eastAsia="Book Antiqua"/>
          <w:spacing w:val="-1"/>
          <w:sz w:val="24"/>
          <w:szCs w:val="24"/>
        </w:rPr>
        <w:t>r</w:t>
      </w:r>
      <w:r w:rsidRPr="0051159D">
        <w:rPr>
          <w:rFonts w:eastAsia="Book Antiqua"/>
          <w:sz w:val="24"/>
          <w:szCs w:val="24"/>
        </w:rPr>
        <w:t>kan</w:t>
      </w:r>
      <w:r w:rsidRPr="0051159D">
        <w:rPr>
          <w:rFonts w:eastAsia="Book Antiqua"/>
          <w:spacing w:val="1"/>
          <w:sz w:val="24"/>
          <w:szCs w:val="24"/>
        </w:rPr>
        <w:t xml:space="preserve"> </w:t>
      </w:r>
      <w:r w:rsidRPr="0051159D">
        <w:rPr>
          <w:rFonts w:eastAsia="Book Antiqua"/>
          <w:spacing w:val="-1"/>
          <w:sz w:val="24"/>
          <w:szCs w:val="24"/>
        </w:rPr>
        <w:t>pr</w:t>
      </w:r>
      <w:r w:rsidRPr="0051159D">
        <w:rPr>
          <w:rFonts w:eastAsia="Book Antiqua"/>
          <w:sz w:val="24"/>
          <w:szCs w:val="24"/>
        </w:rPr>
        <w:t>o</w:t>
      </w:r>
      <w:r w:rsidRPr="0051159D">
        <w:rPr>
          <w:rFonts w:eastAsia="Book Antiqua"/>
          <w:spacing w:val="-1"/>
          <w:sz w:val="24"/>
          <w:szCs w:val="24"/>
        </w:rPr>
        <w:t>du</w:t>
      </w:r>
      <w:r w:rsidRPr="0051159D">
        <w:rPr>
          <w:rFonts w:eastAsia="Book Antiqua"/>
          <w:spacing w:val="-2"/>
          <w:sz w:val="24"/>
          <w:szCs w:val="24"/>
        </w:rPr>
        <w:t>k</w:t>
      </w:r>
      <w:r w:rsidRPr="0051159D">
        <w:rPr>
          <w:rFonts w:eastAsia="Book Antiqua"/>
          <w:spacing w:val="1"/>
          <w:sz w:val="24"/>
          <w:szCs w:val="24"/>
        </w:rPr>
        <w:t>-</w:t>
      </w:r>
      <w:r w:rsidRPr="0051159D">
        <w:rPr>
          <w:rFonts w:eastAsia="Book Antiqua"/>
          <w:spacing w:val="-1"/>
          <w:sz w:val="24"/>
          <w:szCs w:val="24"/>
        </w:rPr>
        <w:t>pr</w:t>
      </w:r>
      <w:r w:rsidRPr="0051159D">
        <w:rPr>
          <w:rFonts w:eastAsia="Book Antiqua"/>
          <w:sz w:val="24"/>
          <w:szCs w:val="24"/>
        </w:rPr>
        <w:t>o</w:t>
      </w:r>
      <w:r w:rsidRPr="0051159D">
        <w:rPr>
          <w:rFonts w:eastAsia="Book Antiqua"/>
          <w:spacing w:val="-1"/>
          <w:sz w:val="24"/>
          <w:szCs w:val="24"/>
        </w:rPr>
        <w:t>du</w:t>
      </w:r>
      <w:r w:rsidRPr="0051159D">
        <w:rPr>
          <w:rFonts w:eastAsia="Book Antiqua"/>
          <w:sz w:val="24"/>
          <w:szCs w:val="24"/>
        </w:rPr>
        <w:t>knya, ka</w:t>
      </w:r>
      <w:r w:rsidRPr="0051159D">
        <w:rPr>
          <w:rFonts w:eastAsia="Book Antiqua"/>
          <w:spacing w:val="-1"/>
          <w:sz w:val="24"/>
          <w:szCs w:val="24"/>
        </w:rPr>
        <w:t>r</w:t>
      </w:r>
      <w:r w:rsidRPr="0051159D">
        <w:rPr>
          <w:rFonts w:eastAsia="Book Antiqua"/>
          <w:sz w:val="24"/>
          <w:szCs w:val="24"/>
        </w:rPr>
        <w:t>e</w:t>
      </w:r>
      <w:r w:rsidRPr="0051159D">
        <w:rPr>
          <w:rFonts w:eastAsia="Book Antiqua"/>
          <w:spacing w:val="-2"/>
          <w:sz w:val="24"/>
          <w:szCs w:val="24"/>
        </w:rPr>
        <w:t>n</w:t>
      </w:r>
      <w:r w:rsidRPr="0051159D">
        <w:rPr>
          <w:rFonts w:eastAsia="Book Antiqua"/>
          <w:sz w:val="24"/>
          <w:szCs w:val="24"/>
        </w:rPr>
        <w:t>a d</w:t>
      </w:r>
      <w:r w:rsidRPr="0051159D">
        <w:rPr>
          <w:rFonts w:eastAsia="Book Antiqua"/>
          <w:spacing w:val="-1"/>
          <w:sz w:val="24"/>
          <w:szCs w:val="24"/>
        </w:rPr>
        <w:t>en</w:t>
      </w:r>
      <w:r w:rsidRPr="0051159D">
        <w:rPr>
          <w:rFonts w:eastAsia="Book Antiqua"/>
          <w:sz w:val="24"/>
          <w:szCs w:val="24"/>
        </w:rPr>
        <w:t>gan</w:t>
      </w:r>
      <w:r w:rsidRPr="0051159D">
        <w:rPr>
          <w:rFonts w:eastAsia="Book Antiqua"/>
          <w:spacing w:val="1"/>
          <w:sz w:val="24"/>
          <w:szCs w:val="24"/>
        </w:rPr>
        <w:t xml:space="preserve"> </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ba</w:t>
      </w:r>
      <w:r w:rsidRPr="0051159D">
        <w:rPr>
          <w:rFonts w:eastAsia="Book Antiqua"/>
          <w:spacing w:val="-2"/>
          <w:sz w:val="24"/>
          <w:szCs w:val="24"/>
        </w:rPr>
        <w:t>t</w:t>
      </w:r>
      <w:r w:rsidRPr="0051159D">
        <w:rPr>
          <w:rFonts w:eastAsia="Book Antiqua"/>
          <w:sz w:val="24"/>
          <w:szCs w:val="24"/>
        </w:rPr>
        <w:t>as</w:t>
      </w:r>
      <w:r w:rsidRPr="0051159D">
        <w:rPr>
          <w:rFonts w:eastAsia="Book Antiqua"/>
          <w:spacing w:val="1"/>
          <w:sz w:val="24"/>
          <w:szCs w:val="24"/>
        </w:rPr>
        <w:t>n</w:t>
      </w:r>
      <w:r w:rsidRPr="0051159D">
        <w:rPr>
          <w:rFonts w:eastAsia="Book Antiqua"/>
          <w:spacing w:val="-3"/>
          <w:sz w:val="24"/>
          <w:szCs w:val="24"/>
        </w:rPr>
        <w:t>y</w:t>
      </w:r>
      <w:r w:rsidRPr="0051159D">
        <w:rPr>
          <w:rFonts w:eastAsia="Book Antiqua"/>
          <w:sz w:val="24"/>
          <w:szCs w:val="24"/>
        </w:rPr>
        <w:t>a akses</w:t>
      </w:r>
      <w:r w:rsidRPr="0051159D">
        <w:rPr>
          <w:rFonts w:eastAsia="Book Antiqua"/>
          <w:spacing w:val="-15"/>
          <w:sz w:val="24"/>
          <w:szCs w:val="24"/>
        </w:rPr>
        <w:t xml:space="preserve"> </w:t>
      </w:r>
      <w:r w:rsidRPr="0051159D">
        <w:rPr>
          <w:rFonts w:eastAsia="Book Antiqua"/>
          <w:sz w:val="24"/>
          <w:szCs w:val="24"/>
        </w:rPr>
        <w:t>i</w:t>
      </w:r>
      <w:r w:rsidRPr="0051159D">
        <w:rPr>
          <w:rFonts w:eastAsia="Book Antiqua"/>
          <w:spacing w:val="-1"/>
          <w:sz w:val="24"/>
          <w:szCs w:val="24"/>
        </w:rPr>
        <w:t>n</w:t>
      </w:r>
      <w:r w:rsidRPr="0051159D">
        <w:rPr>
          <w:rFonts w:eastAsia="Book Antiqua"/>
          <w:spacing w:val="1"/>
          <w:sz w:val="24"/>
          <w:szCs w:val="24"/>
        </w:rPr>
        <w:t>f</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masi</w:t>
      </w:r>
      <w:r w:rsidRPr="0051159D">
        <w:rPr>
          <w:rFonts w:eastAsia="Book Antiqua"/>
          <w:spacing w:val="-14"/>
          <w:sz w:val="24"/>
          <w:szCs w:val="24"/>
        </w:rPr>
        <w:t xml:space="preserve"> </w:t>
      </w:r>
      <w:r w:rsidRPr="0051159D">
        <w:rPr>
          <w:rFonts w:eastAsia="Book Antiqua"/>
          <w:spacing w:val="-1"/>
          <w:sz w:val="24"/>
          <w:szCs w:val="24"/>
        </w:rPr>
        <w:t>p</w:t>
      </w:r>
      <w:r w:rsidRPr="0051159D">
        <w:rPr>
          <w:rFonts w:eastAsia="Book Antiqua"/>
          <w:sz w:val="24"/>
          <w:szCs w:val="24"/>
        </w:rPr>
        <w:t>asar</w:t>
      </w:r>
      <w:r w:rsidRPr="0051159D">
        <w:rPr>
          <w:rFonts w:eastAsia="Book Antiqua"/>
          <w:spacing w:val="-14"/>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4"/>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ga</w:t>
      </w:r>
      <w:r w:rsidRPr="0051159D">
        <w:rPr>
          <w:rFonts w:eastAsia="Book Antiqua"/>
          <w:spacing w:val="-3"/>
          <w:sz w:val="24"/>
          <w:szCs w:val="24"/>
        </w:rPr>
        <w:t>k</w:t>
      </w:r>
      <w:r w:rsidRPr="0051159D">
        <w:rPr>
          <w:rFonts w:eastAsia="Book Antiqua"/>
          <w:sz w:val="24"/>
          <w:szCs w:val="24"/>
        </w:rPr>
        <w:t>i</w:t>
      </w:r>
      <w:r w:rsidRPr="0051159D">
        <w:rPr>
          <w:rFonts w:eastAsia="Book Antiqua"/>
          <w:spacing w:val="1"/>
          <w:sz w:val="24"/>
          <w:szCs w:val="24"/>
        </w:rPr>
        <w:t>b</w:t>
      </w:r>
      <w:r w:rsidRPr="0051159D">
        <w:rPr>
          <w:rFonts w:eastAsia="Book Antiqua"/>
          <w:sz w:val="24"/>
          <w:szCs w:val="24"/>
        </w:rPr>
        <w:t>atk</w:t>
      </w:r>
      <w:r w:rsidRPr="0051159D">
        <w:rPr>
          <w:rFonts w:eastAsia="Book Antiqua"/>
          <w:spacing w:val="-3"/>
          <w:sz w:val="24"/>
          <w:szCs w:val="24"/>
        </w:rPr>
        <w:t>a</w:t>
      </w:r>
      <w:r w:rsidRPr="0051159D">
        <w:rPr>
          <w:rFonts w:eastAsia="Book Antiqua"/>
          <w:sz w:val="24"/>
          <w:szCs w:val="24"/>
        </w:rPr>
        <w:t>n</w:t>
      </w:r>
      <w:r w:rsidRPr="0051159D">
        <w:rPr>
          <w:rFonts w:eastAsia="Book Antiqua"/>
          <w:spacing w:val="-13"/>
          <w:sz w:val="24"/>
          <w:szCs w:val="24"/>
        </w:rPr>
        <w:t xml:space="preserve"> </w:t>
      </w:r>
      <w:r w:rsidRPr="0051159D">
        <w:rPr>
          <w:rFonts w:eastAsia="Book Antiqua"/>
          <w:spacing w:val="-1"/>
          <w:sz w:val="24"/>
          <w:szCs w:val="24"/>
        </w:rPr>
        <w:t>r</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d</w:t>
      </w:r>
      <w:r w:rsidRPr="0051159D">
        <w:rPr>
          <w:rFonts w:eastAsia="Book Antiqua"/>
          <w:spacing w:val="-3"/>
          <w:sz w:val="24"/>
          <w:szCs w:val="24"/>
        </w:rPr>
        <w:t>a</w:t>
      </w:r>
      <w:r w:rsidRPr="0051159D">
        <w:rPr>
          <w:rFonts w:eastAsia="Book Antiqua"/>
          <w:spacing w:val="1"/>
          <w:sz w:val="24"/>
          <w:szCs w:val="24"/>
        </w:rPr>
        <w:t>hn</w:t>
      </w:r>
      <w:r w:rsidRPr="0051159D">
        <w:rPr>
          <w:rFonts w:eastAsia="Book Antiqua"/>
          <w:sz w:val="24"/>
          <w:szCs w:val="24"/>
        </w:rPr>
        <w:t>ya</w:t>
      </w:r>
      <w:r w:rsidRPr="0051159D">
        <w:rPr>
          <w:rFonts w:eastAsia="Book Antiqua"/>
          <w:spacing w:val="-15"/>
          <w:sz w:val="24"/>
          <w:szCs w:val="24"/>
        </w:rPr>
        <w:t xml:space="preserve"> </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i</w:t>
      </w:r>
      <w:r w:rsidRPr="0051159D">
        <w:rPr>
          <w:rFonts w:eastAsia="Book Antiqua"/>
          <w:spacing w:val="-2"/>
          <w:sz w:val="24"/>
          <w:szCs w:val="24"/>
        </w:rPr>
        <w:t>e</w:t>
      </w:r>
      <w:r w:rsidRPr="0051159D">
        <w:rPr>
          <w:rFonts w:eastAsia="Book Antiqua"/>
          <w:spacing w:val="1"/>
          <w:sz w:val="24"/>
          <w:szCs w:val="24"/>
        </w:rPr>
        <w:t>n</w:t>
      </w:r>
      <w:r w:rsidRPr="0051159D">
        <w:rPr>
          <w:rFonts w:eastAsia="Book Antiqua"/>
          <w:sz w:val="24"/>
          <w:szCs w:val="24"/>
        </w:rPr>
        <w:t>ta</w:t>
      </w:r>
      <w:r w:rsidRPr="0051159D">
        <w:rPr>
          <w:rFonts w:eastAsia="Book Antiqua"/>
          <w:spacing w:val="-2"/>
          <w:sz w:val="24"/>
          <w:szCs w:val="24"/>
        </w:rPr>
        <w:t>s</w:t>
      </w:r>
      <w:r w:rsidRPr="0051159D">
        <w:rPr>
          <w:rFonts w:eastAsia="Book Antiqua"/>
          <w:sz w:val="24"/>
          <w:szCs w:val="24"/>
        </w:rPr>
        <w:t>i</w:t>
      </w:r>
      <w:r w:rsidRPr="0051159D">
        <w:rPr>
          <w:rFonts w:eastAsia="Book Antiqua"/>
          <w:spacing w:val="-14"/>
          <w:sz w:val="24"/>
          <w:szCs w:val="24"/>
        </w:rPr>
        <w:t xml:space="preserve"> </w:t>
      </w:r>
      <w:r w:rsidRPr="0051159D">
        <w:rPr>
          <w:rFonts w:eastAsia="Book Antiqua"/>
          <w:spacing w:val="-1"/>
          <w:sz w:val="24"/>
          <w:szCs w:val="24"/>
        </w:rPr>
        <w:t>p</w:t>
      </w:r>
      <w:r w:rsidRPr="0051159D">
        <w:rPr>
          <w:rFonts w:eastAsia="Book Antiqua"/>
          <w:sz w:val="24"/>
          <w:szCs w:val="24"/>
        </w:rPr>
        <w:t>asar</w:t>
      </w:r>
      <w:r w:rsidRPr="0051159D">
        <w:rPr>
          <w:rFonts w:eastAsia="Book Antiqua"/>
          <w:spacing w:val="-15"/>
          <w:sz w:val="24"/>
          <w:szCs w:val="24"/>
        </w:rPr>
        <w:t xml:space="preserve"> </w:t>
      </w:r>
      <w:r w:rsidRPr="0051159D">
        <w:rPr>
          <w:rFonts w:eastAsia="Book Antiqua"/>
          <w:sz w:val="24"/>
          <w:szCs w:val="24"/>
        </w:rPr>
        <w:t>dan</w:t>
      </w:r>
      <w:r w:rsidRPr="0051159D">
        <w:rPr>
          <w:rFonts w:eastAsia="Book Antiqua"/>
          <w:spacing w:val="-16"/>
          <w:sz w:val="24"/>
          <w:szCs w:val="24"/>
        </w:rPr>
        <w:t xml:space="preserve"> </w:t>
      </w:r>
      <w:r w:rsidRPr="0051159D">
        <w:rPr>
          <w:rFonts w:eastAsia="Book Antiqua"/>
          <w:sz w:val="24"/>
          <w:szCs w:val="24"/>
        </w:rPr>
        <w:t>lema</w:t>
      </w:r>
      <w:r w:rsidRPr="0051159D">
        <w:rPr>
          <w:rFonts w:eastAsia="Book Antiqua"/>
          <w:spacing w:val="-2"/>
          <w:sz w:val="24"/>
          <w:szCs w:val="24"/>
        </w:rPr>
        <w:t>h</w:t>
      </w:r>
      <w:r w:rsidRPr="0051159D">
        <w:rPr>
          <w:rFonts w:eastAsia="Book Antiqua"/>
          <w:spacing w:val="1"/>
          <w:sz w:val="24"/>
          <w:szCs w:val="24"/>
        </w:rPr>
        <w:t>n</w:t>
      </w:r>
      <w:r w:rsidRPr="0051159D">
        <w:rPr>
          <w:rFonts w:eastAsia="Book Antiqua"/>
          <w:sz w:val="24"/>
          <w:szCs w:val="24"/>
        </w:rPr>
        <w:t>ya</w:t>
      </w:r>
      <w:r w:rsidRPr="0051159D">
        <w:rPr>
          <w:rFonts w:eastAsia="Book Antiqua"/>
          <w:spacing w:val="-15"/>
          <w:sz w:val="24"/>
          <w:szCs w:val="24"/>
        </w:rPr>
        <w:t xml:space="preserve"> </w:t>
      </w:r>
      <w:r w:rsidRPr="0051159D">
        <w:rPr>
          <w:rFonts w:eastAsia="Book Antiqua"/>
          <w:sz w:val="24"/>
          <w:szCs w:val="24"/>
        </w:rPr>
        <w:t>da</w:t>
      </w:r>
      <w:r w:rsidRPr="0051159D">
        <w:rPr>
          <w:rFonts w:eastAsia="Book Antiqua"/>
          <w:spacing w:val="-1"/>
          <w:sz w:val="24"/>
          <w:szCs w:val="24"/>
        </w:rPr>
        <w:t>y</w:t>
      </w:r>
      <w:r w:rsidRPr="0051159D">
        <w:rPr>
          <w:rFonts w:eastAsia="Book Antiqua"/>
          <w:sz w:val="24"/>
          <w:szCs w:val="24"/>
        </w:rPr>
        <w:t>a sai</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 xml:space="preserve"> </w:t>
      </w:r>
      <w:r w:rsidRPr="0051159D">
        <w:rPr>
          <w:rFonts w:eastAsia="Book Antiqua"/>
          <w:spacing w:val="-3"/>
          <w:sz w:val="24"/>
          <w:szCs w:val="24"/>
        </w:rPr>
        <w:t>d</w:t>
      </w:r>
      <w:r w:rsidRPr="0051159D">
        <w:rPr>
          <w:rFonts w:eastAsia="Book Antiqua"/>
          <w:sz w:val="24"/>
          <w:szCs w:val="24"/>
        </w:rPr>
        <w:t>i</w:t>
      </w:r>
      <w:r w:rsidRPr="0051159D">
        <w:rPr>
          <w:rFonts w:eastAsia="Book Antiqua"/>
          <w:spacing w:val="3"/>
          <w:sz w:val="24"/>
          <w:szCs w:val="24"/>
        </w:rPr>
        <w:t xml:space="preserve"> </w:t>
      </w:r>
      <w:r w:rsidRPr="0051159D">
        <w:rPr>
          <w:rFonts w:eastAsia="Book Antiqua"/>
          <w:sz w:val="24"/>
          <w:szCs w:val="24"/>
        </w:rPr>
        <w:t>t</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k</w:t>
      </w:r>
      <w:r w:rsidRPr="0051159D">
        <w:rPr>
          <w:rFonts w:eastAsia="Book Antiqua"/>
          <w:sz w:val="24"/>
          <w:szCs w:val="24"/>
        </w:rPr>
        <w:t>at</w:t>
      </w:r>
      <w:r w:rsidRPr="0051159D">
        <w:rPr>
          <w:rFonts w:eastAsia="Book Antiqua"/>
          <w:spacing w:val="2"/>
          <w:sz w:val="24"/>
          <w:szCs w:val="24"/>
        </w:rPr>
        <w:t xml:space="preserve"> </w:t>
      </w:r>
      <w:r w:rsidRPr="0051159D">
        <w:rPr>
          <w:rFonts w:eastAsia="Book Antiqua"/>
          <w:spacing w:val="-3"/>
          <w:sz w:val="24"/>
          <w:szCs w:val="24"/>
        </w:rPr>
        <w:t>g</w:t>
      </w:r>
      <w:r w:rsidRPr="0051159D">
        <w:rPr>
          <w:rFonts w:eastAsia="Book Antiqua"/>
          <w:sz w:val="24"/>
          <w:szCs w:val="24"/>
        </w:rPr>
        <w:t>loba</w:t>
      </w:r>
      <w:r w:rsidRPr="0051159D">
        <w:rPr>
          <w:rFonts w:eastAsia="Book Antiqua"/>
          <w:spacing w:val="1"/>
          <w:sz w:val="24"/>
          <w:szCs w:val="24"/>
        </w:rPr>
        <w:t>l</w:t>
      </w:r>
      <w:r w:rsidRPr="0051159D">
        <w:rPr>
          <w:rFonts w:eastAsia="Book Antiqua"/>
          <w:sz w:val="24"/>
          <w:szCs w:val="24"/>
        </w:rPr>
        <w:t>. Misk</w:t>
      </w:r>
      <w:r w:rsidRPr="0051159D">
        <w:rPr>
          <w:rFonts w:eastAsia="Book Antiqua"/>
          <w:spacing w:val="-2"/>
          <w:sz w:val="24"/>
          <w:szCs w:val="24"/>
        </w:rPr>
        <w:t>i</w:t>
      </w:r>
      <w:r w:rsidRPr="0051159D">
        <w:rPr>
          <w:rFonts w:eastAsia="Book Antiqua"/>
          <w:spacing w:val="1"/>
          <w:sz w:val="24"/>
          <w:szCs w:val="24"/>
        </w:rPr>
        <w:t>n</w:t>
      </w:r>
      <w:r w:rsidRPr="0051159D">
        <w:rPr>
          <w:rFonts w:eastAsia="Book Antiqua"/>
          <w:spacing w:val="-1"/>
          <w:sz w:val="24"/>
          <w:szCs w:val="24"/>
        </w:rPr>
        <w:t>n</w:t>
      </w:r>
      <w:r w:rsidRPr="0051159D">
        <w:rPr>
          <w:rFonts w:eastAsia="Book Antiqua"/>
          <w:sz w:val="24"/>
          <w:szCs w:val="24"/>
        </w:rPr>
        <w:t>ya</w:t>
      </w:r>
      <w:r w:rsidRPr="0051159D">
        <w:rPr>
          <w:rFonts w:eastAsia="Book Antiqua"/>
          <w:spacing w:val="2"/>
          <w:sz w:val="24"/>
          <w:szCs w:val="24"/>
        </w:rPr>
        <w:t xml:space="preserve"> </w:t>
      </w:r>
      <w:r w:rsidRPr="0051159D">
        <w:rPr>
          <w:rFonts w:eastAsia="Book Antiqua"/>
          <w:spacing w:val="-2"/>
          <w:sz w:val="24"/>
          <w:szCs w:val="24"/>
        </w:rPr>
        <w:t>i</w:t>
      </w:r>
      <w:r w:rsidRPr="0051159D">
        <w:rPr>
          <w:rFonts w:eastAsia="Book Antiqua"/>
          <w:spacing w:val="1"/>
          <w:sz w:val="24"/>
          <w:szCs w:val="24"/>
        </w:rPr>
        <w:t>nf</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ma</w:t>
      </w:r>
      <w:r w:rsidRPr="0051159D">
        <w:rPr>
          <w:rFonts w:eastAsia="Book Antiqua"/>
          <w:spacing w:val="-3"/>
          <w:sz w:val="24"/>
          <w:szCs w:val="24"/>
        </w:rPr>
        <w:t>s</w:t>
      </w:r>
      <w:r w:rsidRPr="0051159D">
        <w:rPr>
          <w:rFonts w:eastAsia="Book Antiqua"/>
          <w:sz w:val="24"/>
          <w:szCs w:val="24"/>
        </w:rPr>
        <w:t>i</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ai</w:t>
      </w:r>
      <w:r w:rsidRPr="0051159D">
        <w:rPr>
          <w:rFonts w:eastAsia="Book Antiqua"/>
          <w:spacing w:val="3"/>
          <w:sz w:val="24"/>
          <w:szCs w:val="24"/>
        </w:rPr>
        <w:t xml:space="preserve"> </w:t>
      </w:r>
      <w:r w:rsidRPr="0051159D">
        <w:rPr>
          <w:rFonts w:eastAsia="Book Antiqua"/>
          <w:spacing w:val="-1"/>
          <w:sz w:val="24"/>
          <w:szCs w:val="24"/>
        </w:rPr>
        <w:t>p</w:t>
      </w:r>
      <w:r w:rsidRPr="0051159D">
        <w:rPr>
          <w:rFonts w:eastAsia="Book Antiqua"/>
          <w:sz w:val="24"/>
          <w:szCs w:val="24"/>
        </w:rPr>
        <w:t>a</w:t>
      </w:r>
      <w:r w:rsidRPr="0051159D">
        <w:rPr>
          <w:rFonts w:eastAsia="Book Antiqua"/>
          <w:spacing w:val="-2"/>
          <w:sz w:val="24"/>
          <w:szCs w:val="24"/>
        </w:rPr>
        <w:t>s</w:t>
      </w:r>
      <w:r w:rsidRPr="0051159D">
        <w:rPr>
          <w:rFonts w:eastAsia="Book Antiqua"/>
          <w:sz w:val="24"/>
          <w:szCs w:val="24"/>
        </w:rPr>
        <w:t>ar</w:t>
      </w:r>
      <w:r w:rsidRPr="0051159D">
        <w:rPr>
          <w:rFonts w:eastAsia="Book Antiqua"/>
          <w:spacing w:val="2"/>
          <w:sz w:val="24"/>
          <w:szCs w:val="24"/>
        </w:rPr>
        <w:t xml:space="preserve"> </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seb</w:t>
      </w:r>
      <w:r w:rsidRPr="0051159D">
        <w:rPr>
          <w:rFonts w:eastAsia="Book Antiqua"/>
          <w:spacing w:val="-4"/>
          <w:sz w:val="24"/>
          <w:szCs w:val="24"/>
        </w:rPr>
        <w:t>u</w:t>
      </w:r>
      <w:r w:rsidRPr="0051159D">
        <w:rPr>
          <w:rFonts w:eastAsia="Book Antiqua"/>
          <w:sz w:val="24"/>
          <w:szCs w:val="24"/>
        </w:rPr>
        <w:t>t,</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1"/>
          <w:sz w:val="24"/>
          <w:szCs w:val="24"/>
        </w:rPr>
        <w:t>en</w:t>
      </w:r>
      <w:r w:rsidRPr="0051159D">
        <w:rPr>
          <w:rFonts w:eastAsia="Book Antiqua"/>
          <w:spacing w:val="1"/>
          <w:sz w:val="24"/>
          <w:szCs w:val="24"/>
        </w:rPr>
        <w:t>j</w:t>
      </w:r>
      <w:r w:rsidRPr="0051159D">
        <w:rPr>
          <w:rFonts w:eastAsia="Book Antiqua"/>
          <w:sz w:val="24"/>
          <w:szCs w:val="24"/>
        </w:rPr>
        <w:t>adik</w:t>
      </w:r>
      <w:r w:rsidRPr="0051159D">
        <w:rPr>
          <w:rFonts w:eastAsia="Book Antiqua"/>
          <w:spacing w:val="-3"/>
          <w:sz w:val="24"/>
          <w:szCs w:val="24"/>
        </w:rPr>
        <w:t>a</w:t>
      </w:r>
      <w:r w:rsidRPr="0051159D">
        <w:rPr>
          <w:rFonts w:eastAsia="Book Antiqua"/>
          <w:sz w:val="24"/>
          <w:szCs w:val="24"/>
        </w:rPr>
        <w:t xml:space="preserve">n </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K</w:t>
      </w:r>
      <w:r w:rsidRPr="0051159D">
        <w:rPr>
          <w:rFonts w:eastAsia="Book Antiqua"/>
          <w:sz w:val="24"/>
          <w:szCs w:val="24"/>
        </w:rPr>
        <w:t>M</w:t>
      </w:r>
      <w:r w:rsidRPr="0051159D">
        <w:rPr>
          <w:rFonts w:eastAsia="Book Antiqua"/>
          <w:spacing w:val="3"/>
          <w:sz w:val="24"/>
          <w:szCs w:val="24"/>
        </w:rPr>
        <w:t xml:space="preserve"> </w:t>
      </w:r>
      <w:r w:rsidRPr="0051159D">
        <w:rPr>
          <w:rFonts w:eastAsia="Book Antiqua"/>
          <w:spacing w:val="-2"/>
          <w:sz w:val="24"/>
          <w:szCs w:val="24"/>
        </w:rPr>
        <w:t>t</w:t>
      </w:r>
      <w:r w:rsidRPr="0051159D">
        <w:rPr>
          <w:rFonts w:eastAsia="Book Antiqua"/>
          <w:sz w:val="24"/>
          <w:szCs w:val="24"/>
        </w:rPr>
        <w:t>idak</w:t>
      </w:r>
      <w:r w:rsidRPr="0051159D">
        <w:rPr>
          <w:rFonts w:eastAsia="Book Antiqua"/>
          <w:spacing w:val="3"/>
          <w:sz w:val="24"/>
          <w:szCs w:val="24"/>
        </w:rPr>
        <w:t xml:space="preserve"> </w:t>
      </w:r>
      <w:r w:rsidRPr="0051159D">
        <w:rPr>
          <w:rFonts w:eastAsia="Book Antiqua"/>
          <w:sz w:val="24"/>
          <w:szCs w:val="24"/>
        </w:rPr>
        <w:t>da</w:t>
      </w:r>
      <w:r w:rsidRPr="0051159D">
        <w:rPr>
          <w:rFonts w:eastAsia="Book Antiqua"/>
          <w:spacing w:val="-1"/>
          <w:sz w:val="24"/>
          <w:szCs w:val="24"/>
        </w:rPr>
        <w:t>p</w:t>
      </w:r>
      <w:r w:rsidRPr="0051159D">
        <w:rPr>
          <w:rFonts w:eastAsia="Book Antiqua"/>
          <w:spacing w:val="-2"/>
          <w:sz w:val="24"/>
          <w:szCs w:val="24"/>
        </w:rPr>
        <w:t>a</w:t>
      </w:r>
      <w:r w:rsidRPr="0051159D">
        <w:rPr>
          <w:rFonts w:eastAsia="Book Antiqua"/>
          <w:sz w:val="24"/>
          <w:szCs w:val="24"/>
        </w:rPr>
        <w:t>t</w:t>
      </w:r>
      <w:r w:rsidRPr="0051159D">
        <w:rPr>
          <w:rFonts w:eastAsia="Book Antiqua"/>
          <w:spacing w:val="3"/>
          <w:sz w:val="24"/>
          <w:szCs w:val="24"/>
        </w:rPr>
        <w:t xml:space="preserve"> </w:t>
      </w:r>
      <w:r w:rsidRPr="0051159D">
        <w:rPr>
          <w:rFonts w:eastAsia="Book Antiqua"/>
          <w:spacing w:val="-3"/>
          <w:sz w:val="24"/>
          <w:szCs w:val="24"/>
        </w:rPr>
        <w:t>m</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ga</w:t>
      </w:r>
      <w:r w:rsidRPr="0051159D">
        <w:rPr>
          <w:rFonts w:eastAsia="Book Antiqua"/>
          <w:spacing w:val="-1"/>
          <w:sz w:val="24"/>
          <w:szCs w:val="24"/>
        </w:rPr>
        <w:t>r</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kan</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pacing w:val="-3"/>
          <w:sz w:val="24"/>
          <w:szCs w:val="24"/>
        </w:rPr>
        <w:t>g</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b</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gan</w:t>
      </w:r>
      <w:r w:rsidRPr="0051159D">
        <w:rPr>
          <w:rFonts w:eastAsia="Book Antiqua"/>
          <w:spacing w:val="4"/>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ya</w:t>
      </w:r>
      <w:r w:rsidRPr="0051159D">
        <w:rPr>
          <w:rFonts w:eastAsia="Book Antiqua"/>
          <w:spacing w:val="1"/>
          <w:sz w:val="24"/>
          <w:szCs w:val="24"/>
        </w:rPr>
        <w:t xml:space="preserve"> </w:t>
      </w:r>
      <w:r w:rsidRPr="0051159D">
        <w:rPr>
          <w:rFonts w:eastAsia="Book Antiqua"/>
          <w:sz w:val="24"/>
          <w:szCs w:val="24"/>
        </w:rPr>
        <w:t xml:space="preserve">secara </w:t>
      </w:r>
      <w:r w:rsidRPr="0051159D">
        <w:rPr>
          <w:rFonts w:eastAsia="Book Antiqua"/>
          <w:spacing w:val="1"/>
          <w:sz w:val="24"/>
          <w:szCs w:val="24"/>
        </w:rPr>
        <w:t>j</w:t>
      </w:r>
      <w:r w:rsidRPr="0051159D">
        <w:rPr>
          <w:rFonts w:eastAsia="Book Antiqua"/>
          <w:spacing w:val="-3"/>
          <w:sz w:val="24"/>
          <w:szCs w:val="24"/>
        </w:rPr>
        <w:t>e</w:t>
      </w:r>
      <w:r w:rsidRPr="0051159D">
        <w:rPr>
          <w:rFonts w:eastAsia="Book Antiqua"/>
          <w:sz w:val="24"/>
          <w:szCs w:val="24"/>
        </w:rPr>
        <w:t>las</w:t>
      </w:r>
      <w:r w:rsidRPr="0051159D">
        <w:rPr>
          <w:rFonts w:eastAsia="Book Antiqua"/>
          <w:spacing w:val="4"/>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2"/>
          <w:sz w:val="24"/>
          <w:szCs w:val="24"/>
        </w:rPr>
        <w:t xml:space="preserve"> </w:t>
      </w:r>
      <w:r w:rsidRPr="0051159D">
        <w:rPr>
          <w:rFonts w:eastAsia="Book Antiqua"/>
          <w:spacing w:val="1"/>
          <w:sz w:val="24"/>
          <w:szCs w:val="24"/>
        </w:rPr>
        <w:t>f</w:t>
      </w:r>
      <w:r w:rsidRPr="0051159D">
        <w:rPr>
          <w:rFonts w:eastAsia="Book Antiqua"/>
          <w:sz w:val="24"/>
          <w:szCs w:val="24"/>
        </w:rPr>
        <w:t>o</w:t>
      </w:r>
      <w:r w:rsidRPr="0051159D">
        <w:rPr>
          <w:rFonts w:eastAsia="Book Antiqua"/>
          <w:spacing w:val="-1"/>
          <w:sz w:val="24"/>
          <w:szCs w:val="24"/>
        </w:rPr>
        <w:t>ku</w:t>
      </w:r>
      <w:r w:rsidRPr="0051159D">
        <w:rPr>
          <w:rFonts w:eastAsia="Book Antiqua"/>
          <w:sz w:val="24"/>
          <w:szCs w:val="24"/>
        </w:rPr>
        <w:t>s, se</w:t>
      </w:r>
      <w:r w:rsidRPr="0051159D">
        <w:rPr>
          <w:rFonts w:eastAsia="Book Antiqua"/>
          <w:spacing w:val="1"/>
          <w:sz w:val="24"/>
          <w:szCs w:val="24"/>
        </w:rPr>
        <w:t>h</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g</w:t>
      </w:r>
      <w:r w:rsidRPr="0051159D">
        <w:rPr>
          <w:rFonts w:eastAsia="Book Antiqua"/>
          <w:sz w:val="24"/>
          <w:szCs w:val="24"/>
        </w:rPr>
        <w:t xml:space="preserve">a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ke</w:t>
      </w:r>
      <w:r w:rsidRPr="0051159D">
        <w:rPr>
          <w:rFonts w:eastAsia="Book Antiqua"/>
          <w:spacing w:val="-1"/>
          <w:sz w:val="24"/>
          <w:szCs w:val="24"/>
        </w:rPr>
        <w:t>m</w:t>
      </w:r>
      <w:r w:rsidRPr="0051159D">
        <w:rPr>
          <w:rFonts w:eastAsia="Book Antiqua"/>
          <w:spacing w:val="-2"/>
          <w:sz w:val="24"/>
          <w:szCs w:val="24"/>
        </w:rPr>
        <w:t>b</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pacing w:val="-1"/>
          <w:sz w:val="24"/>
          <w:szCs w:val="24"/>
        </w:rPr>
        <w:t>n</w:t>
      </w:r>
      <w:r w:rsidRPr="0051159D">
        <w:rPr>
          <w:rFonts w:eastAsia="Book Antiqua"/>
          <w:spacing w:val="1"/>
          <w:sz w:val="24"/>
          <w:szCs w:val="24"/>
        </w:rPr>
        <w:t>n</w:t>
      </w:r>
      <w:r w:rsidRPr="0051159D">
        <w:rPr>
          <w:rFonts w:eastAsia="Book Antiqua"/>
          <w:sz w:val="24"/>
          <w:szCs w:val="24"/>
        </w:rPr>
        <w:t xml:space="preserve">ya </w:t>
      </w:r>
      <w:r w:rsidRPr="0051159D">
        <w:rPr>
          <w:rFonts w:eastAsia="Book Antiqua"/>
          <w:spacing w:val="-1"/>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gala</w:t>
      </w:r>
      <w:r w:rsidRPr="0051159D">
        <w:rPr>
          <w:rFonts w:eastAsia="Book Antiqua"/>
          <w:spacing w:val="-3"/>
          <w:sz w:val="24"/>
          <w:szCs w:val="24"/>
        </w:rPr>
        <w:t>m</w:t>
      </w:r>
      <w:r w:rsidRPr="0051159D">
        <w:rPr>
          <w:rFonts w:eastAsia="Book Antiqua"/>
          <w:sz w:val="24"/>
          <w:szCs w:val="24"/>
        </w:rPr>
        <w:t>i sta</w:t>
      </w:r>
      <w:r w:rsidRPr="0051159D">
        <w:rPr>
          <w:rFonts w:eastAsia="Book Antiqua"/>
          <w:spacing w:val="-2"/>
          <w:sz w:val="24"/>
          <w:szCs w:val="24"/>
        </w:rPr>
        <w:t>g</w:t>
      </w:r>
      <w:r w:rsidRPr="0051159D">
        <w:rPr>
          <w:rFonts w:eastAsia="Book Antiqua"/>
          <w:spacing w:val="1"/>
          <w:sz w:val="24"/>
          <w:szCs w:val="24"/>
        </w:rPr>
        <w:t>n</w:t>
      </w:r>
      <w:r w:rsidRPr="0051159D">
        <w:rPr>
          <w:rFonts w:eastAsia="Book Antiqua"/>
          <w:sz w:val="24"/>
          <w:szCs w:val="24"/>
        </w:rPr>
        <w:t>as</w:t>
      </w:r>
      <w:r w:rsidRPr="0051159D">
        <w:rPr>
          <w:rFonts w:eastAsia="Book Antiqua"/>
          <w:spacing w:val="1"/>
          <w:sz w:val="24"/>
          <w:szCs w:val="24"/>
        </w:rPr>
        <w:t>i.</w:t>
      </w:r>
    </w:p>
    <w:p w:rsidR="001E16B3" w:rsidRPr="0051159D" w:rsidRDefault="001E16B3" w:rsidP="000712F3">
      <w:pPr>
        <w:spacing w:line="360" w:lineRule="auto"/>
        <w:ind w:left="720" w:right="77"/>
        <w:jc w:val="both"/>
        <w:rPr>
          <w:rFonts w:eastAsia="Book Antiqua"/>
          <w:sz w:val="24"/>
          <w:szCs w:val="24"/>
        </w:rPr>
      </w:pPr>
      <w:r w:rsidRPr="0051159D">
        <w:rPr>
          <w:rFonts w:eastAsia="Book Antiqua"/>
          <w:sz w:val="24"/>
          <w:szCs w:val="24"/>
        </w:rPr>
        <w:t>Kema</w:t>
      </w:r>
      <w:r w:rsidRPr="0051159D">
        <w:rPr>
          <w:rFonts w:eastAsia="Book Antiqua"/>
          <w:spacing w:val="-1"/>
          <w:sz w:val="24"/>
          <w:szCs w:val="24"/>
        </w:rPr>
        <w:t>mpu</w:t>
      </w:r>
      <w:r w:rsidRPr="0051159D">
        <w:rPr>
          <w:rFonts w:eastAsia="Book Antiqua"/>
          <w:sz w:val="24"/>
          <w:szCs w:val="24"/>
        </w:rPr>
        <w:t>an</w:t>
      </w:r>
      <w:r w:rsidRPr="0051159D">
        <w:rPr>
          <w:rFonts w:eastAsia="Book Antiqua"/>
          <w:spacing w:val="-11"/>
          <w:sz w:val="24"/>
          <w:szCs w:val="24"/>
        </w:rPr>
        <w:t xml:space="preserve"> </w:t>
      </w:r>
      <w:r w:rsidRPr="0051159D">
        <w:rPr>
          <w:rFonts w:eastAsia="Book Antiqua"/>
          <w:spacing w:val="1"/>
          <w:sz w:val="24"/>
          <w:szCs w:val="24"/>
        </w:rPr>
        <w:t>U</w:t>
      </w:r>
      <w:r w:rsidRPr="0051159D">
        <w:rPr>
          <w:rFonts w:eastAsia="Book Antiqua"/>
          <w:spacing w:val="-2"/>
          <w:sz w:val="24"/>
          <w:szCs w:val="24"/>
        </w:rPr>
        <w:t>M</w:t>
      </w:r>
      <w:r w:rsidRPr="0051159D">
        <w:rPr>
          <w:rFonts w:eastAsia="Book Antiqua"/>
          <w:sz w:val="24"/>
          <w:szCs w:val="24"/>
        </w:rPr>
        <w:t>KM</w:t>
      </w:r>
      <w:r w:rsidRPr="0051159D">
        <w:rPr>
          <w:rFonts w:eastAsia="Book Antiqua"/>
          <w:spacing w:val="-9"/>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pacing w:val="-2"/>
          <w:sz w:val="24"/>
          <w:szCs w:val="24"/>
        </w:rPr>
        <w:t>l</w:t>
      </w:r>
      <w:r w:rsidRPr="0051159D">
        <w:rPr>
          <w:rFonts w:eastAsia="Book Antiqua"/>
          <w:sz w:val="24"/>
          <w:szCs w:val="24"/>
        </w:rPr>
        <w:t>am</w:t>
      </w:r>
      <w:r w:rsidRPr="0051159D">
        <w:rPr>
          <w:rFonts w:eastAsia="Book Antiqua"/>
          <w:spacing w:val="-10"/>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pacing w:val="-3"/>
          <w:sz w:val="24"/>
          <w:szCs w:val="24"/>
        </w:rPr>
        <w:t>g</w:t>
      </w:r>
      <w:r w:rsidRPr="0051159D">
        <w:rPr>
          <w:rFonts w:eastAsia="Book Antiqua"/>
          <w:spacing w:val="1"/>
          <w:sz w:val="24"/>
          <w:szCs w:val="24"/>
        </w:rPr>
        <w:t>h</w:t>
      </w:r>
      <w:r w:rsidRPr="0051159D">
        <w:rPr>
          <w:rFonts w:eastAsia="Book Antiqua"/>
          <w:sz w:val="24"/>
          <w:szCs w:val="24"/>
        </w:rPr>
        <w:t>ada</w:t>
      </w:r>
      <w:r w:rsidRPr="0051159D">
        <w:rPr>
          <w:rFonts w:eastAsia="Book Antiqua"/>
          <w:spacing w:val="-1"/>
          <w:sz w:val="24"/>
          <w:szCs w:val="24"/>
        </w:rPr>
        <w:t>p</w:t>
      </w:r>
      <w:r w:rsidRPr="0051159D">
        <w:rPr>
          <w:rFonts w:eastAsia="Book Antiqua"/>
          <w:sz w:val="24"/>
          <w:szCs w:val="24"/>
        </w:rPr>
        <w:t>i</w:t>
      </w:r>
      <w:r w:rsidRPr="0051159D">
        <w:rPr>
          <w:rFonts w:eastAsia="Book Antiqua"/>
          <w:spacing w:val="-11"/>
          <w:sz w:val="24"/>
          <w:szCs w:val="24"/>
        </w:rPr>
        <w:t xml:space="preserve"> </w:t>
      </w:r>
      <w:r w:rsidRPr="0051159D">
        <w:rPr>
          <w:rFonts w:eastAsia="Book Antiqua"/>
          <w:sz w:val="24"/>
          <w:szCs w:val="24"/>
        </w:rPr>
        <w:t>te</w:t>
      </w:r>
      <w:r w:rsidRPr="0051159D">
        <w:rPr>
          <w:rFonts w:eastAsia="Book Antiqua"/>
          <w:spacing w:val="-1"/>
          <w:sz w:val="24"/>
          <w:szCs w:val="24"/>
        </w:rPr>
        <w:t>rp</w:t>
      </w:r>
      <w:r w:rsidRPr="0051159D">
        <w:rPr>
          <w:rFonts w:eastAsia="Book Antiqua"/>
          <w:sz w:val="24"/>
          <w:szCs w:val="24"/>
        </w:rPr>
        <w:t>aan</w:t>
      </w:r>
      <w:r w:rsidRPr="0051159D">
        <w:rPr>
          <w:rFonts w:eastAsia="Book Antiqua"/>
          <w:spacing w:val="-13"/>
          <w:sz w:val="24"/>
          <w:szCs w:val="24"/>
        </w:rPr>
        <w:t xml:space="preserve"> </w:t>
      </w:r>
      <w:r w:rsidRPr="0051159D">
        <w:rPr>
          <w:rFonts w:eastAsia="Book Antiqua"/>
          <w:sz w:val="24"/>
          <w:szCs w:val="24"/>
        </w:rPr>
        <w:t>a</w:t>
      </w:r>
      <w:r w:rsidRPr="0051159D">
        <w:rPr>
          <w:rFonts w:eastAsia="Book Antiqua"/>
          <w:spacing w:val="-1"/>
          <w:sz w:val="24"/>
          <w:szCs w:val="24"/>
        </w:rPr>
        <w:t>ru</w:t>
      </w:r>
      <w:r w:rsidRPr="0051159D">
        <w:rPr>
          <w:rFonts w:eastAsia="Book Antiqua"/>
          <w:sz w:val="24"/>
          <w:szCs w:val="24"/>
        </w:rPr>
        <w:t>s</w:t>
      </w:r>
      <w:r w:rsidRPr="0051159D">
        <w:rPr>
          <w:rFonts w:eastAsia="Book Antiqua"/>
          <w:spacing w:val="-9"/>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sai</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w:t>
      </w:r>
      <w:r w:rsidRPr="0051159D">
        <w:rPr>
          <w:rFonts w:eastAsia="Book Antiqua"/>
          <w:spacing w:val="-8"/>
          <w:sz w:val="24"/>
          <w:szCs w:val="24"/>
        </w:rPr>
        <w:t xml:space="preserve"> </w:t>
      </w:r>
      <w:r w:rsidRPr="0051159D">
        <w:rPr>
          <w:rFonts w:eastAsia="Book Antiqua"/>
          <w:sz w:val="24"/>
          <w:szCs w:val="24"/>
        </w:rPr>
        <w:t>gl</w:t>
      </w:r>
      <w:r w:rsidRPr="0051159D">
        <w:rPr>
          <w:rFonts w:eastAsia="Book Antiqua"/>
          <w:spacing w:val="-3"/>
          <w:sz w:val="24"/>
          <w:szCs w:val="24"/>
        </w:rPr>
        <w:t>o</w:t>
      </w:r>
      <w:r w:rsidRPr="0051159D">
        <w:rPr>
          <w:rFonts w:eastAsia="Book Antiqua"/>
          <w:sz w:val="24"/>
          <w:szCs w:val="24"/>
        </w:rPr>
        <w:t>bal</w:t>
      </w:r>
      <w:r w:rsidRPr="0051159D">
        <w:rPr>
          <w:rFonts w:eastAsia="Book Antiqua"/>
          <w:spacing w:val="-9"/>
          <w:sz w:val="24"/>
          <w:szCs w:val="24"/>
        </w:rPr>
        <w:t xml:space="preserve"> </w:t>
      </w:r>
      <w:r w:rsidRPr="0051159D">
        <w:rPr>
          <w:rFonts w:eastAsia="Book Antiqua"/>
          <w:spacing w:val="-3"/>
          <w:sz w:val="24"/>
          <w:szCs w:val="24"/>
        </w:rPr>
        <w:t>m</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 xml:space="preserve">g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lu</w:t>
      </w:r>
      <w:r w:rsidRPr="0051159D">
        <w:rPr>
          <w:rFonts w:eastAsia="Book Antiqua"/>
          <w:spacing w:val="2"/>
          <w:sz w:val="24"/>
          <w:szCs w:val="24"/>
        </w:rPr>
        <w:t xml:space="preserve"> </w:t>
      </w:r>
      <w:r w:rsidRPr="0051159D">
        <w:rPr>
          <w:rFonts w:eastAsia="Book Antiqua"/>
          <w:sz w:val="24"/>
          <w:szCs w:val="24"/>
        </w:rPr>
        <w:t>dipiki</w:t>
      </w:r>
      <w:r w:rsidRPr="0051159D">
        <w:rPr>
          <w:rFonts w:eastAsia="Book Antiqua"/>
          <w:spacing w:val="-1"/>
          <w:sz w:val="24"/>
          <w:szCs w:val="24"/>
        </w:rPr>
        <w:t>r</w:t>
      </w:r>
      <w:r w:rsidRPr="0051159D">
        <w:rPr>
          <w:rFonts w:eastAsia="Book Antiqua"/>
          <w:sz w:val="24"/>
          <w:szCs w:val="24"/>
        </w:rPr>
        <w:t>kan</w:t>
      </w:r>
      <w:r w:rsidRPr="0051159D">
        <w:rPr>
          <w:rFonts w:eastAsia="Book Antiqua"/>
          <w:spacing w:val="1"/>
          <w:sz w:val="24"/>
          <w:szCs w:val="24"/>
        </w:rPr>
        <w:t xml:space="preserve"> </w:t>
      </w:r>
      <w:r w:rsidRPr="0051159D">
        <w:rPr>
          <w:rFonts w:eastAsia="Book Antiqua"/>
          <w:sz w:val="24"/>
          <w:szCs w:val="24"/>
        </w:rPr>
        <w:t>leb</w:t>
      </w:r>
      <w:r w:rsidRPr="0051159D">
        <w:rPr>
          <w:rFonts w:eastAsia="Book Antiqua"/>
          <w:spacing w:val="-2"/>
          <w:sz w:val="24"/>
          <w:szCs w:val="24"/>
        </w:rPr>
        <w:t>i</w:t>
      </w:r>
      <w:r w:rsidRPr="0051159D">
        <w:rPr>
          <w:rFonts w:eastAsia="Book Antiqua"/>
          <w:sz w:val="24"/>
          <w:szCs w:val="24"/>
        </w:rPr>
        <w:t>h</w:t>
      </w:r>
      <w:r w:rsidRPr="0051159D">
        <w:rPr>
          <w:rFonts w:eastAsia="Book Antiqua"/>
          <w:spacing w:val="4"/>
          <w:sz w:val="24"/>
          <w:szCs w:val="24"/>
        </w:rPr>
        <w:t xml:space="preserve"> </w:t>
      </w:r>
      <w:r w:rsidRPr="0051159D">
        <w:rPr>
          <w:rFonts w:eastAsia="Book Antiqua"/>
          <w:spacing w:val="-2"/>
          <w:sz w:val="24"/>
          <w:szCs w:val="24"/>
        </w:rPr>
        <w:t>la</w:t>
      </w:r>
      <w:r w:rsidRPr="0051159D">
        <w:rPr>
          <w:rFonts w:eastAsia="Book Antiqua"/>
          <w:spacing w:val="1"/>
          <w:sz w:val="24"/>
          <w:szCs w:val="24"/>
        </w:rPr>
        <w:t>nj</w:t>
      </w:r>
      <w:r w:rsidRPr="0051159D">
        <w:rPr>
          <w:rFonts w:eastAsia="Book Antiqua"/>
          <w:spacing w:val="-1"/>
          <w:sz w:val="24"/>
          <w:szCs w:val="24"/>
        </w:rPr>
        <w:t>u</w:t>
      </w:r>
      <w:r w:rsidRPr="0051159D">
        <w:rPr>
          <w:rFonts w:eastAsia="Book Antiqua"/>
          <w:sz w:val="24"/>
          <w:szCs w:val="24"/>
        </w:rPr>
        <w:t>t</w:t>
      </w:r>
      <w:r w:rsidRPr="0051159D">
        <w:rPr>
          <w:rFonts w:eastAsia="Book Antiqua"/>
          <w:spacing w:val="3"/>
          <w:sz w:val="24"/>
          <w:szCs w:val="24"/>
        </w:rPr>
        <w:t xml:space="preserve"> </w:t>
      </w:r>
      <w:r w:rsidRPr="0051159D">
        <w:rPr>
          <w:rFonts w:eastAsia="Book Antiqua"/>
          <w:sz w:val="24"/>
          <w:szCs w:val="24"/>
        </w:rPr>
        <w:t>agar</w:t>
      </w:r>
      <w:r w:rsidRPr="0051159D">
        <w:rPr>
          <w:rFonts w:eastAsia="Book Antiqua"/>
          <w:spacing w:val="2"/>
          <w:sz w:val="24"/>
          <w:szCs w:val="24"/>
        </w:rPr>
        <w:t xml:space="preserve"> </w:t>
      </w:r>
      <w:r w:rsidRPr="0051159D">
        <w:rPr>
          <w:rFonts w:eastAsia="Book Antiqua"/>
          <w:sz w:val="24"/>
          <w:szCs w:val="24"/>
        </w:rPr>
        <w:t>t</w:t>
      </w:r>
      <w:r w:rsidRPr="0051159D">
        <w:rPr>
          <w:rFonts w:eastAsia="Book Antiqua"/>
          <w:spacing w:val="-3"/>
          <w:sz w:val="24"/>
          <w:szCs w:val="24"/>
        </w:rPr>
        <w:t>e</w:t>
      </w:r>
      <w:r w:rsidRPr="0051159D">
        <w:rPr>
          <w:rFonts w:eastAsia="Book Antiqua"/>
          <w:sz w:val="24"/>
          <w:szCs w:val="24"/>
        </w:rPr>
        <w:t>tap</w:t>
      </w:r>
      <w:r w:rsidRPr="0051159D">
        <w:rPr>
          <w:rFonts w:eastAsia="Book Antiqua"/>
          <w:spacing w:val="2"/>
          <w:sz w:val="24"/>
          <w:szCs w:val="24"/>
        </w:rPr>
        <w:t xml:space="preserve"> </w:t>
      </w:r>
      <w:r w:rsidRPr="0051159D">
        <w:rPr>
          <w:rFonts w:eastAsia="Book Antiqua"/>
          <w:sz w:val="24"/>
          <w:szCs w:val="24"/>
        </w:rPr>
        <w:t>ma</w:t>
      </w:r>
      <w:r w:rsidRPr="0051159D">
        <w:rPr>
          <w:rFonts w:eastAsia="Book Antiqua"/>
          <w:spacing w:val="-1"/>
          <w:sz w:val="24"/>
          <w:szCs w:val="24"/>
        </w:rPr>
        <w:t>mp</w:t>
      </w:r>
      <w:r w:rsidRPr="0051159D">
        <w:rPr>
          <w:rFonts w:eastAsia="Book Antiqua"/>
          <w:sz w:val="24"/>
          <w:szCs w:val="24"/>
        </w:rPr>
        <w:t>u</w:t>
      </w:r>
      <w:r w:rsidRPr="0051159D">
        <w:rPr>
          <w:rFonts w:eastAsia="Book Antiqua"/>
          <w:spacing w:val="2"/>
          <w:sz w:val="24"/>
          <w:szCs w:val="24"/>
        </w:rPr>
        <w:t xml:space="preserve"> </w:t>
      </w:r>
      <w:r w:rsidRPr="0051159D">
        <w:rPr>
          <w:rFonts w:eastAsia="Book Antiqua"/>
          <w:spacing w:val="-2"/>
          <w:sz w:val="24"/>
          <w:szCs w:val="24"/>
        </w:rPr>
        <w:t>b</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ta</w:t>
      </w:r>
      <w:r w:rsidRPr="0051159D">
        <w:rPr>
          <w:rFonts w:eastAsia="Book Antiqua"/>
          <w:spacing w:val="1"/>
          <w:sz w:val="24"/>
          <w:szCs w:val="24"/>
        </w:rPr>
        <w:t>h</w:t>
      </w:r>
      <w:r w:rsidRPr="0051159D">
        <w:rPr>
          <w:rFonts w:eastAsia="Book Antiqua"/>
          <w:spacing w:val="-2"/>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z w:val="24"/>
          <w:szCs w:val="24"/>
        </w:rPr>
        <w:t>d</w:t>
      </w:r>
      <w:r w:rsidRPr="0051159D">
        <w:rPr>
          <w:rFonts w:eastAsia="Book Antiqua"/>
          <w:spacing w:val="-1"/>
          <w:sz w:val="24"/>
          <w:szCs w:val="24"/>
        </w:rPr>
        <w:t>e</w:t>
      </w:r>
      <w:r w:rsidRPr="0051159D">
        <w:rPr>
          <w:rFonts w:eastAsia="Book Antiqua"/>
          <w:sz w:val="24"/>
          <w:szCs w:val="24"/>
        </w:rPr>
        <w:t>mi</w:t>
      </w:r>
      <w:r w:rsidRPr="0051159D">
        <w:rPr>
          <w:rFonts w:eastAsia="Book Antiqua"/>
          <w:spacing w:val="3"/>
          <w:sz w:val="24"/>
          <w:szCs w:val="24"/>
        </w:rPr>
        <w:t xml:space="preserve"> </w:t>
      </w:r>
      <w:r w:rsidRPr="0051159D">
        <w:rPr>
          <w:rFonts w:eastAsia="Book Antiqua"/>
          <w:sz w:val="24"/>
          <w:szCs w:val="24"/>
        </w:rPr>
        <w:t>ke</w:t>
      </w:r>
      <w:r w:rsidRPr="0051159D">
        <w:rPr>
          <w:rFonts w:eastAsia="Book Antiqua"/>
          <w:spacing w:val="-3"/>
          <w:sz w:val="24"/>
          <w:szCs w:val="24"/>
        </w:rPr>
        <w:t>s</w:t>
      </w:r>
      <w:r w:rsidRPr="0051159D">
        <w:rPr>
          <w:rFonts w:eastAsia="Book Antiqua"/>
          <w:sz w:val="24"/>
          <w:szCs w:val="24"/>
        </w:rPr>
        <w:t>tab</w:t>
      </w:r>
      <w:r w:rsidRPr="0051159D">
        <w:rPr>
          <w:rFonts w:eastAsia="Book Antiqua"/>
          <w:spacing w:val="-2"/>
          <w:sz w:val="24"/>
          <w:szCs w:val="24"/>
        </w:rPr>
        <w:t>i</w:t>
      </w:r>
      <w:r w:rsidRPr="0051159D">
        <w:rPr>
          <w:rFonts w:eastAsia="Book Antiqua"/>
          <w:sz w:val="24"/>
          <w:szCs w:val="24"/>
        </w:rPr>
        <w:t xml:space="preserve">lan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ek</w:t>
      </w:r>
      <w:r w:rsidRPr="0051159D">
        <w:rPr>
          <w:rFonts w:eastAsia="Book Antiqua"/>
          <w:spacing w:val="-1"/>
          <w:sz w:val="24"/>
          <w:szCs w:val="24"/>
        </w:rPr>
        <w:t>o</w:t>
      </w:r>
      <w:r w:rsidRPr="0051159D">
        <w:rPr>
          <w:rFonts w:eastAsia="Book Antiqua"/>
          <w:spacing w:val="1"/>
          <w:sz w:val="24"/>
          <w:szCs w:val="24"/>
        </w:rPr>
        <w:t>n</w:t>
      </w:r>
      <w:r w:rsidRPr="0051159D">
        <w:rPr>
          <w:rFonts w:eastAsia="Book Antiqua"/>
          <w:sz w:val="24"/>
          <w:szCs w:val="24"/>
        </w:rPr>
        <w:t>o</w:t>
      </w:r>
      <w:r w:rsidRPr="0051159D">
        <w:rPr>
          <w:rFonts w:eastAsia="Book Antiqua"/>
          <w:spacing w:val="-1"/>
          <w:sz w:val="24"/>
          <w:szCs w:val="24"/>
        </w:rPr>
        <w:t>m</w:t>
      </w:r>
      <w:r w:rsidRPr="0051159D">
        <w:rPr>
          <w:rFonts w:eastAsia="Book Antiqua"/>
          <w:sz w:val="24"/>
          <w:szCs w:val="24"/>
        </w:rPr>
        <w:t>i</w:t>
      </w:r>
      <w:r w:rsidRPr="0051159D">
        <w:rPr>
          <w:rFonts w:eastAsia="Book Antiqua"/>
          <w:spacing w:val="-2"/>
          <w:sz w:val="24"/>
          <w:szCs w:val="24"/>
        </w:rPr>
        <w:t>a</w:t>
      </w:r>
      <w:r w:rsidRPr="0051159D">
        <w:rPr>
          <w:rFonts w:eastAsia="Book Antiqua"/>
          <w:sz w:val="24"/>
          <w:szCs w:val="24"/>
        </w:rPr>
        <w:t>n I</w:t>
      </w:r>
      <w:r w:rsidRPr="0051159D">
        <w:rPr>
          <w:rFonts w:eastAsia="Book Antiqua"/>
          <w:spacing w:val="1"/>
          <w:sz w:val="24"/>
          <w:szCs w:val="24"/>
        </w:rPr>
        <w:t>n</w:t>
      </w:r>
      <w:r w:rsidRPr="0051159D">
        <w:rPr>
          <w:rFonts w:eastAsia="Book Antiqua"/>
          <w:sz w:val="24"/>
          <w:szCs w:val="24"/>
        </w:rPr>
        <w:t>d</w:t>
      </w:r>
      <w:r w:rsidRPr="0051159D">
        <w:rPr>
          <w:rFonts w:eastAsia="Book Antiqua"/>
          <w:spacing w:val="-1"/>
          <w:sz w:val="24"/>
          <w:szCs w:val="24"/>
        </w:rPr>
        <w:t>o</w:t>
      </w:r>
      <w:r w:rsidRPr="0051159D">
        <w:rPr>
          <w:rFonts w:eastAsia="Book Antiqua"/>
          <w:spacing w:val="1"/>
          <w:sz w:val="24"/>
          <w:szCs w:val="24"/>
        </w:rPr>
        <w:t>n</w:t>
      </w:r>
      <w:r w:rsidRPr="0051159D">
        <w:rPr>
          <w:rFonts w:eastAsia="Book Antiqua"/>
          <w:spacing w:val="-3"/>
          <w:sz w:val="24"/>
          <w:szCs w:val="24"/>
        </w:rPr>
        <w:t>e</w:t>
      </w:r>
      <w:r w:rsidRPr="0051159D">
        <w:rPr>
          <w:rFonts w:eastAsia="Book Antiqua"/>
          <w:sz w:val="24"/>
          <w:szCs w:val="24"/>
        </w:rPr>
        <w:t>sia.</w:t>
      </w:r>
      <w:r w:rsidRPr="0051159D">
        <w:rPr>
          <w:rFonts w:eastAsia="Book Antiqua"/>
          <w:spacing w:val="51"/>
          <w:sz w:val="24"/>
          <w:szCs w:val="24"/>
        </w:rPr>
        <w:t xml:space="preserve"> </w:t>
      </w:r>
      <w:r w:rsidRPr="0051159D">
        <w:rPr>
          <w:rFonts w:eastAsia="Book Antiqua"/>
          <w:spacing w:val="-1"/>
          <w:sz w:val="24"/>
          <w:szCs w:val="24"/>
        </w:rPr>
        <w:t>S</w:t>
      </w:r>
      <w:r w:rsidRPr="0051159D">
        <w:rPr>
          <w:rFonts w:eastAsia="Book Antiqua"/>
          <w:spacing w:val="-3"/>
          <w:sz w:val="24"/>
          <w:szCs w:val="24"/>
        </w:rPr>
        <w:t>e</w:t>
      </w:r>
      <w:r w:rsidRPr="0051159D">
        <w:rPr>
          <w:rFonts w:eastAsia="Book Antiqua"/>
          <w:sz w:val="24"/>
          <w:szCs w:val="24"/>
        </w:rPr>
        <w:t>la</w:t>
      </w:r>
      <w:r w:rsidRPr="0051159D">
        <w:rPr>
          <w:rFonts w:eastAsia="Book Antiqua"/>
          <w:spacing w:val="-1"/>
          <w:sz w:val="24"/>
          <w:szCs w:val="24"/>
        </w:rPr>
        <w:t>i</w:t>
      </w:r>
      <w:r w:rsidRPr="0051159D">
        <w:rPr>
          <w:rFonts w:eastAsia="Book Antiqua"/>
          <w:sz w:val="24"/>
          <w:szCs w:val="24"/>
        </w:rPr>
        <w:t>n</w:t>
      </w:r>
      <w:r w:rsidRPr="0051159D">
        <w:rPr>
          <w:rFonts w:eastAsia="Book Antiqua"/>
          <w:spacing w:val="52"/>
          <w:sz w:val="24"/>
          <w:szCs w:val="24"/>
        </w:rPr>
        <w:t xml:space="preserve"> </w:t>
      </w:r>
      <w:r w:rsidRPr="0051159D">
        <w:rPr>
          <w:rFonts w:eastAsia="Book Antiqua"/>
          <w:sz w:val="24"/>
          <w:szCs w:val="24"/>
        </w:rPr>
        <w:t>itu</w:t>
      </w:r>
      <w:r w:rsidRPr="0051159D">
        <w:rPr>
          <w:rFonts w:eastAsia="Book Antiqua"/>
          <w:spacing w:val="48"/>
          <w:sz w:val="24"/>
          <w:szCs w:val="24"/>
        </w:rPr>
        <w:t xml:space="preserve"> </w:t>
      </w:r>
      <w:r w:rsidRPr="0051159D">
        <w:rPr>
          <w:rFonts w:eastAsia="Book Antiqua"/>
          <w:spacing w:val="1"/>
          <w:sz w:val="24"/>
          <w:szCs w:val="24"/>
        </w:rPr>
        <w:t>f</w:t>
      </w:r>
      <w:r w:rsidRPr="0051159D">
        <w:rPr>
          <w:rFonts w:eastAsia="Book Antiqua"/>
          <w:spacing w:val="-2"/>
          <w:sz w:val="24"/>
          <w:szCs w:val="24"/>
        </w:rPr>
        <w:t>a</w:t>
      </w:r>
      <w:r w:rsidRPr="0051159D">
        <w:rPr>
          <w:rFonts w:eastAsia="Book Antiqua"/>
          <w:sz w:val="24"/>
          <w:szCs w:val="24"/>
        </w:rPr>
        <w:t>kt</w:t>
      </w:r>
      <w:r w:rsidRPr="0051159D">
        <w:rPr>
          <w:rFonts w:eastAsia="Book Antiqua"/>
          <w:spacing w:val="-1"/>
          <w:sz w:val="24"/>
          <w:szCs w:val="24"/>
        </w:rPr>
        <w:t>o</w:t>
      </w:r>
      <w:r w:rsidRPr="0051159D">
        <w:rPr>
          <w:rFonts w:eastAsia="Book Antiqua"/>
          <w:sz w:val="24"/>
          <w:szCs w:val="24"/>
        </w:rPr>
        <w:t>r</w:t>
      </w:r>
      <w:r w:rsidRPr="0051159D">
        <w:rPr>
          <w:rFonts w:eastAsia="Book Antiqua"/>
          <w:spacing w:val="50"/>
          <w:sz w:val="24"/>
          <w:szCs w:val="24"/>
        </w:rPr>
        <w:t xml:space="preserve"> </w:t>
      </w:r>
      <w:r w:rsidRPr="0051159D">
        <w:rPr>
          <w:rFonts w:eastAsia="Book Antiqua"/>
          <w:sz w:val="24"/>
          <w:szCs w:val="24"/>
        </w:rPr>
        <w:t>s</w:t>
      </w:r>
      <w:r w:rsidRPr="0051159D">
        <w:rPr>
          <w:rFonts w:eastAsia="Book Antiqua"/>
          <w:spacing w:val="-1"/>
          <w:sz w:val="24"/>
          <w:szCs w:val="24"/>
        </w:rPr>
        <w:t>u</w:t>
      </w:r>
      <w:r w:rsidRPr="0051159D">
        <w:rPr>
          <w:rFonts w:eastAsia="Book Antiqua"/>
          <w:sz w:val="24"/>
          <w:szCs w:val="24"/>
        </w:rPr>
        <w:t>mber</w:t>
      </w:r>
      <w:r w:rsidRPr="0051159D">
        <w:rPr>
          <w:rFonts w:eastAsia="Book Antiqua"/>
          <w:spacing w:val="49"/>
          <w:sz w:val="24"/>
          <w:szCs w:val="24"/>
        </w:rPr>
        <w:t xml:space="preserve"> </w:t>
      </w:r>
      <w:r w:rsidRPr="0051159D">
        <w:rPr>
          <w:rFonts w:eastAsia="Book Antiqua"/>
          <w:sz w:val="24"/>
          <w:szCs w:val="24"/>
        </w:rPr>
        <w:t>da</w:t>
      </w:r>
      <w:r w:rsidRPr="0051159D">
        <w:rPr>
          <w:rFonts w:eastAsia="Book Antiqua"/>
          <w:spacing w:val="-1"/>
          <w:sz w:val="24"/>
          <w:szCs w:val="24"/>
        </w:rPr>
        <w:t>y</w:t>
      </w:r>
      <w:r w:rsidRPr="0051159D">
        <w:rPr>
          <w:rFonts w:eastAsia="Book Antiqua"/>
          <w:sz w:val="24"/>
          <w:szCs w:val="24"/>
        </w:rPr>
        <w:t>a</w:t>
      </w:r>
      <w:r w:rsidRPr="0051159D">
        <w:rPr>
          <w:rFonts w:eastAsia="Book Antiqua"/>
          <w:spacing w:val="51"/>
          <w:sz w:val="24"/>
          <w:szCs w:val="24"/>
        </w:rPr>
        <w:t xml:space="preserve"> </w:t>
      </w:r>
      <w:r w:rsidRPr="0051159D">
        <w:rPr>
          <w:rFonts w:eastAsia="Book Antiqua"/>
          <w:sz w:val="24"/>
          <w:szCs w:val="24"/>
        </w:rPr>
        <w:t>m</w:t>
      </w:r>
      <w:r w:rsidRPr="0051159D">
        <w:rPr>
          <w:rFonts w:eastAsia="Book Antiqua"/>
          <w:spacing w:val="-3"/>
          <w:sz w:val="24"/>
          <w:szCs w:val="24"/>
        </w:rPr>
        <w:t>a</w:t>
      </w:r>
      <w:r w:rsidRPr="0051159D">
        <w:rPr>
          <w:rFonts w:eastAsia="Book Antiqua"/>
          <w:spacing w:val="-1"/>
          <w:sz w:val="24"/>
          <w:szCs w:val="24"/>
        </w:rPr>
        <w:t>nu</w:t>
      </w:r>
      <w:r w:rsidRPr="0051159D">
        <w:rPr>
          <w:rFonts w:eastAsia="Book Antiqua"/>
          <w:sz w:val="24"/>
          <w:szCs w:val="24"/>
        </w:rPr>
        <w:t>sia  di</w:t>
      </w:r>
      <w:r w:rsidRPr="0051159D">
        <w:rPr>
          <w:rFonts w:eastAsia="Book Antiqua"/>
          <w:spacing w:val="51"/>
          <w:sz w:val="24"/>
          <w:szCs w:val="24"/>
        </w:rPr>
        <w:t xml:space="preserve"> </w:t>
      </w:r>
      <w:r w:rsidRPr="0051159D">
        <w:rPr>
          <w:rFonts w:eastAsia="Book Antiqua"/>
          <w:sz w:val="24"/>
          <w:szCs w:val="24"/>
        </w:rPr>
        <w:t>da</w:t>
      </w:r>
      <w:r w:rsidRPr="0051159D">
        <w:rPr>
          <w:rFonts w:eastAsia="Book Antiqua"/>
          <w:spacing w:val="-2"/>
          <w:sz w:val="24"/>
          <w:szCs w:val="24"/>
        </w:rPr>
        <w:t>l</w:t>
      </w:r>
      <w:r w:rsidRPr="0051159D">
        <w:rPr>
          <w:rFonts w:eastAsia="Book Antiqua"/>
          <w:sz w:val="24"/>
          <w:szCs w:val="24"/>
        </w:rPr>
        <w:t>amnya</w:t>
      </w:r>
      <w:r w:rsidRPr="0051159D">
        <w:rPr>
          <w:rFonts w:eastAsia="Book Antiqua"/>
          <w:spacing w:val="49"/>
          <w:sz w:val="24"/>
          <w:szCs w:val="24"/>
        </w:rPr>
        <w:t xml:space="preserve"> </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ga</w:t>
      </w:r>
      <w:r w:rsidRPr="0051159D">
        <w:rPr>
          <w:rFonts w:eastAsia="Book Antiqua"/>
          <w:spacing w:val="48"/>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mil</w:t>
      </w:r>
      <w:r w:rsidRPr="0051159D">
        <w:rPr>
          <w:rFonts w:eastAsia="Book Antiqua"/>
          <w:spacing w:val="1"/>
          <w:sz w:val="24"/>
          <w:szCs w:val="24"/>
        </w:rPr>
        <w:t>i</w:t>
      </w:r>
      <w:r w:rsidRPr="0051159D">
        <w:rPr>
          <w:rFonts w:eastAsia="Book Antiqua"/>
          <w:spacing w:val="-3"/>
          <w:sz w:val="24"/>
          <w:szCs w:val="24"/>
        </w:rPr>
        <w:t>k</w:t>
      </w:r>
      <w:r w:rsidRPr="0051159D">
        <w:rPr>
          <w:rFonts w:eastAsia="Book Antiqua"/>
          <w:sz w:val="24"/>
          <w:szCs w:val="24"/>
        </w:rPr>
        <w:t>i</w:t>
      </w:r>
      <w:r w:rsidRPr="0051159D">
        <w:rPr>
          <w:rFonts w:eastAsia="Book Antiqua"/>
          <w:spacing w:val="51"/>
          <w:sz w:val="24"/>
          <w:szCs w:val="24"/>
        </w:rPr>
        <w:t xml:space="preserve"> </w:t>
      </w:r>
      <w:r w:rsidRPr="0051159D">
        <w:rPr>
          <w:rFonts w:eastAsia="Book Antiqua"/>
          <w:sz w:val="24"/>
          <w:szCs w:val="24"/>
        </w:rPr>
        <w:t>a</w:t>
      </w:r>
      <w:r w:rsidRPr="0051159D">
        <w:rPr>
          <w:rFonts w:eastAsia="Book Antiqua"/>
          <w:spacing w:val="1"/>
          <w:sz w:val="24"/>
          <w:szCs w:val="24"/>
        </w:rPr>
        <w:t>n</w:t>
      </w:r>
      <w:r w:rsidRPr="0051159D">
        <w:rPr>
          <w:rFonts w:eastAsia="Book Antiqua"/>
          <w:spacing w:val="-3"/>
          <w:sz w:val="24"/>
          <w:szCs w:val="24"/>
        </w:rPr>
        <w:t>d</w:t>
      </w:r>
      <w:r w:rsidRPr="0051159D">
        <w:rPr>
          <w:rFonts w:eastAsia="Book Antiqua"/>
          <w:sz w:val="24"/>
          <w:szCs w:val="24"/>
        </w:rPr>
        <w:t>il te</w:t>
      </w:r>
      <w:r w:rsidRPr="0051159D">
        <w:rPr>
          <w:rFonts w:eastAsia="Book Antiqua"/>
          <w:spacing w:val="-1"/>
          <w:sz w:val="24"/>
          <w:szCs w:val="24"/>
        </w:rPr>
        <w:t>r</w:t>
      </w:r>
      <w:r w:rsidRPr="0051159D">
        <w:rPr>
          <w:rFonts w:eastAsia="Book Antiqua"/>
          <w:sz w:val="24"/>
          <w:szCs w:val="24"/>
        </w:rPr>
        <w:t>se</w:t>
      </w:r>
      <w:r w:rsidRPr="0051159D">
        <w:rPr>
          <w:rFonts w:eastAsia="Book Antiqua"/>
          <w:spacing w:val="1"/>
          <w:sz w:val="24"/>
          <w:szCs w:val="24"/>
        </w:rPr>
        <w:t>n</w:t>
      </w:r>
      <w:r w:rsidRPr="0051159D">
        <w:rPr>
          <w:rFonts w:eastAsia="Book Antiqua"/>
          <w:sz w:val="24"/>
          <w:szCs w:val="24"/>
        </w:rPr>
        <w:t>di</w:t>
      </w:r>
      <w:r w:rsidRPr="0051159D">
        <w:rPr>
          <w:rFonts w:eastAsia="Book Antiqua"/>
          <w:spacing w:val="-1"/>
          <w:sz w:val="24"/>
          <w:szCs w:val="24"/>
        </w:rPr>
        <w:t>r</w:t>
      </w:r>
      <w:r w:rsidRPr="0051159D">
        <w:rPr>
          <w:rFonts w:eastAsia="Book Antiqua"/>
          <w:sz w:val="24"/>
          <w:szCs w:val="24"/>
        </w:rPr>
        <w:t>i.</w:t>
      </w:r>
      <w:r w:rsidRPr="0051159D">
        <w:rPr>
          <w:rFonts w:eastAsia="Book Antiqua"/>
          <w:spacing w:val="-9"/>
          <w:sz w:val="24"/>
          <w:szCs w:val="24"/>
        </w:rPr>
        <w:t xml:space="preserve"> </w:t>
      </w:r>
      <w:r w:rsidRPr="0051159D">
        <w:rPr>
          <w:rFonts w:eastAsia="Book Antiqua"/>
          <w:spacing w:val="-1"/>
          <w:sz w:val="24"/>
          <w:szCs w:val="24"/>
        </w:rPr>
        <w:t>S</w:t>
      </w:r>
      <w:r w:rsidRPr="0051159D">
        <w:rPr>
          <w:rFonts w:eastAsia="Book Antiqua"/>
          <w:sz w:val="24"/>
          <w:szCs w:val="24"/>
        </w:rPr>
        <w:t>t</w:t>
      </w:r>
      <w:r w:rsidRPr="0051159D">
        <w:rPr>
          <w:rFonts w:eastAsia="Book Antiqua"/>
          <w:spacing w:val="-1"/>
          <w:sz w:val="24"/>
          <w:szCs w:val="24"/>
        </w:rPr>
        <w:t>r</w:t>
      </w:r>
      <w:r w:rsidRPr="0051159D">
        <w:rPr>
          <w:rFonts w:eastAsia="Book Antiqua"/>
          <w:sz w:val="24"/>
          <w:szCs w:val="24"/>
        </w:rPr>
        <w:t>ategi</w:t>
      </w:r>
      <w:r w:rsidRPr="0051159D">
        <w:rPr>
          <w:rFonts w:eastAsia="Book Antiqua"/>
          <w:spacing w:val="-7"/>
          <w:sz w:val="24"/>
          <w:szCs w:val="24"/>
        </w:rPr>
        <w:t xml:space="preserve"> </w:t>
      </w:r>
      <w:r w:rsidRPr="0051159D">
        <w:rPr>
          <w:rFonts w:eastAsia="Book Antiqua"/>
          <w:spacing w:val="-1"/>
          <w:sz w:val="24"/>
          <w:szCs w:val="24"/>
        </w:rPr>
        <w:t>p</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e</w:t>
      </w:r>
      <w:r w:rsidRPr="0051159D">
        <w:rPr>
          <w:rFonts w:eastAsia="Book Antiqua"/>
          <w:sz w:val="24"/>
          <w:szCs w:val="24"/>
        </w:rPr>
        <w:t>mba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w:t>
      </w:r>
      <w:r w:rsidRPr="0051159D">
        <w:rPr>
          <w:rFonts w:eastAsia="Book Antiqua"/>
          <w:spacing w:val="-8"/>
          <w:sz w:val="24"/>
          <w:szCs w:val="24"/>
        </w:rPr>
        <w:t xml:space="preserve"> </w:t>
      </w:r>
      <w:r w:rsidRPr="0051159D">
        <w:rPr>
          <w:rFonts w:eastAsia="Book Antiqua"/>
          <w:spacing w:val="1"/>
          <w:sz w:val="24"/>
          <w:szCs w:val="24"/>
        </w:rPr>
        <w:t>U</w:t>
      </w:r>
      <w:r w:rsidRPr="0051159D">
        <w:rPr>
          <w:rFonts w:eastAsia="Book Antiqua"/>
          <w:spacing w:val="-2"/>
          <w:sz w:val="24"/>
          <w:szCs w:val="24"/>
        </w:rPr>
        <w:t>M</w:t>
      </w:r>
      <w:r w:rsidRPr="0051159D">
        <w:rPr>
          <w:rFonts w:eastAsia="Book Antiqua"/>
          <w:sz w:val="24"/>
          <w:szCs w:val="24"/>
        </w:rPr>
        <w:t>KM</w:t>
      </w:r>
      <w:r w:rsidRPr="0051159D">
        <w:rPr>
          <w:rFonts w:eastAsia="Book Antiqua"/>
          <w:spacing w:val="-7"/>
          <w:sz w:val="24"/>
          <w:szCs w:val="24"/>
        </w:rPr>
        <w:t xml:space="preserve"> </w:t>
      </w:r>
      <w:r w:rsidRPr="0051159D">
        <w:rPr>
          <w:rFonts w:eastAsia="Book Antiqua"/>
          <w:spacing w:val="-1"/>
          <w:sz w:val="24"/>
          <w:szCs w:val="24"/>
        </w:rPr>
        <w:t>un</w:t>
      </w:r>
      <w:r w:rsidRPr="0051159D">
        <w:rPr>
          <w:rFonts w:eastAsia="Book Antiqua"/>
          <w:sz w:val="24"/>
          <w:szCs w:val="24"/>
        </w:rPr>
        <w:t>t</w:t>
      </w:r>
      <w:r w:rsidRPr="0051159D">
        <w:rPr>
          <w:rFonts w:eastAsia="Book Antiqua"/>
          <w:spacing w:val="-1"/>
          <w:sz w:val="24"/>
          <w:szCs w:val="24"/>
        </w:rPr>
        <w:t>u</w:t>
      </w:r>
      <w:r w:rsidRPr="0051159D">
        <w:rPr>
          <w:rFonts w:eastAsia="Book Antiqua"/>
          <w:sz w:val="24"/>
          <w:szCs w:val="24"/>
        </w:rPr>
        <w:t>k</w:t>
      </w:r>
      <w:r w:rsidRPr="0051159D">
        <w:rPr>
          <w:rFonts w:eastAsia="Book Antiqua"/>
          <w:spacing w:val="-10"/>
          <w:sz w:val="24"/>
          <w:szCs w:val="24"/>
        </w:rPr>
        <w:t xml:space="preserve"> </w:t>
      </w:r>
      <w:r w:rsidRPr="0051159D">
        <w:rPr>
          <w:rFonts w:eastAsia="Book Antiqua"/>
          <w:sz w:val="24"/>
          <w:szCs w:val="24"/>
        </w:rPr>
        <w:t>tetap</w:t>
      </w:r>
      <w:r w:rsidRPr="0051159D">
        <w:rPr>
          <w:rFonts w:eastAsia="Book Antiqua"/>
          <w:spacing w:val="-8"/>
          <w:sz w:val="24"/>
          <w:szCs w:val="24"/>
        </w:rPr>
        <w:t xml:space="preserve"> </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t</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an</w:t>
      </w:r>
      <w:r w:rsidRPr="0051159D">
        <w:rPr>
          <w:rFonts w:eastAsia="Book Antiqua"/>
          <w:spacing w:val="-8"/>
          <w:sz w:val="24"/>
          <w:szCs w:val="24"/>
        </w:rPr>
        <w:t xml:space="preserve"> </w:t>
      </w:r>
      <w:r w:rsidRPr="0051159D">
        <w:rPr>
          <w:rFonts w:eastAsia="Book Antiqua"/>
          <w:sz w:val="24"/>
          <w:szCs w:val="24"/>
        </w:rPr>
        <w:t>da</w:t>
      </w:r>
      <w:r w:rsidRPr="0051159D">
        <w:rPr>
          <w:rFonts w:eastAsia="Book Antiqua"/>
          <w:spacing w:val="-1"/>
          <w:sz w:val="24"/>
          <w:szCs w:val="24"/>
        </w:rPr>
        <w:t>p</w:t>
      </w:r>
      <w:r w:rsidRPr="0051159D">
        <w:rPr>
          <w:rFonts w:eastAsia="Book Antiqua"/>
          <w:sz w:val="24"/>
          <w:szCs w:val="24"/>
        </w:rPr>
        <w:t>at</w:t>
      </w:r>
      <w:r w:rsidRPr="0051159D">
        <w:rPr>
          <w:rFonts w:eastAsia="Book Antiqua"/>
          <w:spacing w:val="-7"/>
          <w:sz w:val="24"/>
          <w:szCs w:val="24"/>
        </w:rPr>
        <w:t xml:space="preserve"> </w:t>
      </w:r>
      <w:r w:rsidRPr="0051159D">
        <w:rPr>
          <w:rFonts w:eastAsia="Book Antiqua"/>
          <w:sz w:val="24"/>
          <w:szCs w:val="24"/>
        </w:rPr>
        <w:t>d</w:t>
      </w:r>
      <w:r w:rsidRPr="0051159D">
        <w:rPr>
          <w:rFonts w:eastAsia="Book Antiqua"/>
          <w:spacing w:val="-2"/>
          <w:sz w:val="24"/>
          <w:szCs w:val="24"/>
        </w:rPr>
        <w:t>i</w:t>
      </w:r>
      <w:r w:rsidRPr="0051159D">
        <w:rPr>
          <w:rFonts w:eastAsia="Book Antiqua"/>
          <w:sz w:val="24"/>
          <w:szCs w:val="24"/>
        </w:rPr>
        <w:t>l</w:t>
      </w:r>
      <w:r w:rsidRPr="0051159D">
        <w:rPr>
          <w:rFonts w:eastAsia="Book Antiqua"/>
          <w:spacing w:val="-2"/>
          <w:sz w:val="24"/>
          <w:szCs w:val="24"/>
        </w:rPr>
        <w:t>a</w:t>
      </w:r>
      <w:r w:rsidRPr="0051159D">
        <w:rPr>
          <w:rFonts w:eastAsia="Book Antiqua"/>
          <w:sz w:val="24"/>
          <w:szCs w:val="24"/>
        </w:rPr>
        <w:t>k</w:t>
      </w:r>
      <w:r w:rsidRPr="0051159D">
        <w:rPr>
          <w:rFonts w:eastAsia="Book Antiqua"/>
          <w:spacing w:val="-2"/>
          <w:sz w:val="24"/>
          <w:szCs w:val="24"/>
        </w:rPr>
        <w:t>u</w:t>
      </w:r>
      <w:r w:rsidRPr="0051159D">
        <w:rPr>
          <w:rFonts w:eastAsia="Book Antiqua"/>
          <w:sz w:val="24"/>
          <w:szCs w:val="24"/>
        </w:rPr>
        <w:t>kan</w:t>
      </w:r>
      <w:r w:rsidRPr="0051159D">
        <w:rPr>
          <w:rFonts w:eastAsia="Book Antiqua"/>
          <w:spacing w:val="-7"/>
          <w:sz w:val="24"/>
          <w:szCs w:val="24"/>
        </w:rPr>
        <w:t xml:space="preserve"> </w:t>
      </w:r>
      <w:r w:rsidRPr="0051159D">
        <w:rPr>
          <w:rFonts w:eastAsia="Book Antiqua"/>
          <w:sz w:val="24"/>
          <w:szCs w:val="24"/>
        </w:rPr>
        <w:t>d</w:t>
      </w:r>
      <w:r w:rsidRPr="0051159D">
        <w:rPr>
          <w:rFonts w:eastAsia="Book Antiqua"/>
          <w:spacing w:val="-1"/>
          <w:sz w:val="24"/>
          <w:szCs w:val="24"/>
        </w:rPr>
        <w:t>en</w:t>
      </w:r>
      <w:r w:rsidRPr="0051159D">
        <w:rPr>
          <w:rFonts w:eastAsia="Book Antiqua"/>
          <w:sz w:val="24"/>
          <w:szCs w:val="24"/>
        </w:rPr>
        <w:t xml:space="preserve">gan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k</w:t>
      </w:r>
      <w:r w:rsidRPr="0051159D">
        <w:rPr>
          <w:rFonts w:eastAsia="Book Antiqua"/>
          <w:sz w:val="24"/>
          <w:szCs w:val="24"/>
        </w:rPr>
        <w:t>at</w:t>
      </w:r>
      <w:r w:rsidRPr="0051159D">
        <w:rPr>
          <w:rFonts w:eastAsia="Book Antiqua"/>
          <w:spacing w:val="-2"/>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z w:val="24"/>
          <w:szCs w:val="24"/>
        </w:rPr>
        <w:t>da</w:t>
      </w:r>
      <w:r w:rsidRPr="0051159D">
        <w:rPr>
          <w:rFonts w:eastAsia="Book Antiqua"/>
          <w:spacing w:val="-1"/>
          <w:sz w:val="24"/>
          <w:szCs w:val="24"/>
        </w:rPr>
        <w:t>y</w:t>
      </w:r>
      <w:r w:rsidRPr="0051159D">
        <w:rPr>
          <w:rFonts w:eastAsia="Book Antiqua"/>
          <w:sz w:val="24"/>
          <w:szCs w:val="24"/>
        </w:rPr>
        <w:t>a</w:t>
      </w:r>
      <w:r w:rsidRPr="0051159D">
        <w:rPr>
          <w:rFonts w:eastAsia="Book Antiqua"/>
          <w:spacing w:val="1"/>
          <w:sz w:val="24"/>
          <w:szCs w:val="24"/>
        </w:rPr>
        <w:t xml:space="preserve"> </w:t>
      </w:r>
      <w:r w:rsidRPr="0051159D">
        <w:rPr>
          <w:rFonts w:eastAsia="Book Antiqua"/>
          <w:sz w:val="24"/>
          <w:szCs w:val="24"/>
        </w:rPr>
        <w:t>sa</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g dan</w:t>
      </w:r>
      <w:r w:rsidRPr="0051159D">
        <w:rPr>
          <w:rFonts w:eastAsia="Book Antiqua"/>
          <w:spacing w:val="4"/>
          <w:sz w:val="24"/>
          <w:szCs w:val="24"/>
        </w:rPr>
        <w:t xml:space="preserve"> </w:t>
      </w:r>
      <w:r w:rsidRPr="0051159D">
        <w:rPr>
          <w:rFonts w:eastAsia="Book Antiqua"/>
          <w:spacing w:val="-1"/>
          <w:sz w:val="24"/>
          <w:szCs w:val="24"/>
        </w:rPr>
        <w:t>p</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ge</w:t>
      </w:r>
      <w:r w:rsidRPr="0051159D">
        <w:rPr>
          <w:rFonts w:eastAsia="Book Antiqua"/>
          <w:spacing w:val="-1"/>
          <w:sz w:val="24"/>
          <w:szCs w:val="24"/>
        </w:rPr>
        <w:t>m</w:t>
      </w:r>
      <w:r w:rsidRPr="0051159D">
        <w:rPr>
          <w:rFonts w:eastAsia="Book Antiqua"/>
          <w:sz w:val="24"/>
          <w:szCs w:val="24"/>
        </w:rPr>
        <w:t>b</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z w:val="24"/>
          <w:szCs w:val="24"/>
        </w:rPr>
        <w:t>s</w:t>
      </w:r>
      <w:r w:rsidRPr="0051159D">
        <w:rPr>
          <w:rFonts w:eastAsia="Book Antiqua"/>
          <w:spacing w:val="-4"/>
          <w:sz w:val="24"/>
          <w:szCs w:val="24"/>
        </w:rPr>
        <w:t>u</w:t>
      </w:r>
      <w:r w:rsidRPr="0051159D">
        <w:rPr>
          <w:rFonts w:eastAsia="Book Antiqua"/>
          <w:sz w:val="24"/>
          <w:szCs w:val="24"/>
        </w:rPr>
        <w:t>mber</w:t>
      </w:r>
      <w:r w:rsidRPr="0051159D">
        <w:rPr>
          <w:rFonts w:eastAsia="Book Antiqua"/>
          <w:spacing w:val="2"/>
          <w:sz w:val="24"/>
          <w:szCs w:val="24"/>
        </w:rPr>
        <w:t xml:space="preserve"> </w:t>
      </w:r>
      <w:r w:rsidRPr="0051159D">
        <w:rPr>
          <w:rFonts w:eastAsia="Book Antiqua"/>
          <w:sz w:val="24"/>
          <w:szCs w:val="24"/>
        </w:rPr>
        <w:t>da</w:t>
      </w:r>
      <w:r w:rsidRPr="0051159D">
        <w:rPr>
          <w:rFonts w:eastAsia="Book Antiqua"/>
          <w:spacing w:val="-1"/>
          <w:sz w:val="24"/>
          <w:szCs w:val="24"/>
        </w:rPr>
        <w:t>y</w:t>
      </w:r>
      <w:r w:rsidRPr="0051159D">
        <w:rPr>
          <w:rFonts w:eastAsia="Book Antiqua"/>
          <w:sz w:val="24"/>
          <w:szCs w:val="24"/>
        </w:rPr>
        <w:t>a</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3"/>
          <w:sz w:val="24"/>
          <w:szCs w:val="24"/>
        </w:rPr>
        <w:t>a</w:t>
      </w:r>
      <w:r w:rsidRPr="0051159D">
        <w:rPr>
          <w:rFonts w:eastAsia="Book Antiqua"/>
          <w:spacing w:val="1"/>
          <w:sz w:val="24"/>
          <w:szCs w:val="24"/>
        </w:rPr>
        <w:t>n</w:t>
      </w:r>
      <w:r w:rsidRPr="0051159D">
        <w:rPr>
          <w:rFonts w:eastAsia="Book Antiqua"/>
          <w:spacing w:val="-1"/>
          <w:sz w:val="24"/>
          <w:szCs w:val="24"/>
        </w:rPr>
        <w:t>u</w:t>
      </w:r>
      <w:r w:rsidRPr="0051159D">
        <w:rPr>
          <w:rFonts w:eastAsia="Book Antiqua"/>
          <w:sz w:val="24"/>
          <w:szCs w:val="24"/>
        </w:rPr>
        <w:t>si</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ya agar</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mi</w:t>
      </w:r>
      <w:r w:rsidRPr="0051159D">
        <w:rPr>
          <w:rFonts w:eastAsia="Book Antiqua"/>
          <w:spacing w:val="-2"/>
          <w:sz w:val="24"/>
          <w:szCs w:val="24"/>
        </w:rPr>
        <w:t>l</w:t>
      </w:r>
      <w:r w:rsidRPr="0051159D">
        <w:rPr>
          <w:rFonts w:eastAsia="Book Antiqua"/>
          <w:sz w:val="24"/>
          <w:szCs w:val="24"/>
        </w:rPr>
        <w:t xml:space="preserve">iki </w:t>
      </w:r>
      <w:r w:rsidRPr="0051159D">
        <w:rPr>
          <w:rFonts w:eastAsia="Book Antiqua"/>
          <w:spacing w:val="1"/>
          <w:sz w:val="24"/>
          <w:szCs w:val="24"/>
        </w:rPr>
        <w:t>n</w:t>
      </w:r>
      <w:r w:rsidRPr="0051159D">
        <w:rPr>
          <w:rFonts w:eastAsia="Book Antiqua"/>
          <w:sz w:val="24"/>
          <w:szCs w:val="24"/>
        </w:rPr>
        <w:t>i</w:t>
      </w:r>
      <w:r w:rsidRPr="0051159D">
        <w:rPr>
          <w:rFonts w:eastAsia="Book Antiqua"/>
          <w:spacing w:val="1"/>
          <w:sz w:val="24"/>
          <w:szCs w:val="24"/>
        </w:rPr>
        <w:t>l</w:t>
      </w:r>
      <w:r w:rsidRPr="0051159D">
        <w:rPr>
          <w:rFonts w:eastAsia="Book Antiqua"/>
          <w:spacing w:val="-2"/>
          <w:sz w:val="24"/>
          <w:szCs w:val="24"/>
        </w:rPr>
        <w:t>a</w:t>
      </w:r>
      <w:r w:rsidRPr="0051159D">
        <w:rPr>
          <w:rFonts w:eastAsia="Book Antiqua"/>
          <w:sz w:val="24"/>
          <w:szCs w:val="24"/>
        </w:rPr>
        <w:t>i</w:t>
      </w:r>
      <w:r w:rsidRPr="0051159D">
        <w:rPr>
          <w:rFonts w:eastAsia="Book Antiqua"/>
          <w:spacing w:val="2"/>
          <w:sz w:val="24"/>
          <w:szCs w:val="24"/>
        </w:rPr>
        <w:t xml:space="preserve"> </w:t>
      </w:r>
      <w:r w:rsidRPr="0051159D">
        <w:rPr>
          <w:rFonts w:eastAsia="Book Antiqua"/>
          <w:sz w:val="24"/>
          <w:szCs w:val="24"/>
        </w:rPr>
        <w:t>dan</w:t>
      </w:r>
      <w:r w:rsidRPr="0051159D">
        <w:rPr>
          <w:rFonts w:eastAsia="Book Antiqua"/>
          <w:spacing w:val="2"/>
          <w:sz w:val="24"/>
          <w:szCs w:val="24"/>
        </w:rPr>
        <w:t xml:space="preserve"> </w:t>
      </w:r>
      <w:r w:rsidRPr="0051159D">
        <w:rPr>
          <w:rFonts w:eastAsia="Book Antiqua"/>
          <w:sz w:val="24"/>
          <w:szCs w:val="24"/>
        </w:rPr>
        <w:t>ma</w:t>
      </w:r>
      <w:r w:rsidRPr="0051159D">
        <w:rPr>
          <w:rFonts w:eastAsia="Book Antiqua"/>
          <w:spacing w:val="-1"/>
          <w:sz w:val="24"/>
          <w:szCs w:val="24"/>
        </w:rPr>
        <w:t>mp</w:t>
      </w:r>
      <w:r w:rsidRPr="0051159D">
        <w:rPr>
          <w:rFonts w:eastAsia="Book Antiqua"/>
          <w:sz w:val="24"/>
          <w:szCs w:val="24"/>
        </w:rPr>
        <w:t>u be</w:t>
      </w:r>
      <w:r w:rsidRPr="0051159D">
        <w:rPr>
          <w:rFonts w:eastAsia="Book Antiqua"/>
          <w:spacing w:val="-1"/>
          <w:sz w:val="24"/>
          <w:szCs w:val="24"/>
        </w:rPr>
        <w:t>r</w:t>
      </w:r>
      <w:r w:rsidRPr="0051159D">
        <w:rPr>
          <w:rFonts w:eastAsia="Book Antiqua"/>
          <w:sz w:val="24"/>
          <w:szCs w:val="24"/>
        </w:rPr>
        <w:t>t</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an</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pacing w:val="-3"/>
          <w:sz w:val="24"/>
          <w:szCs w:val="24"/>
        </w:rPr>
        <w:t>g</w:t>
      </w:r>
      <w:r w:rsidRPr="0051159D">
        <w:rPr>
          <w:rFonts w:eastAsia="Book Antiqua"/>
          <w:spacing w:val="1"/>
          <w:sz w:val="24"/>
          <w:szCs w:val="24"/>
        </w:rPr>
        <w:t>h</w:t>
      </w:r>
      <w:r w:rsidRPr="0051159D">
        <w:rPr>
          <w:rFonts w:eastAsia="Book Antiqua"/>
          <w:sz w:val="24"/>
          <w:szCs w:val="24"/>
        </w:rPr>
        <w:t>ada</w:t>
      </w:r>
      <w:r w:rsidRPr="0051159D">
        <w:rPr>
          <w:rFonts w:eastAsia="Book Antiqua"/>
          <w:spacing w:val="-4"/>
          <w:sz w:val="24"/>
          <w:szCs w:val="24"/>
        </w:rPr>
        <w:t>p</w:t>
      </w:r>
      <w:r w:rsidRPr="0051159D">
        <w:rPr>
          <w:rFonts w:eastAsia="Book Antiqua"/>
          <w:sz w:val="24"/>
          <w:szCs w:val="24"/>
        </w:rPr>
        <w:t>i</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 xml:space="preserve">asar </w:t>
      </w:r>
      <w:r w:rsidRPr="0051159D">
        <w:rPr>
          <w:rFonts w:eastAsia="Book Antiqua"/>
          <w:spacing w:val="-1"/>
          <w:sz w:val="24"/>
          <w:szCs w:val="24"/>
        </w:rPr>
        <w:t>A</w:t>
      </w:r>
      <w:r w:rsidRPr="0051159D">
        <w:rPr>
          <w:rFonts w:eastAsia="Book Antiqua"/>
          <w:sz w:val="24"/>
          <w:szCs w:val="24"/>
        </w:rPr>
        <w:t>C</w:t>
      </w:r>
      <w:r w:rsidRPr="0051159D">
        <w:rPr>
          <w:rFonts w:eastAsia="Book Antiqua"/>
          <w:spacing w:val="-1"/>
          <w:sz w:val="24"/>
          <w:szCs w:val="24"/>
        </w:rPr>
        <w:t>FT</w:t>
      </w:r>
      <w:r w:rsidRPr="0051159D">
        <w:rPr>
          <w:rFonts w:eastAsia="Book Antiqua"/>
          <w:spacing w:val="1"/>
          <w:sz w:val="24"/>
          <w:szCs w:val="24"/>
        </w:rPr>
        <w:t>A</w:t>
      </w:r>
      <w:r w:rsidRPr="0051159D">
        <w:rPr>
          <w:rFonts w:eastAsia="Book Antiqua"/>
          <w:sz w:val="24"/>
          <w:szCs w:val="24"/>
        </w:rPr>
        <w:t>,</w:t>
      </w:r>
      <w:r w:rsidRPr="0051159D">
        <w:rPr>
          <w:rFonts w:eastAsia="Book Antiqua"/>
          <w:spacing w:val="1"/>
          <w:sz w:val="24"/>
          <w:szCs w:val="24"/>
        </w:rPr>
        <w:t xml:space="preserve"> </w:t>
      </w:r>
      <w:r w:rsidRPr="0051159D">
        <w:rPr>
          <w:rFonts w:eastAsia="Book Antiqua"/>
          <w:sz w:val="24"/>
          <w:szCs w:val="24"/>
        </w:rPr>
        <w:t>dia</w:t>
      </w:r>
      <w:r w:rsidRPr="0051159D">
        <w:rPr>
          <w:rFonts w:eastAsia="Book Antiqua"/>
          <w:spacing w:val="-1"/>
          <w:sz w:val="24"/>
          <w:szCs w:val="24"/>
        </w:rPr>
        <w:t>n</w:t>
      </w:r>
      <w:r w:rsidRPr="0051159D">
        <w:rPr>
          <w:rFonts w:eastAsia="Book Antiqua"/>
          <w:sz w:val="24"/>
          <w:szCs w:val="24"/>
        </w:rPr>
        <w:t>ta</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ya</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z w:val="24"/>
          <w:szCs w:val="24"/>
        </w:rPr>
        <w:t>l</w:t>
      </w:r>
      <w:r w:rsidRPr="0051159D">
        <w:rPr>
          <w:rFonts w:eastAsia="Book Antiqua"/>
          <w:spacing w:val="-2"/>
          <w:sz w:val="24"/>
          <w:szCs w:val="24"/>
        </w:rPr>
        <w:t>a</w:t>
      </w:r>
      <w:r w:rsidRPr="0051159D">
        <w:rPr>
          <w:rFonts w:eastAsia="Book Antiqua"/>
          <w:sz w:val="24"/>
          <w:szCs w:val="24"/>
        </w:rPr>
        <w:t>lui</w:t>
      </w:r>
      <w:r w:rsidRPr="0051159D">
        <w:rPr>
          <w:rFonts w:eastAsia="Book Antiqua"/>
          <w:spacing w:val="1"/>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yal</w:t>
      </w:r>
      <w:r w:rsidRPr="0051159D">
        <w:rPr>
          <w:rFonts w:eastAsia="Book Antiqua"/>
          <w:spacing w:val="-1"/>
          <w:sz w:val="24"/>
          <w:szCs w:val="24"/>
        </w:rPr>
        <w:t>ur</w:t>
      </w:r>
      <w:r w:rsidRPr="0051159D">
        <w:rPr>
          <w:rFonts w:eastAsia="Book Antiqua"/>
          <w:sz w:val="24"/>
          <w:szCs w:val="24"/>
        </w:rPr>
        <w:t xml:space="preserve">an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k</w:t>
      </w:r>
      <w:r w:rsidRPr="0051159D">
        <w:rPr>
          <w:rFonts w:eastAsia="Book Antiqua"/>
          <w:spacing w:val="-1"/>
          <w:sz w:val="24"/>
          <w:szCs w:val="24"/>
        </w:rPr>
        <w:t>r</w:t>
      </w:r>
      <w:r w:rsidRPr="0051159D">
        <w:rPr>
          <w:rFonts w:eastAsia="Book Antiqua"/>
          <w:sz w:val="24"/>
          <w:szCs w:val="24"/>
        </w:rPr>
        <w:t>e</w:t>
      </w:r>
      <w:r w:rsidRPr="0051159D">
        <w:rPr>
          <w:rFonts w:eastAsia="Book Antiqua"/>
          <w:spacing w:val="-1"/>
          <w:sz w:val="24"/>
          <w:szCs w:val="24"/>
        </w:rPr>
        <w:t>d</w:t>
      </w:r>
      <w:r w:rsidRPr="0051159D">
        <w:rPr>
          <w:rFonts w:eastAsia="Book Antiqua"/>
          <w:sz w:val="24"/>
          <w:szCs w:val="24"/>
        </w:rPr>
        <w:t>itan</w:t>
      </w:r>
      <w:r w:rsidRPr="0051159D">
        <w:rPr>
          <w:rFonts w:eastAsia="Book Antiqua"/>
          <w:spacing w:val="-6"/>
          <w:sz w:val="24"/>
          <w:szCs w:val="24"/>
        </w:rPr>
        <w:t xml:space="preserve"> </w:t>
      </w:r>
      <w:r w:rsidRPr="0051159D">
        <w:rPr>
          <w:rFonts w:eastAsia="Book Antiqua"/>
          <w:spacing w:val="1"/>
          <w:sz w:val="24"/>
          <w:szCs w:val="24"/>
        </w:rPr>
        <w:t>(</w:t>
      </w:r>
      <w:r w:rsidRPr="0051159D">
        <w:rPr>
          <w:rFonts w:eastAsia="Book Antiqua"/>
          <w:spacing w:val="-2"/>
          <w:sz w:val="24"/>
          <w:szCs w:val="24"/>
        </w:rPr>
        <w:t>K</w:t>
      </w:r>
      <w:r w:rsidRPr="0051159D">
        <w:rPr>
          <w:rFonts w:eastAsia="Book Antiqua"/>
          <w:spacing w:val="1"/>
          <w:sz w:val="24"/>
          <w:szCs w:val="24"/>
        </w:rPr>
        <w:t>U</w:t>
      </w:r>
      <w:r w:rsidRPr="0051159D">
        <w:rPr>
          <w:rFonts w:eastAsia="Book Antiqua"/>
          <w:spacing w:val="-1"/>
          <w:sz w:val="24"/>
          <w:szCs w:val="24"/>
        </w:rPr>
        <w:t>R</w:t>
      </w:r>
      <w:r w:rsidRPr="0051159D">
        <w:rPr>
          <w:rFonts w:eastAsia="Book Antiqua"/>
          <w:spacing w:val="1"/>
          <w:sz w:val="24"/>
          <w:szCs w:val="24"/>
        </w:rPr>
        <w:t>)</w:t>
      </w:r>
      <w:r w:rsidRPr="0051159D">
        <w:rPr>
          <w:rFonts w:eastAsia="Book Antiqua"/>
          <w:sz w:val="24"/>
          <w:szCs w:val="24"/>
        </w:rPr>
        <w:t>,</w:t>
      </w:r>
      <w:r w:rsidRPr="0051159D">
        <w:rPr>
          <w:rFonts w:eastAsia="Book Antiqua"/>
          <w:spacing w:val="-7"/>
          <w:sz w:val="24"/>
          <w:szCs w:val="24"/>
        </w:rPr>
        <w:t xml:space="preserve"> </w:t>
      </w:r>
      <w:r w:rsidRPr="0051159D">
        <w:rPr>
          <w:rFonts w:eastAsia="Book Antiqua"/>
          <w:spacing w:val="-1"/>
          <w:sz w:val="24"/>
          <w:szCs w:val="24"/>
        </w:rPr>
        <w:t>p</w:t>
      </w:r>
      <w:r w:rsidRPr="0051159D">
        <w:rPr>
          <w:rFonts w:eastAsia="Book Antiqua"/>
          <w:spacing w:val="-3"/>
          <w:sz w:val="24"/>
          <w:szCs w:val="24"/>
        </w:rPr>
        <w:t>e</w:t>
      </w:r>
      <w:r w:rsidRPr="0051159D">
        <w:rPr>
          <w:rFonts w:eastAsia="Book Antiqua"/>
          <w:spacing w:val="1"/>
          <w:sz w:val="24"/>
          <w:szCs w:val="24"/>
        </w:rPr>
        <w:t>n</w:t>
      </w:r>
      <w:r w:rsidRPr="0051159D">
        <w:rPr>
          <w:rFonts w:eastAsia="Book Antiqua"/>
          <w:spacing w:val="-3"/>
          <w:sz w:val="24"/>
          <w:szCs w:val="24"/>
        </w:rPr>
        <w:t>y</w:t>
      </w:r>
      <w:r w:rsidRPr="0051159D">
        <w:rPr>
          <w:rFonts w:eastAsia="Book Antiqua"/>
          <w:sz w:val="24"/>
          <w:szCs w:val="24"/>
        </w:rPr>
        <w:t>e</w:t>
      </w:r>
      <w:r w:rsidRPr="0051159D">
        <w:rPr>
          <w:rFonts w:eastAsia="Book Antiqua"/>
          <w:spacing w:val="-1"/>
          <w:sz w:val="24"/>
          <w:szCs w:val="24"/>
        </w:rPr>
        <w:t>d</w:t>
      </w:r>
      <w:r w:rsidRPr="0051159D">
        <w:rPr>
          <w:rFonts w:eastAsia="Book Antiqua"/>
          <w:sz w:val="24"/>
          <w:szCs w:val="24"/>
        </w:rPr>
        <w:t>iaan</w:t>
      </w:r>
      <w:r w:rsidRPr="0051159D">
        <w:rPr>
          <w:rFonts w:eastAsia="Book Antiqua"/>
          <w:spacing w:val="-6"/>
          <w:sz w:val="24"/>
          <w:szCs w:val="24"/>
        </w:rPr>
        <w:t xml:space="preserve"> </w:t>
      </w:r>
      <w:r w:rsidRPr="0051159D">
        <w:rPr>
          <w:rFonts w:eastAsia="Book Antiqua"/>
          <w:sz w:val="24"/>
          <w:szCs w:val="24"/>
        </w:rPr>
        <w:t>ak</w:t>
      </w:r>
      <w:r w:rsidRPr="0051159D">
        <w:rPr>
          <w:rFonts w:eastAsia="Book Antiqua"/>
          <w:spacing w:val="2"/>
          <w:sz w:val="24"/>
          <w:szCs w:val="24"/>
        </w:rPr>
        <w:t>s</w:t>
      </w:r>
      <w:r w:rsidRPr="0051159D">
        <w:rPr>
          <w:rFonts w:eastAsia="Book Antiqua"/>
          <w:spacing w:val="-3"/>
          <w:sz w:val="24"/>
          <w:szCs w:val="24"/>
        </w:rPr>
        <w:t>e</w:t>
      </w:r>
      <w:r w:rsidRPr="0051159D">
        <w:rPr>
          <w:rFonts w:eastAsia="Book Antiqua"/>
          <w:sz w:val="24"/>
          <w:szCs w:val="24"/>
        </w:rPr>
        <w:t>s</w:t>
      </w:r>
      <w:r w:rsidRPr="0051159D">
        <w:rPr>
          <w:rFonts w:eastAsia="Book Antiqua"/>
          <w:spacing w:val="-7"/>
          <w:sz w:val="24"/>
          <w:szCs w:val="24"/>
        </w:rPr>
        <w:t xml:space="preserve"> </w:t>
      </w:r>
      <w:r w:rsidRPr="0051159D">
        <w:rPr>
          <w:rFonts w:eastAsia="Book Antiqua"/>
          <w:sz w:val="24"/>
          <w:szCs w:val="24"/>
        </w:rPr>
        <w:t>i</w:t>
      </w:r>
      <w:r w:rsidRPr="0051159D">
        <w:rPr>
          <w:rFonts w:eastAsia="Book Antiqua"/>
          <w:spacing w:val="-1"/>
          <w:sz w:val="24"/>
          <w:szCs w:val="24"/>
        </w:rPr>
        <w:t>n</w:t>
      </w:r>
      <w:r w:rsidRPr="0051159D">
        <w:rPr>
          <w:rFonts w:eastAsia="Book Antiqua"/>
          <w:spacing w:val="1"/>
          <w:sz w:val="24"/>
          <w:szCs w:val="24"/>
        </w:rPr>
        <w:t>f</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masi</w:t>
      </w:r>
      <w:r w:rsidRPr="0051159D">
        <w:rPr>
          <w:rFonts w:eastAsia="Book Antiqua"/>
          <w:spacing w:val="-7"/>
          <w:sz w:val="24"/>
          <w:szCs w:val="24"/>
        </w:rPr>
        <w:t xml:space="preserve"> </w:t>
      </w:r>
      <w:r w:rsidRPr="0051159D">
        <w:rPr>
          <w:rFonts w:eastAsia="Book Antiqua"/>
          <w:spacing w:val="-3"/>
          <w:sz w:val="24"/>
          <w:szCs w:val="24"/>
        </w:rPr>
        <w:t>p</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asa</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w:t>
      </w:r>
      <w:r w:rsidRPr="0051159D">
        <w:rPr>
          <w:rFonts w:eastAsia="Book Antiqua"/>
          <w:spacing w:val="-7"/>
          <w:sz w:val="24"/>
          <w:szCs w:val="24"/>
        </w:rPr>
        <w:t xml:space="preserve"> </w:t>
      </w:r>
      <w:r w:rsidRPr="0051159D">
        <w:rPr>
          <w:rFonts w:eastAsia="Book Antiqua"/>
          <w:spacing w:val="-1"/>
          <w:sz w:val="24"/>
          <w:szCs w:val="24"/>
        </w:rPr>
        <w:t>p</w:t>
      </w:r>
      <w:r w:rsidRPr="0051159D">
        <w:rPr>
          <w:rFonts w:eastAsia="Book Antiqua"/>
          <w:sz w:val="24"/>
          <w:szCs w:val="24"/>
        </w:rPr>
        <w:t>el</w:t>
      </w:r>
      <w:r w:rsidRPr="0051159D">
        <w:rPr>
          <w:rFonts w:eastAsia="Book Antiqua"/>
          <w:spacing w:val="-2"/>
          <w:sz w:val="24"/>
          <w:szCs w:val="24"/>
        </w:rPr>
        <w:t>a</w:t>
      </w:r>
      <w:r w:rsidRPr="0051159D">
        <w:rPr>
          <w:rFonts w:eastAsia="Book Antiqua"/>
          <w:sz w:val="24"/>
          <w:szCs w:val="24"/>
        </w:rPr>
        <w:t>t</w:t>
      </w:r>
      <w:r w:rsidRPr="0051159D">
        <w:rPr>
          <w:rFonts w:eastAsia="Book Antiqua"/>
          <w:spacing w:val="-2"/>
          <w:sz w:val="24"/>
          <w:szCs w:val="24"/>
        </w:rPr>
        <w:t>i</w:t>
      </w:r>
      <w:r w:rsidRPr="0051159D">
        <w:rPr>
          <w:rFonts w:eastAsia="Book Antiqua"/>
          <w:spacing w:val="1"/>
          <w:sz w:val="24"/>
          <w:szCs w:val="24"/>
        </w:rPr>
        <w:t>h</w:t>
      </w:r>
      <w:r w:rsidRPr="0051159D">
        <w:rPr>
          <w:rFonts w:eastAsia="Book Antiqua"/>
          <w:sz w:val="24"/>
          <w:szCs w:val="24"/>
        </w:rPr>
        <w:t>an</w:t>
      </w:r>
      <w:r w:rsidRPr="0051159D">
        <w:rPr>
          <w:rFonts w:eastAsia="Book Antiqua"/>
          <w:spacing w:val="-6"/>
          <w:sz w:val="24"/>
          <w:szCs w:val="24"/>
        </w:rPr>
        <w:t xml:space="preserve"> </w:t>
      </w:r>
      <w:r w:rsidRPr="0051159D">
        <w:rPr>
          <w:rFonts w:eastAsia="Book Antiqua"/>
          <w:sz w:val="24"/>
          <w:szCs w:val="24"/>
        </w:rPr>
        <w:t>le</w:t>
      </w:r>
      <w:r w:rsidRPr="0051159D">
        <w:rPr>
          <w:rFonts w:eastAsia="Book Antiqua"/>
          <w:spacing w:val="-3"/>
          <w:sz w:val="24"/>
          <w:szCs w:val="24"/>
        </w:rPr>
        <w:t>m</w:t>
      </w:r>
      <w:r w:rsidRPr="0051159D">
        <w:rPr>
          <w:rFonts w:eastAsia="Book Antiqua"/>
          <w:sz w:val="24"/>
          <w:szCs w:val="24"/>
        </w:rPr>
        <w:t>baga</w:t>
      </w:r>
      <w:r w:rsidRPr="0051159D">
        <w:rPr>
          <w:rFonts w:eastAsia="Book Antiqua"/>
          <w:spacing w:val="-7"/>
          <w:sz w:val="24"/>
          <w:szCs w:val="24"/>
        </w:rPr>
        <w:t xml:space="preserve"> </w:t>
      </w:r>
      <w:r w:rsidRPr="0051159D">
        <w:rPr>
          <w:rFonts w:eastAsia="Book Antiqua"/>
          <w:sz w:val="24"/>
          <w:szCs w:val="24"/>
        </w:rPr>
        <w:t>ke</w:t>
      </w:r>
      <w:r w:rsidRPr="0051159D">
        <w:rPr>
          <w:rFonts w:eastAsia="Book Antiqua"/>
          <w:spacing w:val="-2"/>
          <w:sz w:val="24"/>
          <w:szCs w:val="24"/>
        </w:rPr>
        <w:t>u</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 mik</w:t>
      </w:r>
      <w:r w:rsidRPr="0051159D">
        <w:rPr>
          <w:rFonts w:eastAsia="Book Antiqua"/>
          <w:spacing w:val="-1"/>
          <w:sz w:val="24"/>
          <w:szCs w:val="24"/>
        </w:rPr>
        <w:t>r</w:t>
      </w:r>
      <w:r w:rsidRPr="0051159D">
        <w:rPr>
          <w:rFonts w:eastAsia="Book Antiqua"/>
          <w:sz w:val="24"/>
          <w:szCs w:val="24"/>
        </w:rPr>
        <w:t xml:space="preserve">o </w:t>
      </w:r>
      <w:r w:rsidRPr="0051159D">
        <w:rPr>
          <w:rFonts w:eastAsia="Book Antiqua"/>
          <w:spacing w:val="-1"/>
          <w:sz w:val="24"/>
          <w:szCs w:val="24"/>
        </w:rPr>
        <w:t>m</w:t>
      </w:r>
      <w:r w:rsidRPr="0051159D">
        <w:rPr>
          <w:rFonts w:eastAsia="Book Antiqua"/>
          <w:sz w:val="24"/>
          <w:szCs w:val="24"/>
        </w:rPr>
        <w:t>ela</w:t>
      </w:r>
      <w:r w:rsidRPr="0051159D">
        <w:rPr>
          <w:rFonts w:eastAsia="Book Antiqua"/>
          <w:spacing w:val="1"/>
          <w:sz w:val="24"/>
          <w:szCs w:val="24"/>
        </w:rPr>
        <w:t>l</w:t>
      </w:r>
      <w:r w:rsidRPr="0051159D">
        <w:rPr>
          <w:rFonts w:eastAsia="Book Antiqua"/>
          <w:spacing w:val="-1"/>
          <w:sz w:val="24"/>
          <w:szCs w:val="24"/>
        </w:rPr>
        <w:t>u</w:t>
      </w:r>
      <w:r w:rsidRPr="0051159D">
        <w:rPr>
          <w:rFonts w:eastAsia="Book Antiqua"/>
          <w:sz w:val="24"/>
          <w:szCs w:val="24"/>
        </w:rPr>
        <w:t>i</w:t>
      </w:r>
      <w:r w:rsidRPr="0051159D">
        <w:rPr>
          <w:rFonts w:eastAsia="Book Antiqua"/>
          <w:spacing w:val="1"/>
          <w:sz w:val="24"/>
          <w:szCs w:val="24"/>
        </w:rPr>
        <w:t xml:space="preserve"> </w:t>
      </w:r>
      <w:r w:rsidRPr="0051159D">
        <w:rPr>
          <w:rFonts w:eastAsia="Book Antiqua"/>
          <w:i/>
          <w:spacing w:val="-1"/>
          <w:sz w:val="24"/>
          <w:szCs w:val="24"/>
        </w:rPr>
        <w:t>c</w:t>
      </w:r>
      <w:r w:rsidRPr="0051159D">
        <w:rPr>
          <w:rFonts w:eastAsia="Book Antiqua"/>
          <w:i/>
          <w:sz w:val="24"/>
          <w:szCs w:val="24"/>
        </w:rPr>
        <w:t>a</w:t>
      </w:r>
      <w:r w:rsidRPr="0051159D">
        <w:rPr>
          <w:rFonts w:eastAsia="Book Antiqua"/>
          <w:i/>
          <w:spacing w:val="-2"/>
          <w:sz w:val="24"/>
          <w:szCs w:val="24"/>
        </w:rPr>
        <w:t>p</w:t>
      </w:r>
      <w:r w:rsidRPr="0051159D">
        <w:rPr>
          <w:rFonts w:eastAsia="Book Antiqua"/>
          <w:i/>
          <w:sz w:val="24"/>
          <w:szCs w:val="24"/>
        </w:rPr>
        <w:t>a</w:t>
      </w:r>
      <w:r w:rsidRPr="0051159D">
        <w:rPr>
          <w:rFonts w:eastAsia="Book Antiqua"/>
          <w:i/>
          <w:spacing w:val="-1"/>
          <w:sz w:val="24"/>
          <w:szCs w:val="24"/>
        </w:rPr>
        <w:t>c</w:t>
      </w:r>
      <w:r w:rsidRPr="0051159D">
        <w:rPr>
          <w:rFonts w:eastAsia="Book Antiqua"/>
          <w:i/>
          <w:spacing w:val="1"/>
          <w:sz w:val="24"/>
          <w:szCs w:val="24"/>
        </w:rPr>
        <w:t>i</w:t>
      </w:r>
      <w:r w:rsidRPr="0051159D">
        <w:rPr>
          <w:rFonts w:eastAsia="Book Antiqua"/>
          <w:i/>
          <w:spacing w:val="-2"/>
          <w:sz w:val="24"/>
          <w:szCs w:val="24"/>
        </w:rPr>
        <w:t>t</w:t>
      </w:r>
      <w:r w:rsidRPr="0051159D">
        <w:rPr>
          <w:rFonts w:eastAsia="Book Antiqua"/>
          <w:i/>
          <w:sz w:val="24"/>
          <w:szCs w:val="24"/>
        </w:rPr>
        <w:t xml:space="preserve">y </w:t>
      </w:r>
      <w:r w:rsidRPr="0051159D">
        <w:rPr>
          <w:rFonts w:eastAsia="Book Antiqua"/>
          <w:i/>
          <w:spacing w:val="1"/>
          <w:sz w:val="24"/>
          <w:szCs w:val="24"/>
        </w:rPr>
        <w:t>b</w:t>
      </w:r>
      <w:r w:rsidRPr="0051159D">
        <w:rPr>
          <w:rFonts w:eastAsia="Book Antiqua"/>
          <w:i/>
          <w:spacing w:val="-3"/>
          <w:sz w:val="24"/>
          <w:szCs w:val="24"/>
        </w:rPr>
        <w:t>u</w:t>
      </w:r>
      <w:r w:rsidRPr="0051159D">
        <w:rPr>
          <w:rFonts w:eastAsia="Book Antiqua"/>
          <w:i/>
          <w:spacing w:val="1"/>
          <w:sz w:val="24"/>
          <w:szCs w:val="24"/>
        </w:rPr>
        <w:t>il</w:t>
      </w:r>
      <w:r w:rsidRPr="0051159D">
        <w:rPr>
          <w:rFonts w:eastAsia="Book Antiqua"/>
          <w:i/>
          <w:spacing w:val="-2"/>
          <w:sz w:val="24"/>
          <w:szCs w:val="24"/>
        </w:rPr>
        <w:t>d</w:t>
      </w:r>
      <w:r w:rsidRPr="0051159D">
        <w:rPr>
          <w:rFonts w:eastAsia="Book Antiqua"/>
          <w:i/>
          <w:spacing w:val="1"/>
          <w:sz w:val="24"/>
          <w:szCs w:val="24"/>
        </w:rPr>
        <w:t>i</w:t>
      </w:r>
      <w:r w:rsidRPr="0051159D">
        <w:rPr>
          <w:rFonts w:eastAsia="Book Antiqua"/>
          <w:i/>
          <w:sz w:val="24"/>
          <w:szCs w:val="24"/>
        </w:rPr>
        <w:t>ng,</w:t>
      </w:r>
      <w:r w:rsidRPr="0051159D">
        <w:rPr>
          <w:rFonts w:eastAsia="Book Antiqua"/>
          <w:i/>
          <w:spacing w:val="1"/>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pacing w:val="-1"/>
          <w:sz w:val="24"/>
          <w:szCs w:val="24"/>
        </w:rPr>
        <w:t>p</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ge</w:t>
      </w:r>
      <w:r w:rsidRPr="0051159D">
        <w:rPr>
          <w:rFonts w:eastAsia="Book Antiqua"/>
          <w:spacing w:val="-1"/>
          <w:sz w:val="24"/>
          <w:szCs w:val="24"/>
        </w:rPr>
        <w:t>m</w:t>
      </w:r>
      <w:r w:rsidRPr="0051159D">
        <w:rPr>
          <w:rFonts w:eastAsia="Book Antiqua"/>
          <w:sz w:val="24"/>
          <w:szCs w:val="24"/>
        </w:rPr>
        <w:t>b</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w:t>
      </w:r>
      <w:r w:rsidRPr="0051159D">
        <w:rPr>
          <w:rFonts w:eastAsia="Book Antiqua"/>
          <w:spacing w:val="3"/>
          <w:sz w:val="24"/>
          <w:szCs w:val="24"/>
        </w:rPr>
        <w:t xml:space="preserve"> </w:t>
      </w:r>
      <w:r w:rsidRPr="0051159D">
        <w:rPr>
          <w:rFonts w:eastAsia="Book Antiqua"/>
          <w:i/>
          <w:spacing w:val="1"/>
          <w:sz w:val="24"/>
          <w:szCs w:val="24"/>
        </w:rPr>
        <w:t>i</w:t>
      </w:r>
      <w:r w:rsidRPr="0051159D">
        <w:rPr>
          <w:rFonts w:eastAsia="Book Antiqua"/>
          <w:i/>
          <w:spacing w:val="-3"/>
          <w:sz w:val="24"/>
          <w:szCs w:val="24"/>
        </w:rPr>
        <w:t>n</w:t>
      </w:r>
      <w:r w:rsidRPr="0051159D">
        <w:rPr>
          <w:rFonts w:eastAsia="Book Antiqua"/>
          <w:i/>
          <w:spacing w:val="1"/>
          <w:sz w:val="24"/>
          <w:szCs w:val="24"/>
        </w:rPr>
        <w:t>f</w:t>
      </w:r>
      <w:r w:rsidRPr="0051159D">
        <w:rPr>
          <w:rFonts w:eastAsia="Book Antiqua"/>
          <w:i/>
          <w:sz w:val="24"/>
          <w:szCs w:val="24"/>
        </w:rPr>
        <w:t>o</w:t>
      </w:r>
      <w:r w:rsidRPr="0051159D">
        <w:rPr>
          <w:rFonts w:eastAsia="Book Antiqua"/>
          <w:i/>
          <w:spacing w:val="-2"/>
          <w:sz w:val="24"/>
          <w:szCs w:val="24"/>
        </w:rPr>
        <w:t>r</w:t>
      </w:r>
      <w:r w:rsidRPr="0051159D">
        <w:rPr>
          <w:rFonts w:eastAsia="Book Antiqua"/>
          <w:i/>
          <w:spacing w:val="1"/>
          <w:sz w:val="24"/>
          <w:szCs w:val="24"/>
        </w:rPr>
        <w:t>m</w:t>
      </w:r>
      <w:r w:rsidRPr="0051159D">
        <w:rPr>
          <w:rFonts w:eastAsia="Book Antiqua"/>
          <w:i/>
          <w:spacing w:val="-2"/>
          <w:sz w:val="24"/>
          <w:szCs w:val="24"/>
        </w:rPr>
        <w:t>a</w:t>
      </w:r>
      <w:r w:rsidRPr="0051159D">
        <w:rPr>
          <w:rFonts w:eastAsia="Book Antiqua"/>
          <w:i/>
          <w:spacing w:val="1"/>
          <w:sz w:val="24"/>
          <w:szCs w:val="24"/>
        </w:rPr>
        <w:t>t</w:t>
      </w:r>
      <w:r w:rsidRPr="0051159D">
        <w:rPr>
          <w:rFonts w:eastAsia="Book Antiqua"/>
          <w:i/>
          <w:spacing w:val="-1"/>
          <w:sz w:val="24"/>
          <w:szCs w:val="24"/>
        </w:rPr>
        <w:t>i</w:t>
      </w:r>
      <w:r w:rsidRPr="0051159D">
        <w:rPr>
          <w:rFonts w:eastAsia="Book Antiqua"/>
          <w:i/>
          <w:sz w:val="24"/>
          <w:szCs w:val="24"/>
        </w:rPr>
        <w:t xml:space="preserve">on </w:t>
      </w:r>
      <w:r w:rsidRPr="0051159D">
        <w:rPr>
          <w:rFonts w:eastAsia="Book Antiqua"/>
          <w:i/>
          <w:spacing w:val="-2"/>
          <w:sz w:val="24"/>
          <w:szCs w:val="24"/>
        </w:rPr>
        <w:t>t</w:t>
      </w:r>
      <w:r w:rsidRPr="0051159D">
        <w:rPr>
          <w:rFonts w:eastAsia="Book Antiqua"/>
          <w:i/>
          <w:sz w:val="24"/>
          <w:szCs w:val="24"/>
        </w:rPr>
        <w:t>ech</w:t>
      </w:r>
      <w:r w:rsidRPr="0051159D">
        <w:rPr>
          <w:rFonts w:eastAsia="Book Antiqua"/>
          <w:i/>
          <w:spacing w:val="-1"/>
          <w:sz w:val="24"/>
          <w:szCs w:val="24"/>
        </w:rPr>
        <w:t>n</w:t>
      </w:r>
      <w:r w:rsidRPr="0051159D">
        <w:rPr>
          <w:rFonts w:eastAsia="Book Antiqua"/>
          <w:i/>
          <w:sz w:val="24"/>
          <w:szCs w:val="24"/>
        </w:rPr>
        <w:t>o</w:t>
      </w:r>
      <w:r w:rsidRPr="0051159D">
        <w:rPr>
          <w:rFonts w:eastAsia="Book Antiqua"/>
          <w:i/>
          <w:spacing w:val="-1"/>
          <w:sz w:val="24"/>
          <w:szCs w:val="24"/>
        </w:rPr>
        <w:t>l</w:t>
      </w:r>
      <w:r w:rsidRPr="0051159D">
        <w:rPr>
          <w:rFonts w:eastAsia="Book Antiqua"/>
          <w:i/>
          <w:sz w:val="24"/>
          <w:szCs w:val="24"/>
        </w:rPr>
        <w:t xml:space="preserve">ogy </w:t>
      </w:r>
      <w:r w:rsidRPr="0051159D">
        <w:rPr>
          <w:rFonts w:eastAsia="Book Antiqua"/>
          <w:spacing w:val="1"/>
          <w:sz w:val="24"/>
          <w:szCs w:val="24"/>
        </w:rPr>
        <w:t>(</w:t>
      </w:r>
      <w:r w:rsidRPr="0051159D">
        <w:rPr>
          <w:rFonts w:eastAsia="Book Antiqua"/>
          <w:spacing w:val="-2"/>
          <w:sz w:val="24"/>
          <w:szCs w:val="24"/>
        </w:rPr>
        <w:t>I</w:t>
      </w:r>
      <w:r w:rsidRPr="0051159D">
        <w:rPr>
          <w:rFonts w:eastAsia="Book Antiqua"/>
          <w:spacing w:val="-1"/>
          <w:sz w:val="24"/>
          <w:szCs w:val="24"/>
        </w:rPr>
        <w:t>T</w:t>
      </w:r>
      <w:r w:rsidRPr="0051159D">
        <w:rPr>
          <w:rFonts w:eastAsia="Book Antiqua"/>
          <w:spacing w:val="1"/>
          <w:sz w:val="24"/>
          <w:szCs w:val="24"/>
        </w:rPr>
        <w:t>)</w:t>
      </w:r>
      <w:r w:rsidRPr="0051159D">
        <w:rPr>
          <w:rFonts w:eastAsia="Book Antiqua"/>
          <w:sz w:val="24"/>
          <w:szCs w:val="24"/>
        </w:rPr>
        <w:t>.</w:t>
      </w:r>
    </w:p>
    <w:p w:rsidR="001E16B3" w:rsidRPr="0051159D" w:rsidRDefault="001E16B3" w:rsidP="000712F3">
      <w:pPr>
        <w:spacing w:line="360" w:lineRule="auto"/>
        <w:ind w:left="720" w:right="76"/>
        <w:jc w:val="both"/>
        <w:rPr>
          <w:rFonts w:eastAsia="Book Antiqua"/>
          <w:sz w:val="24"/>
          <w:szCs w:val="24"/>
        </w:rPr>
      </w:pPr>
      <w:r w:rsidRPr="0051159D">
        <w:rPr>
          <w:rFonts w:eastAsia="Book Antiqua"/>
          <w:sz w:val="24"/>
          <w:szCs w:val="24"/>
        </w:rPr>
        <w:t>Dalam</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ek</w:t>
      </w:r>
      <w:r w:rsidRPr="0051159D">
        <w:rPr>
          <w:rFonts w:eastAsia="Book Antiqua"/>
          <w:spacing w:val="-4"/>
          <w:sz w:val="24"/>
          <w:szCs w:val="24"/>
        </w:rPr>
        <w:t>o</w:t>
      </w:r>
      <w:r w:rsidRPr="0051159D">
        <w:rPr>
          <w:rFonts w:eastAsia="Book Antiqua"/>
          <w:spacing w:val="1"/>
          <w:sz w:val="24"/>
          <w:szCs w:val="24"/>
        </w:rPr>
        <w:t>n</w:t>
      </w:r>
      <w:r w:rsidRPr="0051159D">
        <w:rPr>
          <w:rFonts w:eastAsia="Book Antiqua"/>
          <w:sz w:val="24"/>
          <w:szCs w:val="24"/>
        </w:rPr>
        <w:t>o</w:t>
      </w:r>
      <w:r w:rsidRPr="0051159D">
        <w:rPr>
          <w:rFonts w:eastAsia="Book Antiqua"/>
          <w:spacing w:val="-1"/>
          <w:sz w:val="24"/>
          <w:szCs w:val="24"/>
        </w:rPr>
        <w:t>m</w:t>
      </w:r>
      <w:r w:rsidRPr="0051159D">
        <w:rPr>
          <w:rFonts w:eastAsia="Book Antiqua"/>
          <w:sz w:val="24"/>
          <w:szCs w:val="24"/>
        </w:rPr>
        <w:t>i</w:t>
      </w:r>
      <w:r w:rsidRPr="0051159D">
        <w:rPr>
          <w:rFonts w:eastAsia="Book Antiqua"/>
          <w:spacing w:val="-2"/>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d</w:t>
      </w:r>
      <w:r w:rsidRPr="0051159D">
        <w:rPr>
          <w:rFonts w:eastAsia="Book Antiqua"/>
          <w:spacing w:val="-1"/>
          <w:sz w:val="24"/>
          <w:szCs w:val="24"/>
        </w:rPr>
        <w:t>o</w:t>
      </w:r>
      <w:r w:rsidRPr="0051159D">
        <w:rPr>
          <w:rFonts w:eastAsia="Book Antiqua"/>
          <w:spacing w:val="1"/>
          <w:sz w:val="24"/>
          <w:szCs w:val="24"/>
        </w:rPr>
        <w:t>n</w:t>
      </w:r>
      <w:r w:rsidRPr="0051159D">
        <w:rPr>
          <w:rFonts w:eastAsia="Book Antiqua"/>
          <w:sz w:val="24"/>
          <w:szCs w:val="24"/>
        </w:rPr>
        <w:t>e</w:t>
      </w:r>
      <w:r w:rsidRPr="0051159D">
        <w:rPr>
          <w:rFonts w:eastAsia="Book Antiqua"/>
          <w:spacing w:val="-3"/>
          <w:sz w:val="24"/>
          <w:szCs w:val="24"/>
        </w:rPr>
        <w:t>s</w:t>
      </w:r>
      <w:r w:rsidRPr="0051159D">
        <w:rPr>
          <w:rFonts w:eastAsia="Book Antiqua"/>
          <w:sz w:val="24"/>
          <w:szCs w:val="24"/>
        </w:rPr>
        <w:t>ia</w:t>
      </w:r>
      <w:r w:rsidRPr="0051159D">
        <w:rPr>
          <w:rFonts w:eastAsia="Book Antiqua"/>
          <w:spacing w:val="3"/>
          <w:sz w:val="24"/>
          <w:szCs w:val="24"/>
        </w:rPr>
        <w:t xml:space="preserve"> </w:t>
      </w:r>
      <w:r w:rsidRPr="0051159D">
        <w:rPr>
          <w:rFonts w:eastAsia="Book Antiqua"/>
          <w:spacing w:val="1"/>
          <w:sz w:val="24"/>
          <w:szCs w:val="24"/>
        </w:rPr>
        <w:t>U</w:t>
      </w:r>
      <w:r w:rsidRPr="0051159D">
        <w:rPr>
          <w:rFonts w:eastAsia="Book Antiqua"/>
          <w:spacing w:val="-2"/>
          <w:sz w:val="24"/>
          <w:szCs w:val="24"/>
        </w:rPr>
        <w:t>M</w:t>
      </w:r>
      <w:r w:rsidRPr="0051159D">
        <w:rPr>
          <w:rFonts w:eastAsia="Book Antiqua"/>
          <w:sz w:val="24"/>
          <w:szCs w:val="24"/>
        </w:rPr>
        <w:t>KM</w:t>
      </w:r>
      <w:r w:rsidRPr="0051159D">
        <w:rPr>
          <w:rFonts w:eastAsia="Book Antiqua"/>
          <w:spacing w:val="4"/>
          <w:sz w:val="24"/>
          <w:szCs w:val="24"/>
        </w:rPr>
        <w:t xml:space="preserve"> </w:t>
      </w:r>
      <w:r w:rsidRPr="0051159D">
        <w:rPr>
          <w:rFonts w:eastAsia="Book Antiqua"/>
          <w:spacing w:val="-3"/>
          <w:sz w:val="24"/>
          <w:szCs w:val="24"/>
        </w:rPr>
        <w:t>m</w:t>
      </w:r>
      <w:r w:rsidRPr="0051159D">
        <w:rPr>
          <w:rFonts w:eastAsia="Book Antiqua"/>
          <w:sz w:val="24"/>
          <w:szCs w:val="24"/>
        </w:rPr>
        <w:t>e</w:t>
      </w:r>
      <w:r w:rsidRPr="0051159D">
        <w:rPr>
          <w:rFonts w:eastAsia="Book Antiqua"/>
          <w:spacing w:val="-1"/>
          <w:sz w:val="24"/>
          <w:szCs w:val="24"/>
        </w:rPr>
        <w:t>rup</w:t>
      </w:r>
      <w:r w:rsidRPr="0051159D">
        <w:rPr>
          <w:rFonts w:eastAsia="Book Antiqua"/>
          <w:sz w:val="24"/>
          <w:szCs w:val="24"/>
        </w:rPr>
        <w:t>akan</w:t>
      </w:r>
      <w:r w:rsidRPr="0051159D">
        <w:rPr>
          <w:rFonts w:eastAsia="Book Antiqua"/>
          <w:spacing w:val="3"/>
          <w:sz w:val="24"/>
          <w:szCs w:val="24"/>
        </w:rPr>
        <w:t xml:space="preserve"> </w:t>
      </w:r>
      <w:r w:rsidRPr="0051159D">
        <w:rPr>
          <w:rFonts w:eastAsia="Book Antiqua"/>
          <w:sz w:val="24"/>
          <w:szCs w:val="24"/>
        </w:rPr>
        <w:t>k</w:t>
      </w:r>
      <w:r w:rsidRPr="0051159D">
        <w:rPr>
          <w:rFonts w:eastAsia="Book Antiqua"/>
          <w:spacing w:val="-3"/>
          <w:sz w:val="24"/>
          <w:szCs w:val="24"/>
        </w:rPr>
        <w:t>e</w:t>
      </w:r>
      <w:r w:rsidRPr="0051159D">
        <w:rPr>
          <w:rFonts w:eastAsia="Book Antiqua"/>
          <w:sz w:val="24"/>
          <w:szCs w:val="24"/>
        </w:rPr>
        <w:t>lom</w:t>
      </w:r>
      <w:r w:rsidRPr="0051159D">
        <w:rPr>
          <w:rFonts w:eastAsia="Book Antiqua"/>
          <w:spacing w:val="-1"/>
          <w:sz w:val="24"/>
          <w:szCs w:val="24"/>
        </w:rPr>
        <w:t>p</w:t>
      </w:r>
      <w:r w:rsidRPr="0051159D">
        <w:rPr>
          <w:rFonts w:eastAsia="Book Antiqua"/>
          <w:sz w:val="24"/>
          <w:szCs w:val="24"/>
        </w:rPr>
        <w:t>ok</w:t>
      </w:r>
      <w:r w:rsidRPr="0051159D">
        <w:rPr>
          <w:rFonts w:eastAsia="Book Antiqua"/>
          <w:spacing w:val="2"/>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 yang m</w:t>
      </w:r>
      <w:r w:rsidRPr="0051159D">
        <w:rPr>
          <w:rFonts w:eastAsia="Book Antiqua"/>
          <w:spacing w:val="-1"/>
          <w:sz w:val="24"/>
          <w:szCs w:val="24"/>
        </w:rPr>
        <w:t>e</w:t>
      </w:r>
      <w:r w:rsidRPr="0051159D">
        <w:rPr>
          <w:rFonts w:eastAsia="Book Antiqua"/>
          <w:sz w:val="24"/>
          <w:szCs w:val="24"/>
        </w:rPr>
        <w:t>mil</w:t>
      </w:r>
      <w:r w:rsidRPr="0051159D">
        <w:rPr>
          <w:rFonts w:eastAsia="Book Antiqua"/>
          <w:spacing w:val="1"/>
          <w:sz w:val="24"/>
          <w:szCs w:val="24"/>
        </w:rPr>
        <w:t>i</w:t>
      </w:r>
      <w:r w:rsidRPr="0051159D">
        <w:rPr>
          <w:rFonts w:eastAsia="Book Antiqua"/>
          <w:spacing w:val="-3"/>
          <w:sz w:val="24"/>
          <w:szCs w:val="24"/>
        </w:rPr>
        <w:t>k</w:t>
      </w:r>
      <w:r w:rsidRPr="0051159D">
        <w:rPr>
          <w:rFonts w:eastAsia="Book Antiqua"/>
          <w:sz w:val="24"/>
          <w:szCs w:val="24"/>
        </w:rPr>
        <w:t>i</w:t>
      </w:r>
      <w:r w:rsidRPr="0051159D">
        <w:rPr>
          <w:rFonts w:eastAsia="Book Antiqua"/>
          <w:spacing w:val="3"/>
          <w:sz w:val="24"/>
          <w:szCs w:val="24"/>
        </w:rPr>
        <w:t xml:space="preserve"> </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ml</w:t>
      </w:r>
      <w:r w:rsidRPr="0051159D">
        <w:rPr>
          <w:rFonts w:eastAsia="Book Antiqua"/>
          <w:spacing w:val="-2"/>
          <w:sz w:val="24"/>
          <w:szCs w:val="24"/>
        </w:rPr>
        <w:t>a</w:t>
      </w:r>
      <w:r w:rsidRPr="0051159D">
        <w:rPr>
          <w:rFonts w:eastAsia="Book Antiqua"/>
          <w:sz w:val="24"/>
          <w:szCs w:val="24"/>
        </w:rPr>
        <w:t>h</w:t>
      </w:r>
      <w:r w:rsidRPr="0051159D">
        <w:rPr>
          <w:rFonts w:eastAsia="Book Antiqua"/>
          <w:spacing w:val="3"/>
          <w:sz w:val="24"/>
          <w:szCs w:val="24"/>
        </w:rPr>
        <w:t xml:space="preserve"> </w:t>
      </w:r>
      <w:r w:rsidRPr="0051159D">
        <w:rPr>
          <w:rFonts w:eastAsia="Book Antiqua"/>
          <w:spacing w:val="-1"/>
          <w:sz w:val="24"/>
          <w:szCs w:val="24"/>
        </w:rPr>
        <w:t>p</w:t>
      </w:r>
      <w:r w:rsidRPr="0051159D">
        <w:rPr>
          <w:rFonts w:eastAsia="Book Antiqua"/>
          <w:sz w:val="24"/>
          <w:szCs w:val="24"/>
        </w:rPr>
        <w:t>a</w:t>
      </w:r>
      <w:r w:rsidRPr="0051159D">
        <w:rPr>
          <w:rFonts w:eastAsia="Book Antiqua"/>
          <w:spacing w:val="-2"/>
          <w:sz w:val="24"/>
          <w:szCs w:val="24"/>
        </w:rPr>
        <w:t>l</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g besar</w:t>
      </w:r>
      <w:r w:rsidRPr="0051159D">
        <w:rPr>
          <w:rFonts w:eastAsia="Book Antiqua"/>
          <w:spacing w:val="2"/>
          <w:sz w:val="24"/>
          <w:szCs w:val="24"/>
        </w:rPr>
        <w:t xml:space="preserve"> </w:t>
      </w:r>
      <w:r w:rsidRPr="0051159D">
        <w:rPr>
          <w:rFonts w:eastAsia="Book Antiqua"/>
          <w:sz w:val="24"/>
          <w:szCs w:val="24"/>
        </w:rPr>
        <w:t>dan</w:t>
      </w:r>
      <w:r w:rsidRPr="0051159D">
        <w:rPr>
          <w:rFonts w:eastAsia="Book Antiqua"/>
          <w:spacing w:val="3"/>
          <w:sz w:val="24"/>
          <w:szCs w:val="24"/>
        </w:rPr>
        <w:t xml:space="preserve"> </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b</w:t>
      </w:r>
      <w:r w:rsidRPr="0051159D">
        <w:rPr>
          <w:rFonts w:eastAsia="Book Antiqua"/>
          <w:spacing w:val="-1"/>
          <w:sz w:val="24"/>
          <w:szCs w:val="24"/>
        </w:rPr>
        <w:t>u</w:t>
      </w:r>
      <w:r w:rsidRPr="0051159D">
        <w:rPr>
          <w:rFonts w:eastAsia="Book Antiqua"/>
          <w:sz w:val="24"/>
          <w:szCs w:val="24"/>
        </w:rPr>
        <w:t>k</w:t>
      </w:r>
      <w:r w:rsidRPr="0051159D">
        <w:rPr>
          <w:rFonts w:eastAsia="Book Antiqua"/>
          <w:spacing w:val="-3"/>
          <w:sz w:val="24"/>
          <w:szCs w:val="24"/>
        </w:rPr>
        <w:t>t</w:t>
      </w:r>
      <w:r w:rsidRPr="0051159D">
        <w:rPr>
          <w:rFonts w:eastAsia="Book Antiqua"/>
          <w:sz w:val="24"/>
          <w:szCs w:val="24"/>
        </w:rPr>
        <w:t>i</w:t>
      </w:r>
      <w:r w:rsidRPr="0051159D">
        <w:rPr>
          <w:rFonts w:eastAsia="Book Antiqua"/>
          <w:spacing w:val="3"/>
          <w:sz w:val="24"/>
          <w:szCs w:val="24"/>
        </w:rPr>
        <w:t xml:space="preserve"> </w:t>
      </w:r>
      <w:r w:rsidRPr="0051159D">
        <w:rPr>
          <w:rFonts w:eastAsia="Book Antiqua"/>
          <w:sz w:val="24"/>
          <w:szCs w:val="24"/>
        </w:rPr>
        <w:t>ta</w:t>
      </w:r>
      <w:r w:rsidRPr="0051159D">
        <w:rPr>
          <w:rFonts w:eastAsia="Book Antiqua"/>
          <w:spacing w:val="1"/>
          <w:sz w:val="24"/>
          <w:szCs w:val="24"/>
        </w:rPr>
        <w:t>h</w:t>
      </w:r>
      <w:r w:rsidRPr="0051159D">
        <w:rPr>
          <w:rFonts w:eastAsia="Book Antiqua"/>
          <w:spacing w:val="-2"/>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te</w:t>
      </w:r>
      <w:r w:rsidRPr="0051159D">
        <w:rPr>
          <w:rFonts w:eastAsia="Book Antiqua"/>
          <w:spacing w:val="-1"/>
          <w:sz w:val="24"/>
          <w:szCs w:val="24"/>
        </w:rPr>
        <w:t>r</w:t>
      </w:r>
      <w:r w:rsidRPr="0051159D">
        <w:rPr>
          <w:rFonts w:eastAsia="Book Antiqua"/>
          <w:spacing w:val="1"/>
          <w:sz w:val="24"/>
          <w:szCs w:val="24"/>
        </w:rPr>
        <w:t>h</w:t>
      </w:r>
      <w:r w:rsidRPr="0051159D">
        <w:rPr>
          <w:rFonts w:eastAsia="Book Antiqua"/>
          <w:sz w:val="24"/>
          <w:szCs w:val="24"/>
        </w:rPr>
        <w:t>adap</w:t>
      </w:r>
      <w:r w:rsidRPr="0051159D">
        <w:rPr>
          <w:rFonts w:eastAsia="Book Antiqua"/>
          <w:spacing w:val="2"/>
          <w:sz w:val="24"/>
          <w:szCs w:val="24"/>
        </w:rPr>
        <w:t xml:space="preserve"> </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bag</w:t>
      </w:r>
      <w:r w:rsidRPr="0051159D">
        <w:rPr>
          <w:rFonts w:eastAsia="Book Antiqua"/>
          <w:spacing w:val="-3"/>
          <w:sz w:val="24"/>
          <w:szCs w:val="24"/>
        </w:rPr>
        <w:t>a</w:t>
      </w:r>
      <w:r w:rsidRPr="0051159D">
        <w:rPr>
          <w:rFonts w:eastAsia="Book Antiqua"/>
          <w:sz w:val="24"/>
          <w:szCs w:val="24"/>
        </w:rPr>
        <w:t>i</w:t>
      </w:r>
      <w:r w:rsidRPr="0051159D">
        <w:rPr>
          <w:rFonts w:eastAsia="Book Antiqua"/>
          <w:spacing w:val="3"/>
          <w:sz w:val="24"/>
          <w:szCs w:val="24"/>
        </w:rPr>
        <w:t xml:space="preserve"> </w:t>
      </w:r>
      <w:r w:rsidRPr="0051159D">
        <w:rPr>
          <w:rFonts w:eastAsia="Book Antiqua"/>
          <w:sz w:val="24"/>
          <w:szCs w:val="24"/>
        </w:rPr>
        <w:t>ma</w:t>
      </w:r>
      <w:r w:rsidRPr="0051159D">
        <w:rPr>
          <w:rFonts w:eastAsia="Book Antiqua"/>
          <w:spacing w:val="-3"/>
          <w:sz w:val="24"/>
          <w:szCs w:val="24"/>
        </w:rPr>
        <w:t>c</w:t>
      </w:r>
      <w:r w:rsidRPr="0051159D">
        <w:rPr>
          <w:rFonts w:eastAsia="Book Antiqua"/>
          <w:sz w:val="24"/>
          <w:szCs w:val="24"/>
        </w:rPr>
        <w:t>am</w:t>
      </w:r>
      <w:r w:rsidRPr="0051159D">
        <w:rPr>
          <w:rFonts w:eastAsia="Book Antiqua"/>
          <w:spacing w:val="2"/>
          <w:sz w:val="24"/>
          <w:szCs w:val="24"/>
        </w:rPr>
        <w:t xml:space="preserve"> </w:t>
      </w:r>
      <w:r w:rsidRPr="0051159D">
        <w:rPr>
          <w:rFonts w:eastAsia="Book Antiqua"/>
          <w:sz w:val="24"/>
          <w:szCs w:val="24"/>
        </w:rPr>
        <w:t>g</w:t>
      </w:r>
      <w:r w:rsidRPr="0051159D">
        <w:rPr>
          <w:rFonts w:eastAsia="Book Antiqua"/>
          <w:spacing w:val="-1"/>
          <w:sz w:val="24"/>
          <w:szCs w:val="24"/>
        </w:rPr>
        <w:t>o</w:t>
      </w:r>
      <w:r w:rsidRPr="0051159D">
        <w:rPr>
          <w:rFonts w:eastAsia="Book Antiqua"/>
          <w:spacing w:val="1"/>
          <w:sz w:val="24"/>
          <w:szCs w:val="24"/>
        </w:rPr>
        <w:t>n</w:t>
      </w:r>
      <w:r w:rsidRPr="0051159D">
        <w:rPr>
          <w:rFonts w:eastAsia="Book Antiqua"/>
          <w:sz w:val="24"/>
          <w:szCs w:val="24"/>
        </w:rPr>
        <w:t>c</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 k</w:t>
      </w:r>
      <w:r w:rsidRPr="0051159D">
        <w:rPr>
          <w:rFonts w:eastAsia="Book Antiqua"/>
          <w:spacing w:val="-1"/>
          <w:sz w:val="24"/>
          <w:szCs w:val="24"/>
        </w:rPr>
        <w:t>r</w:t>
      </w:r>
      <w:r w:rsidRPr="0051159D">
        <w:rPr>
          <w:rFonts w:eastAsia="Book Antiqua"/>
          <w:sz w:val="24"/>
          <w:szCs w:val="24"/>
        </w:rPr>
        <w:t>is</w:t>
      </w:r>
      <w:r w:rsidRPr="0051159D">
        <w:rPr>
          <w:rFonts w:eastAsia="Book Antiqua"/>
          <w:spacing w:val="1"/>
          <w:sz w:val="24"/>
          <w:szCs w:val="24"/>
        </w:rPr>
        <w:t>i</w:t>
      </w:r>
      <w:r w:rsidRPr="0051159D">
        <w:rPr>
          <w:rFonts w:eastAsia="Book Antiqua"/>
          <w:sz w:val="24"/>
          <w:szCs w:val="24"/>
        </w:rPr>
        <w:t>s</w:t>
      </w:r>
      <w:r w:rsidRPr="0051159D">
        <w:rPr>
          <w:rFonts w:eastAsia="Book Antiqua"/>
          <w:spacing w:val="1"/>
          <w:sz w:val="24"/>
          <w:szCs w:val="24"/>
        </w:rPr>
        <w:t xml:space="preserve"> </w:t>
      </w:r>
      <w:r w:rsidRPr="0051159D">
        <w:rPr>
          <w:rFonts w:eastAsia="Book Antiqua"/>
          <w:sz w:val="24"/>
          <w:szCs w:val="24"/>
        </w:rPr>
        <w:t>ek</w:t>
      </w:r>
      <w:r w:rsidRPr="0051159D">
        <w:rPr>
          <w:rFonts w:eastAsia="Book Antiqua"/>
          <w:spacing w:val="-1"/>
          <w:sz w:val="24"/>
          <w:szCs w:val="24"/>
        </w:rPr>
        <w:t>o</w:t>
      </w:r>
      <w:r w:rsidRPr="0051159D">
        <w:rPr>
          <w:rFonts w:eastAsia="Book Antiqua"/>
          <w:spacing w:val="1"/>
          <w:sz w:val="24"/>
          <w:szCs w:val="24"/>
        </w:rPr>
        <w:t>n</w:t>
      </w:r>
      <w:r w:rsidRPr="0051159D">
        <w:rPr>
          <w:rFonts w:eastAsia="Book Antiqua"/>
          <w:sz w:val="24"/>
          <w:szCs w:val="24"/>
        </w:rPr>
        <w:t>o</w:t>
      </w:r>
      <w:r w:rsidRPr="0051159D">
        <w:rPr>
          <w:rFonts w:eastAsia="Book Antiqua"/>
          <w:spacing w:val="-3"/>
          <w:sz w:val="24"/>
          <w:szCs w:val="24"/>
        </w:rPr>
        <w:t>m</w:t>
      </w:r>
      <w:r w:rsidRPr="0051159D">
        <w:rPr>
          <w:rFonts w:eastAsia="Book Antiqua"/>
          <w:sz w:val="24"/>
          <w:szCs w:val="24"/>
        </w:rPr>
        <w:t>i.</w:t>
      </w:r>
      <w:r w:rsidRPr="0051159D">
        <w:rPr>
          <w:rFonts w:eastAsia="Book Antiqua"/>
          <w:spacing w:val="3"/>
          <w:sz w:val="24"/>
          <w:szCs w:val="24"/>
        </w:rPr>
        <w:t xml:space="preserve"> </w:t>
      </w:r>
      <w:r w:rsidRPr="0051159D">
        <w:rPr>
          <w:rFonts w:eastAsia="Book Antiqua"/>
          <w:sz w:val="24"/>
          <w:szCs w:val="24"/>
        </w:rPr>
        <w:t>Krite</w:t>
      </w:r>
      <w:r w:rsidRPr="0051159D">
        <w:rPr>
          <w:rFonts w:eastAsia="Book Antiqua"/>
          <w:spacing w:val="-1"/>
          <w:sz w:val="24"/>
          <w:szCs w:val="24"/>
        </w:rPr>
        <w:t>r</w:t>
      </w:r>
      <w:r w:rsidRPr="0051159D">
        <w:rPr>
          <w:rFonts w:eastAsia="Book Antiqua"/>
          <w:sz w:val="24"/>
          <w:szCs w:val="24"/>
        </w:rPr>
        <w:t xml:space="preserve">ia </w:t>
      </w:r>
      <w:r w:rsidRPr="0051159D">
        <w:rPr>
          <w:rFonts w:eastAsia="Book Antiqua"/>
          <w:spacing w:val="-1"/>
          <w:sz w:val="24"/>
          <w:szCs w:val="24"/>
        </w:rPr>
        <w:t>u</w:t>
      </w:r>
      <w:r w:rsidRPr="0051159D">
        <w:rPr>
          <w:rFonts w:eastAsia="Book Antiqua"/>
          <w:sz w:val="24"/>
          <w:szCs w:val="24"/>
        </w:rPr>
        <w:t>sa</w:t>
      </w:r>
      <w:r w:rsidRPr="0051159D">
        <w:rPr>
          <w:rFonts w:eastAsia="Book Antiqua"/>
          <w:spacing w:val="2"/>
          <w:sz w:val="24"/>
          <w:szCs w:val="24"/>
        </w:rPr>
        <w:t>h</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z w:val="24"/>
          <w:szCs w:val="24"/>
        </w:rPr>
        <w:t>yang</w:t>
      </w:r>
      <w:r w:rsidRPr="0051159D">
        <w:rPr>
          <w:rFonts w:eastAsia="Book Antiqua"/>
          <w:spacing w:val="1"/>
          <w:sz w:val="24"/>
          <w:szCs w:val="24"/>
        </w:rPr>
        <w:t xml:space="preserve"> </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m</w:t>
      </w:r>
      <w:r w:rsidRPr="0051159D">
        <w:rPr>
          <w:rFonts w:eastAsia="Book Antiqua"/>
          <w:spacing w:val="-3"/>
          <w:sz w:val="24"/>
          <w:szCs w:val="24"/>
        </w:rPr>
        <w:t>a</w:t>
      </w:r>
      <w:r w:rsidRPr="0051159D">
        <w:rPr>
          <w:rFonts w:eastAsia="Book Antiqua"/>
          <w:sz w:val="24"/>
          <w:szCs w:val="24"/>
        </w:rPr>
        <w:t>s</w:t>
      </w:r>
      <w:r w:rsidRPr="0051159D">
        <w:rPr>
          <w:rFonts w:eastAsia="Book Antiqua"/>
          <w:spacing w:val="-1"/>
          <w:sz w:val="24"/>
          <w:szCs w:val="24"/>
        </w:rPr>
        <w:t>u</w:t>
      </w:r>
      <w:r w:rsidRPr="0051159D">
        <w:rPr>
          <w:rFonts w:eastAsia="Book Antiqua"/>
          <w:sz w:val="24"/>
          <w:szCs w:val="24"/>
        </w:rPr>
        <w:t>k</w:t>
      </w:r>
      <w:r w:rsidRPr="0051159D">
        <w:rPr>
          <w:rFonts w:eastAsia="Book Antiqua"/>
          <w:spacing w:val="1"/>
          <w:sz w:val="24"/>
          <w:szCs w:val="24"/>
        </w:rPr>
        <w:t xml:space="preserve"> </w:t>
      </w:r>
      <w:r w:rsidRPr="0051159D">
        <w:rPr>
          <w:rFonts w:eastAsia="Book Antiqua"/>
          <w:sz w:val="24"/>
          <w:szCs w:val="24"/>
        </w:rPr>
        <w:t>dalam</w:t>
      </w:r>
      <w:r w:rsidRPr="0051159D">
        <w:rPr>
          <w:rFonts w:eastAsia="Book Antiqua"/>
          <w:spacing w:val="2"/>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1"/>
          <w:sz w:val="24"/>
          <w:szCs w:val="24"/>
        </w:rPr>
        <w:t xml:space="preserve"> </w:t>
      </w:r>
      <w:r w:rsidRPr="0051159D">
        <w:rPr>
          <w:rFonts w:eastAsia="Book Antiqua"/>
          <w:spacing w:val="-2"/>
          <w:sz w:val="24"/>
          <w:szCs w:val="24"/>
        </w:rPr>
        <w:t>M</w:t>
      </w:r>
      <w:r w:rsidRPr="0051159D">
        <w:rPr>
          <w:rFonts w:eastAsia="Book Antiqua"/>
          <w:sz w:val="24"/>
          <w:szCs w:val="24"/>
        </w:rPr>
        <w:t>ikro Kec</w:t>
      </w:r>
      <w:r w:rsidRPr="0051159D">
        <w:rPr>
          <w:rFonts w:eastAsia="Book Antiqua"/>
          <w:spacing w:val="-2"/>
          <w:sz w:val="24"/>
          <w:szCs w:val="24"/>
        </w:rPr>
        <w:t>i</w:t>
      </w:r>
      <w:r w:rsidRPr="0051159D">
        <w:rPr>
          <w:rFonts w:eastAsia="Book Antiqua"/>
          <w:sz w:val="24"/>
          <w:szCs w:val="24"/>
        </w:rPr>
        <w:t>l</w:t>
      </w:r>
      <w:r w:rsidRPr="0051159D">
        <w:rPr>
          <w:rFonts w:eastAsia="Book Antiqua"/>
          <w:spacing w:val="2"/>
          <w:sz w:val="24"/>
          <w:szCs w:val="24"/>
        </w:rPr>
        <w:t xml:space="preserve"> </w:t>
      </w:r>
      <w:r w:rsidRPr="0051159D">
        <w:rPr>
          <w:rFonts w:eastAsia="Book Antiqua"/>
          <w:sz w:val="24"/>
          <w:szCs w:val="24"/>
        </w:rPr>
        <w:t>dan</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e</w:t>
      </w:r>
      <w:r w:rsidRPr="0051159D">
        <w:rPr>
          <w:rFonts w:eastAsia="Book Antiqua"/>
          <w:spacing w:val="1"/>
          <w:sz w:val="24"/>
          <w:szCs w:val="24"/>
        </w:rPr>
        <w:t>n</w:t>
      </w:r>
      <w:r w:rsidRPr="0051159D">
        <w:rPr>
          <w:rFonts w:eastAsia="Book Antiqua"/>
          <w:spacing w:val="-3"/>
          <w:sz w:val="24"/>
          <w:szCs w:val="24"/>
        </w:rPr>
        <w:t>g</w:t>
      </w:r>
      <w:r w:rsidRPr="0051159D">
        <w:rPr>
          <w:rFonts w:eastAsia="Book Antiqua"/>
          <w:spacing w:val="-2"/>
          <w:sz w:val="24"/>
          <w:szCs w:val="24"/>
        </w:rPr>
        <w:t>a</w:t>
      </w:r>
      <w:r w:rsidRPr="0051159D">
        <w:rPr>
          <w:rFonts w:eastAsia="Book Antiqua"/>
          <w:sz w:val="24"/>
          <w:szCs w:val="24"/>
        </w:rPr>
        <w:t>h telah</w:t>
      </w:r>
      <w:r w:rsidRPr="0051159D">
        <w:rPr>
          <w:rFonts w:eastAsia="Book Antiqua"/>
          <w:spacing w:val="1"/>
          <w:sz w:val="24"/>
          <w:szCs w:val="24"/>
        </w:rPr>
        <w:t xml:space="preserve"> </w:t>
      </w:r>
      <w:r w:rsidRPr="0051159D">
        <w:rPr>
          <w:rFonts w:eastAsia="Book Antiqua"/>
          <w:sz w:val="24"/>
          <w:szCs w:val="24"/>
        </w:rPr>
        <w:t>diat</w:t>
      </w:r>
      <w:r w:rsidRPr="0051159D">
        <w:rPr>
          <w:rFonts w:eastAsia="Book Antiqua"/>
          <w:spacing w:val="-1"/>
          <w:sz w:val="24"/>
          <w:szCs w:val="24"/>
        </w:rPr>
        <w:t>u</w:t>
      </w:r>
      <w:r w:rsidRPr="0051159D">
        <w:rPr>
          <w:rFonts w:eastAsia="Book Antiqua"/>
          <w:sz w:val="24"/>
          <w:szCs w:val="24"/>
        </w:rPr>
        <w:t>r</w:t>
      </w:r>
      <w:r w:rsidRPr="0051159D">
        <w:rPr>
          <w:rFonts w:eastAsia="Book Antiqua"/>
          <w:spacing w:val="2"/>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lam</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ay</w:t>
      </w:r>
      <w:r w:rsidRPr="0051159D">
        <w:rPr>
          <w:rFonts w:eastAsia="Book Antiqua"/>
          <w:spacing w:val="-4"/>
          <w:sz w:val="24"/>
          <w:szCs w:val="24"/>
        </w:rPr>
        <w:t>u</w:t>
      </w:r>
      <w:r w:rsidRPr="0051159D">
        <w:rPr>
          <w:rFonts w:eastAsia="Book Antiqua"/>
          <w:spacing w:val="1"/>
          <w:sz w:val="24"/>
          <w:szCs w:val="24"/>
        </w:rPr>
        <w:t>n</w:t>
      </w:r>
      <w:r w:rsidRPr="0051159D">
        <w:rPr>
          <w:rFonts w:eastAsia="Book Antiqua"/>
          <w:sz w:val="24"/>
          <w:szCs w:val="24"/>
        </w:rPr>
        <w:t>g h</w:t>
      </w:r>
      <w:r w:rsidRPr="0051159D">
        <w:rPr>
          <w:rFonts w:eastAsia="Book Antiqua"/>
          <w:spacing w:val="-1"/>
          <w:sz w:val="24"/>
          <w:szCs w:val="24"/>
        </w:rPr>
        <w:t>u</w:t>
      </w:r>
      <w:r w:rsidRPr="0051159D">
        <w:rPr>
          <w:rFonts w:eastAsia="Book Antiqua"/>
          <w:sz w:val="24"/>
          <w:szCs w:val="24"/>
        </w:rPr>
        <w:t>k</w:t>
      </w:r>
      <w:r w:rsidRPr="0051159D">
        <w:rPr>
          <w:rFonts w:eastAsia="Book Antiqua"/>
          <w:spacing w:val="-2"/>
          <w:sz w:val="24"/>
          <w:szCs w:val="24"/>
        </w:rPr>
        <w:t>u</w:t>
      </w:r>
      <w:r w:rsidRPr="0051159D">
        <w:rPr>
          <w:rFonts w:eastAsia="Book Antiqua"/>
          <w:sz w:val="24"/>
          <w:szCs w:val="24"/>
        </w:rPr>
        <w:t>m.</w:t>
      </w:r>
      <w:r w:rsidRPr="0051159D">
        <w:rPr>
          <w:rFonts w:eastAsia="Book Antiqua"/>
          <w:spacing w:val="2"/>
          <w:sz w:val="24"/>
          <w:szCs w:val="24"/>
        </w:rPr>
        <w:t xml:space="preserve"> </w:t>
      </w:r>
      <w:r w:rsidRPr="0051159D">
        <w:rPr>
          <w:rFonts w:eastAsia="Book Antiqua"/>
          <w:sz w:val="24"/>
          <w:szCs w:val="24"/>
        </w:rPr>
        <w:t>B</w:t>
      </w:r>
      <w:r w:rsidRPr="0051159D">
        <w:rPr>
          <w:rFonts w:eastAsia="Book Antiqua"/>
          <w:spacing w:val="-1"/>
          <w:sz w:val="24"/>
          <w:szCs w:val="24"/>
        </w:rPr>
        <w:t>er</w:t>
      </w:r>
      <w:r w:rsidRPr="0051159D">
        <w:rPr>
          <w:rFonts w:eastAsia="Book Antiqua"/>
          <w:sz w:val="24"/>
          <w:szCs w:val="24"/>
        </w:rPr>
        <w:t>dasa</w:t>
      </w:r>
      <w:r w:rsidRPr="0051159D">
        <w:rPr>
          <w:rFonts w:eastAsia="Book Antiqua"/>
          <w:spacing w:val="-1"/>
          <w:sz w:val="24"/>
          <w:szCs w:val="24"/>
        </w:rPr>
        <w:t>r</w:t>
      </w:r>
      <w:r w:rsidRPr="0051159D">
        <w:rPr>
          <w:rFonts w:eastAsia="Book Antiqua"/>
          <w:sz w:val="24"/>
          <w:szCs w:val="24"/>
        </w:rPr>
        <w:t>k</w:t>
      </w:r>
      <w:r w:rsidRPr="0051159D">
        <w:rPr>
          <w:rFonts w:eastAsia="Book Antiqua"/>
          <w:spacing w:val="-3"/>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pacing w:val="1"/>
          <w:sz w:val="24"/>
          <w:szCs w:val="24"/>
        </w:rPr>
        <w:t>Un</w:t>
      </w:r>
      <w:r w:rsidRPr="0051159D">
        <w:rPr>
          <w:rFonts w:eastAsia="Book Antiqua"/>
          <w:spacing w:val="-3"/>
          <w:sz w:val="24"/>
          <w:szCs w:val="24"/>
        </w:rPr>
        <w:t>d</w:t>
      </w:r>
      <w:r w:rsidRPr="0051159D">
        <w:rPr>
          <w:rFonts w:eastAsia="Book Antiqua"/>
          <w:sz w:val="24"/>
          <w:szCs w:val="24"/>
        </w:rPr>
        <w:t>a</w:t>
      </w:r>
      <w:r w:rsidRPr="0051159D">
        <w:rPr>
          <w:rFonts w:eastAsia="Book Antiqua"/>
          <w:spacing w:val="1"/>
          <w:sz w:val="24"/>
          <w:szCs w:val="24"/>
        </w:rPr>
        <w:t>n</w:t>
      </w:r>
      <w:r w:rsidRPr="0051159D">
        <w:rPr>
          <w:rFonts w:eastAsia="Book Antiqua"/>
          <w:spacing w:val="-2"/>
          <w:sz w:val="24"/>
          <w:szCs w:val="24"/>
        </w:rPr>
        <w:t>g</w:t>
      </w:r>
      <w:r w:rsidRPr="0051159D">
        <w:rPr>
          <w:rFonts w:eastAsia="Book Antiqua"/>
          <w:spacing w:val="1"/>
          <w:sz w:val="24"/>
          <w:szCs w:val="24"/>
        </w:rPr>
        <w:t>-</w:t>
      </w:r>
      <w:r w:rsidRPr="0051159D">
        <w:rPr>
          <w:rFonts w:eastAsia="Book Antiqua"/>
          <w:spacing w:val="-1"/>
          <w:sz w:val="24"/>
          <w:szCs w:val="24"/>
        </w:rPr>
        <w:t>U</w:t>
      </w:r>
      <w:r w:rsidRPr="0051159D">
        <w:rPr>
          <w:rFonts w:eastAsia="Book Antiqua"/>
          <w:spacing w:val="1"/>
          <w:sz w:val="24"/>
          <w:szCs w:val="24"/>
        </w:rPr>
        <w:t>n</w:t>
      </w:r>
      <w:r w:rsidRPr="0051159D">
        <w:rPr>
          <w:rFonts w:eastAsia="Book Antiqua"/>
          <w:sz w:val="24"/>
          <w:szCs w:val="24"/>
        </w:rPr>
        <w:t>d</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 xml:space="preserve"> </w:t>
      </w:r>
      <w:r w:rsidRPr="0051159D">
        <w:rPr>
          <w:rFonts w:eastAsia="Book Antiqua"/>
          <w:spacing w:val="-1"/>
          <w:sz w:val="24"/>
          <w:szCs w:val="24"/>
        </w:rPr>
        <w:t>N</w:t>
      </w:r>
      <w:r w:rsidRPr="0051159D">
        <w:rPr>
          <w:rFonts w:eastAsia="Book Antiqua"/>
          <w:sz w:val="24"/>
          <w:szCs w:val="24"/>
        </w:rPr>
        <w:t>o</w:t>
      </w:r>
      <w:r w:rsidRPr="0051159D">
        <w:rPr>
          <w:rFonts w:eastAsia="Book Antiqua"/>
          <w:spacing w:val="-1"/>
          <w:sz w:val="24"/>
          <w:szCs w:val="24"/>
        </w:rPr>
        <w:t>m</w:t>
      </w:r>
      <w:r w:rsidRPr="0051159D">
        <w:rPr>
          <w:rFonts w:eastAsia="Book Antiqua"/>
          <w:sz w:val="24"/>
          <w:szCs w:val="24"/>
        </w:rPr>
        <w:t>or</w:t>
      </w:r>
      <w:r w:rsidRPr="0051159D">
        <w:rPr>
          <w:rFonts w:eastAsia="Book Antiqua"/>
          <w:spacing w:val="-1"/>
          <w:sz w:val="24"/>
          <w:szCs w:val="24"/>
        </w:rPr>
        <w:t xml:space="preserve"> </w:t>
      </w:r>
      <w:r w:rsidRPr="0051159D">
        <w:rPr>
          <w:rFonts w:eastAsia="Book Antiqua"/>
          <w:sz w:val="24"/>
          <w:szCs w:val="24"/>
        </w:rPr>
        <w:t>20</w:t>
      </w:r>
      <w:r w:rsidRPr="0051159D">
        <w:rPr>
          <w:rFonts w:eastAsia="Book Antiqua"/>
          <w:spacing w:val="2"/>
          <w:sz w:val="24"/>
          <w:szCs w:val="24"/>
        </w:rPr>
        <w:t xml:space="preserve"> </w:t>
      </w:r>
      <w:r w:rsidRPr="0051159D">
        <w:rPr>
          <w:rFonts w:eastAsia="Book Antiqua"/>
          <w:spacing w:val="-1"/>
          <w:sz w:val="24"/>
          <w:szCs w:val="24"/>
        </w:rPr>
        <w:t>T</w:t>
      </w:r>
      <w:r w:rsidRPr="0051159D">
        <w:rPr>
          <w:rFonts w:eastAsia="Book Antiqua"/>
          <w:spacing w:val="-2"/>
          <w:sz w:val="24"/>
          <w:szCs w:val="24"/>
        </w:rPr>
        <w:t>a</w:t>
      </w:r>
      <w:r w:rsidRPr="0051159D">
        <w:rPr>
          <w:rFonts w:eastAsia="Book Antiqua"/>
          <w:spacing w:val="1"/>
          <w:sz w:val="24"/>
          <w:szCs w:val="24"/>
        </w:rPr>
        <w:t>h</w:t>
      </w:r>
      <w:r w:rsidRPr="0051159D">
        <w:rPr>
          <w:rFonts w:eastAsia="Book Antiqua"/>
          <w:spacing w:val="-1"/>
          <w:sz w:val="24"/>
          <w:szCs w:val="24"/>
        </w:rPr>
        <w:t>u</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2008 te</w:t>
      </w:r>
      <w:r w:rsidRPr="0051159D">
        <w:rPr>
          <w:rFonts w:eastAsia="Book Antiqua"/>
          <w:spacing w:val="1"/>
          <w:sz w:val="24"/>
          <w:szCs w:val="24"/>
        </w:rPr>
        <w:t>n</w:t>
      </w:r>
      <w:r w:rsidRPr="0051159D">
        <w:rPr>
          <w:rFonts w:eastAsia="Book Antiqua"/>
          <w:sz w:val="24"/>
          <w:szCs w:val="24"/>
        </w:rPr>
        <w:t>t</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 xml:space="preserve">g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pacing w:val="-2"/>
          <w:sz w:val="24"/>
          <w:szCs w:val="24"/>
        </w:rPr>
        <w:t>M</w:t>
      </w:r>
      <w:r w:rsidRPr="0051159D">
        <w:rPr>
          <w:rFonts w:eastAsia="Book Antiqua"/>
          <w:sz w:val="24"/>
          <w:szCs w:val="24"/>
        </w:rPr>
        <w:t>ikr</w:t>
      </w:r>
      <w:r w:rsidRPr="0051159D">
        <w:rPr>
          <w:rFonts w:eastAsia="Book Antiqua"/>
          <w:spacing w:val="-1"/>
          <w:sz w:val="24"/>
          <w:szCs w:val="24"/>
        </w:rPr>
        <w:t>o</w:t>
      </w:r>
      <w:r w:rsidRPr="0051159D">
        <w:rPr>
          <w:rFonts w:eastAsia="Book Antiqua"/>
          <w:sz w:val="24"/>
          <w:szCs w:val="24"/>
        </w:rPr>
        <w:t>, Kecil</w:t>
      </w:r>
      <w:r w:rsidRPr="0051159D">
        <w:rPr>
          <w:rFonts w:eastAsia="Book Antiqua"/>
          <w:spacing w:val="1"/>
          <w:sz w:val="24"/>
          <w:szCs w:val="24"/>
        </w:rPr>
        <w:t xml:space="preserve"> </w:t>
      </w:r>
      <w:r w:rsidRPr="0051159D">
        <w:rPr>
          <w:rFonts w:eastAsia="Book Antiqua"/>
          <w:sz w:val="24"/>
          <w:szCs w:val="24"/>
        </w:rPr>
        <w:t>dan</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e</w:t>
      </w:r>
      <w:r w:rsidRPr="0051159D">
        <w:rPr>
          <w:rFonts w:eastAsia="Book Antiqua"/>
          <w:spacing w:val="1"/>
          <w:sz w:val="24"/>
          <w:szCs w:val="24"/>
        </w:rPr>
        <w:t>n</w:t>
      </w:r>
      <w:r w:rsidRPr="0051159D">
        <w:rPr>
          <w:rFonts w:eastAsia="Book Antiqua"/>
          <w:spacing w:val="-3"/>
          <w:sz w:val="24"/>
          <w:szCs w:val="24"/>
        </w:rPr>
        <w:t>g</w:t>
      </w:r>
      <w:r w:rsidRPr="0051159D">
        <w:rPr>
          <w:rFonts w:eastAsia="Book Antiqua"/>
          <w:sz w:val="24"/>
          <w:szCs w:val="24"/>
        </w:rPr>
        <w:t>ah</w:t>
      </w:r>
      <w:r w:rsidRPr="0051159D">
        <w:rPr>
          <w:rFonts w:eastAsia="Book Antiqua"/>
          <w:spacing w:val="1"/>
          <w:sz w:val="24"/>
          <w:szCs w:val="24"/>
        </w:rPr>
        <w:t xml:space="preserve"> </w:t>
      </w:r>
      <w:r w:rsidRPr="0051159D">
        <w:rPr>
          <w:rFonts w:eastAsia="Book Antiqua"/>
          <w:spacing w:val="-2"/>
          <w:sz w:val="24"/>
          <w:szCs w:val="24"/>
        </w:rPr>
        <w:t>(</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K</w:t>
      </w:r>
      <w:r w:rsidRPr="0051159D">
        <w:rPr>
          <w:rFonts w:eastAsia="Book Antiqua"/>
          <w:sz w:val="24"/>
          <w:szCs w:val="24"/>
        </w:rPr>
        <w:t>M)</w:t>
      </w:r>
      <w:r w:rsidRPr="0051159D">
        <w:rPr>
          <w:rFonts w:eastAsia="Book Antiqua"/>
          <w:spacing w:val="1"/>
          <w:sz w:val="24"/>
          <w:szCs w:val="24"/>
        </w:rPr>
        <w:t xml:space="preserve"> </w:t>
      </w:r>
      <w:r w:rsidRPr="0051159D">
        <w:rPr>
          <w:rFonts w:eastAsia="Book Antiqua"/>
          <w:sz w:val="24"/>
          <w:szCs w:val="24"/>
        </w:rPr>
        <w:t>ada</w:t>
      </w:r>
      <w:r w:rsidRPr="0051159D">
        <w:rPr>
          <w:rFonts w:eastAsia="Book Antiqua"/>
          <w:spacing w:val="2"/>
          <w:sz w:val="24"/>
          <w:szCs w:val="24"/>
        </w:rPr>
        <w:t xml:space="preserve"> </w:t>
      </w:r>
      <w:r w:rsidRPr="0051159D">
        <w:rPr>
          <w:rFonts w:eastAsia="Book Antiqua"/>
          <w:sz w:val="24"/>
          <w:szCs w:val="24"/>
        </w:rPr>
        <w:t>b</w:t>
      </w:r>
      <w:r w:rsidRPr="0051159D">
        <w:rPr>
          <w:rFonts w:eastAsia="Book Antiqua"/>
          <w:spacing w:val="-2"/>
          <w:sz w:val="24"/>
          <w:szCs w:val="24"/>
        </w:rPr>
        <w:t>e</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p</w:t>
      </w:r>
      <w:r w:rsidRPr="0051159D">
        <w:rPr>
          <w:rFonts w:eastAsia="Book Antiqua"/>
          <w:sz w:val="24"/>
          <w:szCs w:val="24"/>
        </w:rPr>
        <w:t>a k</w:t>
      </w:r>
      <w:r w:rsidRPr="0051159D">
        <w:rPr>
          <w:rFonts w:eastAsia="Book Antiqua"/>
          <w:spacing w:val="-1"/>
          <w:sz w:val="24"/>
          <w:szCs w:val="24"/>
        </w:rPr>
        <w:t>r</w:t>
      </w:r>
      <w:r w:rsidRPr="0051159D">
        <w:rPr>
          <w:rFonts w:eastAsia="Book Antiqua"/>
          <w:sz w:val="24"/>
          <w:szCs w:val="24"/>
        </w:rPr>
        <w:t>iteria</w:t>
      </w:r>
      <w:r w:rsidRPr="0051159D">
        <w:rPr>
          <w:rFonts w:eastAsia="Book Antiqua"/>
          <w:spacing w:val="2"/>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 di</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g</w:t>
      </w:r>
      <w:r w:rsidRPr="0051159D">
        <w:rPr>
          <w:rFonts w:eastAsia="Book Antiqua"/>
          <w:spacing w:val="-2"/>
          <w:sz w:val="24"/>
          <w:szCs w:val="24"/>
        </w:rPr>
        <w:t>u</w:t>
      </w:r>
      <w:r w:rsidRPr="0051159D">
        <w:rPr>
          <w:rFonts w:eastAsia="Book Antiqua"/>
          <w:spacing w:val="1"/>
          <w:sz w:val="24"/>
          <w:szCs w:val="24"/>
        </w:rPr>
        <w:t>n</w:t>
      </w:r>
      <w:r w:rsidRPr="0051159D">
        <w:rPr>
          <w:rFonts w:eastAsia="Book Antiqua"/>
          <w:sz w:val="24"/>
          <w:szCs w:val="24"/>
        </w:rPr>
        <w:t>akan</w:t>
      </w:r>
      <w:r w:rsidRPr="0051159D">
        <w:rPr>
          <w:rFonts w:eastAsia="Book Antiqua"/>
          <w:spacing w:val="1"/>
          <w:sz w:val="24"/>
          <w:szCs w:val="24"/>
        </w:rPr>
        <w:t xml:space="preserve"> </w:t>
      </w:r>
      <w:r w:rsidRPr="0051159D">
        <w:rPr>
          <w:rFonts w:eastAsia="Book Antiqua"/>
          <w:spacing w:val="-1"/>
          <w:sz w:val="24"/>
          <w:szCs w:val="24"/>
        </w:rPr>
        <w:t>u</w:t>
      </w:r>
      <w:r w:rsidRPr="0051159D">
        <w:rPr>
          <w:rFonts w:eastAsia="Book Antiqua"/>
          <w:spacing w:val="1"/>
          <w:sz w:val="24"/>
          <w:szCs w:val="24"/>
        </w:rPr>
        <w:t>n</w:t>
      </w:r>
      <w:r w:rsidRPr="0051159D">
        <w:rPr>
          <w:rFonts w:eastAsia="Book Antiqua"/>
          <w:sz w:val="24"/>
          <w:szCs w:val="24"/>
        </w:rPr>
        <w:t>t</w:t>
      </w:r>
      <w:r w:rsidRPr="0051159D">
        <w:rPr>
          <w:rFonts w:eastAsia="Book Antiqua"/>
          <w:spacing w:val="-1"/>
          <w:sz w:val="24"/>
          <w:szCs w:val="24"/>
        </w:rPr>
        <w:t>u</w:t>
      </w:r>
      <w:r w:rsidRPr="0051159D">
        <w:rPr>
          <w:rFonts w:eastAsia="Book Antiqua"/>
          <w:sz w:val="24"/>
          <w:szCs w:val="24"/>
        </w:rPr>
        <w:t>k</w:t>
      </w:r>
      <w:r w:rsidRPr="0051159D">
        <w:rPr>
          <w:rFonts w:eastAsia="Book Antiqua"/>
          <w:spacing w:val="2"/>
          <w:sz w:val="24"/>
          <w:szCs w:val="24"/>
        </w:rPr>
        <w:t xml:space="preserve"> </w:t>
      </w:r>
      <w:r w:rsidRPr="0051159D">
        <w:rPr>
          <w:rFonts w:eastAsia="Book Antiqua"/>
          <w:spacing w:val="-3"/>
          <w:sz w:val="24"/>
          <w:szCs w:val="24"/>
        </w:rPr>
        <w:t>m</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d</w:t>
      </w:r>
      <w:r w:rsidRPr="0051159D">
        <w:rPr>
          <w:rFonts w:eastAsia="Book Antiqua"/>
          <w:spacing w:val="-1"/>
          <w:sz w:val="24"/>
          <w:szCs w:val="24"/>
        </w:rPr>
        <w:t>e</w:t>
      </w:r>
      <w:r w:rsidRPr="0051159D">
        <w:rPr>
          <w:rFonts w:eastAsia="Book Antiqua"/>
          <w:spacing w:val="-2"/>
          <w:sz w:val="24"/>
          <w:szCs w:val="24"/>
        </w:rPr>
        <w:t>f</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is</w:t>
      </w:r>
      <w:r w:rsidRPr="0051159D">
        <w:rPr>
          <w:rFonts w:eastAsia="Book Antiqua"/>
          <w:spacing w:val="1"/>
          <w:sz w:val="24"/>
          <w:szCs w:val="24"/>
        </w:rPr>
        <w:t>i</w:t>
      </w:r>
      <w:r w:rsidRPr="0051159D">
        <w:rPr>
          <w:rFonts w:eastAsia="Book Antiqua"/>
          <w:sz w:val="24"/>
          <w:szCs w:val="24"/>
        </w:rPr>
        <w:t>k</w:t>
      </w:r>
      <w:r w:rsidRPr="0051159D">
        <w:rPr>
          <w:rFonts w:eastAsia="Book Antiqua"/>
          <w:spacing w:val="-3"/>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pacing w:val="1"/>
          <w:sz w:val="24"/>
          <w:szCs w:val="24"/>
        </w:rPr>
        <w:t>p</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ge</w:t>
      </w:r>
      <w:r w:rsidRPr="0051159D">
        <w:rPr>
          <w:rFonts w:eastAsia="Book Antiqua"/>
          <w:spacing w:val="-1"/>
          <w:sz w:val="24"/>
          <w:szCs w:val="24"/>
        </w:rPr>
        <w:t>r</w:t>
      </w:r>
      <w:r w:rsidRPr="0051159D">
        <w:rPr>
          <w:rFonts w:eastAsia="Book Antiqua"/>
          <w:sz w:val="24"/>
          <w:szCs w:val="24"/>
        </w:rPr>
        <w:t>ti</w:t>
      </w:r>
      <w:r w:rsidRPr="0051159D">
        <w:rPr>
          <w:rFonts w:eastAsia="Book Antiqua"/>
          <w:spacing w:val="-2"/>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pacing w:val="1"/>
          <w:sz w:val="24"/>
          <w:szCs w:val="24"/>
        </w:rPr>
        <w:t>k</w:t>
      </w:r>
      <w:r w:rsidRPr="0051159D">
        <w:rPr>
          <w:rFonts w:eastAsia="Book Antiqua"/>
          <w:spacing w:val="-1"/>
          <w:sz w:val="24"/>
          <w:szCs w:val="24"/>
        </w:rPr>
        <w:t>r</w:t>
      </w:r>
      <w:r w:rsidRPr="0051159D">
        <w:rPr>
          <w:rFonts w:eastAsia="Book Antiqua"/>
          <w:sz w:val="24"/>
          <w:szCs w:val="24"/>
        </w:rPr>
        <w:t xml:space="preserve">iteria </w:t>
      </w:r>
      <w:r w:rsidRPr="0051159D">
        <w:rPr>
          <w:rFonts w:eastAsia="Book Antiqua"/>
          <w:spacing w:val="1"/>
          <w:sz w:val="24"/>
          <w:szCs w:val="24"/>
        </w:rPr>
        <w:t>U</w:t>
      </w:r>
      <w:r w:rsidRPr="0051159D">
        <w:rPr>
          <w:rFonts w:eastAsia="Book Antiqua"/>
          <w:spacing w:val="-2"/>
          <w:sz w:val="24"/>
          <w:szCs w:val="24"/>
        </w:rPr>
        <w:t>s</w:t>
      </w:r>
      <w:r w:rsidRPr="0051159D">
        <w:rPr>
          <w:rFonts w:eastAsia="Book Antiqua"/>
          <w:sz w:val="24"/>
          <w:szCs w:val="24"/>
        </w:rPr>
        <w:t>a</w:t>
      </w:r>
      <w:r w:rsidRPr="0051159D">
        <w:rPr>
          <w:rFonts w:eastAsia="Book Antiqua"/>
          <w:spacing w:val="1"/>
          <w:sz w:val="24"/>
          <w:szCs w:val="24"/>
        </w:rPr>
        <w:t>h</w:t>
      </w:r>
      <w:r w:rsidRPr="0051159D">
        <w:rPr>
          <w:rFonts w:eastAsia="Book Antiqua"/>
          <w:sz w:val="24"/>
          <w:szCs w:val="24"/>
        </w:rPr>
        <w:t xml:space="preserve">a </w:t>
      </w:r>
      <w:r w:rsidRPr="0051159D">
        <w:rPr>
          <w:rFonts w:eastAsia="Book Antiqua"/>
          <w:spacing w:val="-2"/>
          <w:sz w:val="24"/>
          <w:szCs w:val="24"/>
        </w:rPr>
        <w:t>M</w:t>
      </w:r>
      <w:r w:rsidRPr="0051159D">
        <w:rPr>
          <w:rFonts w:eastAsia="Book Antiqua"/>
          <w:sz w:val="24"/>
          <w:szCs w:val="24"/>
        </w:rPr>
        <w:t>ikr</w:t>
      </w:r>
      <w:r w:rsidRPr="0051159D">
        <w:rPr>
          <w:rFonts w:eastAsia="Book Antiqua"/>
          <w:spacing w:val="-1"/>
          <w:sz w:val="24"/>
          <w:szCs w:val="24"/>
        </w:rPr>
        <w:t>o</w:t>
      </w:r>
      <w:r w:rsidRPr="0051159D">
        <w:rPr>
          <w:rFonts w:eastAsia="Book Antiqua"/>
          <w:sz w:val="24"/>
          <w:szCs w:val="24"/>
        </w:rPr>
        <w:t>,</w:t>
      </w:r>
      <w:r w:rsidRPr="0051159D">
        <w:rPr>
          <w:rFonts w:eastAsia="Book Antiqua"/>
          <w:spacing w:val="3"/>
          <w:sz w:val="24"/>
          <w:szCs w:val="24"/>
        </w:rPr>
        <w:t xml:space="preserve"> </w:t>
      </w:r>
      <w:r w:rsidRPr="0051159D">
        <w:rPr>
          <w:rFonts w:eastAsia="Book Antiqua"/>
          <w:sz w:val="24"/>
          <w:szCs w:val="24"/>
        </w:rPr>
        <w:t>Ke</w:t>
      </w:r>
      <w:r w:rsidRPr="0051159D">
        <w:rPr>
          <w:rFonts w:eastAsia="Book Antiqua"/>
          <w:spacing w:val="-2"/>
          <w:sz w:val="24"/>
          <w:szCs w:val="24"/>
        </w:rPr>
        <w:t>c</w:t>
      </w:r>
      <w:r w:rsidRPr="0051159D">
        <w:rPr>
          <w:rFonts w:eastAsia="Book Antiqua"/>
          <w:sz w:val="24"/>
          <w:szCs w:val="24"/>
        </w:rPr>
        <w:t>il</w:t>
      </w:r>
      <w:r w:rsidRPr="0051159D">
        <w:rPr>
          <w:rFonts w:eastAsia="Book Antiqua"/>
          <w:spacing w:val="4"/>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 Me</w:t>
      </w:r>
      <w:r w:rsidRPr="0051159D">
        <w:rPr>
          <w:rFonts w:eastAsia="Book Antiqua"/>
          <w:spacing w:val="1"/>
          <w:sz w:val="24"/>
          <w:szCs w:val="24"/>
        </w:rPr>
        <w:t>n</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pacing w:val="1"/>
          <w:sz w:val="24"/>
          <w:szCs w:val="24"/>
        </w:rPr>
        <w:t>h</w:t>
      </w:r>
      <w:r w:rsidRPr="0051159D">
        <w:rPr>
          <w:rFonts w:eastAsia="Book Antiqua"/>
          <w:sz w:val="24"/>
          <w:szCs w:val="24"/>
        </w:rPr>
        <w:t>.</w:t>
      </w:r>
    </w:p>
    <w:p w:rsidR="001E16B3" w:rsidRPr="0051159D" w:rsidRDefault="001E16B3" w:rsidP="000712F3">
      <w:pPr>
        <w:spacing w:before="1" w:line="360" w:lineRule="auto"/>
        <w:ind w:left="720" w:right="79"/>
        <w:jc w:val="both"/>
        <w:rPr>
          <w:rFonts w:eastAsia="Book Antiqua"/>
          <w:sz w:val="24"/>
          <w:szCs w:val="24"/>
        </w:rPr>
      </w:pPr>
      <w:r w:rsidRPr="0051159D">
        <w:rPr>
          <w:rFonts w:eastAsia="Book Antiqua"/>
          <w:sz w:val="24"/>
          <w:szCs w:val="24"/>
        </w:rPr>
        <w:t>Me</w:t>
      </w:r>
      <w:r w:rsidRPr="0051159D">
        <w:rPr>
          <w:rFonts w:eastAsia="Book Antiqua"/>
          <w:spacing w:val="1"/>
          <w:sz w:val="24"/>
          <w:szCs w:val="24"/>
        </w:rPr>
        <w:t>n</w:t>
      </w:r>
      <w:r w:rsidRPr="0051159D">
        <w:rPr>
          <w:rFonts w:eastAsia="Book Antiqua"/>
          <w:spacing w:val="-1"/>
          <w:sz w:val="24"/>
          <w:szCs w:val="24"/>
        </w:rPr>
        <w:t>uru</w:t>
      </w:r>
      <w:r w:rsidRPr="0051159D">
        <w:rPr>
          <w:rFonts w:eastAsia="Book Antiqua"/>
          <w:sz w:val="24"/>
          <w:szCs w:val="24"/>
        </w:rPr>
        <w:t>t</w:t>
      </w:r>
      <w:r w:rsidRPr="0051159D">
        <w:rPr>
          <w:rFonts w:eastAsia="Book Antiqua"/>
          <w:spacing w:val="2"/>
          <w:sz w:val="24"/>
          <w:szCs w:val="24"/>
        </w:rPr>
        <w:t xml:space="preserve"> </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h</w:t>
      </w:r>
      <w:r w:rsidRPr="0051159D">
        <w:rPr>
          <w:rFonts w:eastAsia="Book Antiqua"/>
          <w:sz w:val="24"/>
          <w:szCs w:val="24"/>
        </w:rPr>
        <w:t>m</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pacing w:val="1"/>
          <w:sz w:val="24"/>
          <w:szCs w:val="24"/>
        </w:rPr>
        <w:t>(</w:t>
      </w:r>
      <w:r w:rsidRPr="0051159D">
        <w:rPr>
          <w:rFonts w:eastAsia="Book Antiqua"/>
          <w:spacing w:val="-2"/>
          <w:sz w:val="24"/>
          <w:szCs w:val="24"/>
        </w:rPr>
        <w:t>2</w:t>
      </w:r>
      <w:r w:rsidRPr="0051159D">
        <w:rPr>
          <w:rFonts w:eastAsia="Book Antiqua"/>
          <w:sz w:val="24"/>
          <w:szCs w:val="24"/>
        </w:rPr>
        <w:t>0</w:t>
      </w:r>
      <w:r w:rsidRPr="0051159D">
        <w:rPr>
          <w:rFonts w:eastAsia="Book Antiqua"/>
          <w:spacing w:val="-2"/>
          <w:sz w:val="24"/>
          <w:szCs w:val="24"/>
        </w:rPr>
        <w:t>0</w:t>
      </w:r>
      <w:r w:rsidRPr="0051159D">
        <w:rPr>
          <w:rFonts w:eastAsia="Book Antiqua"/>
          <w:sz w:val="24"/>
          <w:szCs w:val="24"/>
        </w:rPr>
        <w:t>8</w:t>
      </w:r>
      <w:r w:rsidRPr="0051159D">
        <w:rPr>
          <w:rFonts w:eastAsia="Book Antiqua"/>
          <w:spacing w:val="1"/>
          <w:sz w:val="24"/>
          <w:szCs w:val="24"/>
        </w:rPr>
        <w:t>)</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z w:val="24"/>
          <w:szCs w:val="24"/>
        </w:rPr>
        <w:t>bebera</w:t>
      </w:r>
      <w:r w:rsidRPr="0051159D">
        <w:rPr>
          <w:rFonts w:eastAsia="Book Antiqua"/>
          <w:spacing w:val="-1"/>
          <w:sz w:val="24"/>
          <w:szCs w:val="24"/>
        </w:rPr>
        <w:t>p</w:t>
      </w:r>
      <w:r w:rsidRPr="0051159D">
        <w:rPr>
          <w:rFonts w:eastAsia="Book Antiqua"/>
          <w:sz w:val="24"/>
          <w:szCs w:val="24"/>
        </w:rPr>
        <w:t>a lembaga</w:t>
      </w:r>
      <w:r w:rsidRPr="0051159D">
        <w:rPr>
          <w:rFonts w:eastAsia="Book Antiqua"/>
          <w:spacing w:val="2"/>
          <w:sz w:val="24"/>
          <w:szCs w:val="24"/>
        </w:rPr>
        <w:t xml:space="preserve"> </w:t>
      </w:r>
      <w:r w:rsidRPr="0051159D">
        <w:rPr>
          <w:rFonts w:eastAsia="Book Antiqua"/>
          <w:spacing w:val="-2"/>
          <w:sz w:val="24"/>
          <w:szCs w:val="24"/>
        </w:rPr>
        <w:t>at</w:t>
      </w:r>
      <w:r w:rsidRPr="0051159D">
        <w:rPr>
          <w:rFonts w:eastAsia="Book Antiqua"/>
          <w:sz w:val="24"/>
          <w:szCs w:val="24"/>
        </w:rPr>
        <w:t>au</w:t>
      </w:r>
      <w:r w:rsidRPr="0051159D">
        <w:rPr>
          <w:rFonts w:eastAsia="Book Antiqua"/>
          <w:spacing w:val="1"/>
          <w:sz w:val="24"/>
          <w:szCs w:val="24"/>
        </w:rPr>
        <w:t xml:space="preserve"> </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st</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si</w:t>
      </w:r>
      <w:r w:rsidRPr="0051159D">
        <w:rPr>
          <w:rFonts w:eastAsia="Book Antiqua"/>
          <w:spacing w:val="3"/>
          <w:sz w:val="24"/>
          <w:szCs w:val="24"/>
        </w:rPr>
        <w:t xml:space="preserve"> </w:t>
      </w:r>
      <w:r w:rsidRPr="0051159D">
        <w:rPr>
          <w:rFonts w:eastAsia="Book Antiqua"/>
          <w:spacing w:val="-2"/>
          <w:sz w:val="24"/>
          <w:szCs w:val="24"/>
        </w:rPr>
        <w:t>b</w:t>
      </w:r>
      <w:r w:rsidRPr="0051159D">
        <w:rPr>
          <w:rFonts w:eastAsia="Book Antiqua"/>
          <w:sz w:val="24"/>
          <w:szCs w:val="24"/>
        </w:rPr>
        <w:t>a</w:t>
      </w:r>
      <w:r w:rsidRPr="0051159D">
        <w:rPr>
          <w:rFonts w:eastAsia="Book Antiqua"/>
          <w:spacing w:val="1"/>
          <w:sz w:val="24"/>
          <w:szCs w:val="24"/>
        </w:rPr>
        <w:t>h</w:t>
      </w:r>
      <w:r w:rsidRPr="0051159D">
        <w:rPr>
          <w:rFonts w:eastAsia="Book Antiqua"/>
          <w:sz w:val="24"/>
          <w:szCs w:val="24"/>
        </w:rPr>
        <w:t>k</w:t>
      </w:r>
      <w:r w:rsidRPr="0051159D">
        <w:rPr>
          <w:rFonts w:eastAsia="Book Antiqua"/>
          <w:spacing w:val="-3"/>
          <w:sz w:val="24"/>
          <w:szCs w:val="24"/>
        </w:rPr>
        <w:t>a</w:t>
      </w:r>
      <w:r w:rsidRPr="0051159D">
        <w:rPr>
          <w:rFonts w:eastAsia="Book Antiqua"/>
          <w:sz w:val="24"/>
          <w:szCs w:val="24"/>
        </w:rPr>
        <w:t>n</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3"/>
          <w:sz w:val="24"/>
          <w:szCs w:val="24"/>
        </w:rPr>
        <w:t>m</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ikan d</w:t>
      </w:r>
      <w:r w:rsidRPr="0051159D">
        <w:rPr>
          <w:rFonts w:eastAsia="Book Antiqua"/>
          <w:spacing w:val="-1"/>
          <w:sz w:val="24"/>
          <w:szCs w:val="24"/>
        </w:rPr>
        <w:t>e</w:t>
      </w:r>
      <w:r w:rsidRPr="0051159D">
        <w:rPr>
          <w:rFonts w:eastAsia="Book Antiqua"/>
          <w:spacing w:val="1"/>
          <w:sz w:val="24"/>
          <w:szCs w:val="24"/>
        </w:rPr>
        <w:t>f</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isi</w:t>
      </w:r>
      <w:r w:rsidRPr="0051159D">
        <w:rPr>
          <w:rFonts w:eastAsia="Book Antiqua"/>
          <w:spacing w:val="2"/>
          <w:sz w:val="24"/>
          <w:szCs w:val="24"/>
        </w:rPr>
        <w:t xml:space="preserve"> </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se</w:t>
      </w:r>
      <w:r w:rsidRPr="0051159D">
        <w:rPr>
          <w:rFonts w:eastAsia="Book Antiqua"/>
          <w:spacing w:val="1"/>
          <w:sz w:val="24"/>
          <w:szCs w:val="24"/>
        </w:rPr>
        <w:t>n</w:t>
      </w:r>
      <w:r w:rsidRPr="0051159D">
        <w:rPr>
          <w:rFonts w:eastAsia="Book Antiqua"/>
          <w:spacing w:val="-3"/>
          <w:sz w:val="24"/>
          <w:szCs w:val="24"/>
        </w:rPr>
        <w:t>d</w:t>
      </w:r>
      <w:r w:rsidRPr="0051159D">
        <w:rPr>
          <w:rFonts w:eastAsia="Book Antiqua"/>
          <w:sz w:val="24"/>
          <w:szCs w:val="24"/>
        </w:rPr>
        <w:t>iri</w:t>
      </w:r>
      <w:r w:rsidRPr="0051159D">
        <w:rPr>
          <w:rFonts w:eastAsia="Book Antiqua"/>
          <w:spacing w:val="4"/>
          <w:sz w:val="24"/>
          <w:szCs w:val="24"/>
        </w:rPr>
        <w:t xml:space="preserve"> </w:t>
      </w:r>
      <w:r w:rsidRPr="0051159D">
        <w:rPr>
          <w:rFonts w:eastAsia="Book Antiqua"/>
          <w:spacing w:val="-1"/>
          <w:sz w:val="24"/>
          <w:szCs w:val="24"/>
        </w:rPr>
        <w:t>p</w:t>
      </w:r>
      <w:r w:rsidRPr="0051159D">
        <w:rPr>
          <w:rFonts w:eastAsia="Book Antiqua"/>
          <w:sz w:val="24"/>
          <w:szCs w:val="24"/>
        </w:rPr>
        <w:t xml:space="preserve">ada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3"/>
          <w:sz w:val="24"/>
          <w:szCs w:val="24"/>
        </w:rPr>
        <w:t xml:space="preserve"> </w:t>
      </w:r>
      <w:r w:rsidRPr="0051159D">
        <w:rPr>
          <w:rFonts w:eastAsia="Book Antiqua"/>
          <w:spacing w:val="-2"/>
          <w:sz w:val="24"/>
          <w:szCs w:val="24"/>
        </w:rPr>
        <w:t>K</w:t>
      </w:r>
      <w:r w:rsidRPr="0051159D">
        <w:rPr>
          <w:rFonts w:eastAsia="Book Antiqua"/>
          <w:sz w:val="24"/>
          <w:szCs w:val="24"/>
        </w:rPr>
        <w:t>ecil</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e</w:t>
      </w:r>
      <w:r w:rsidRPr="0051159D">
        <w:rPr>
          <w:rFonts w:eastAsia="Book Antiqua"/>
          <w:spacing w:val="1"/>
          <w:sz w:val="24"/>
          <w:szCs w:val="24"/>
        </w:rPr>
        <w:t>n</w:t>
      </w:r>
      <w:r w:rsidRPr="0051159D">
        <w:rPr>
          <w:rFonts w:eastAsia="Book Antiqua"/>
          <w:spacing w:val="-3"/>
          <w:sz w:val="24"/>
          <w:szCs w:val="24"/>
        </w:rPr>
        <w:t>g</w:t>
      </w:r>
      <w:r w:rsidRPr="0051159D">
        <w:rPr>
          <w:rFonts w:eastAsia="Book Antiqua"/>
          <w:sz w:val="24"/>
          <w:szCs w:val="24"/>
        </w:rPr>
        <w:t>ah</w:t>
      </w:r>
      <w:r w:rsidRPr="0051159D">
        <w:rPr>
          <w:rFonts w:eastAsia="Book Antiqua"/>
          <w:spacing w:val="2"/>
          <w:sz w:val="24"/>
          <w:szCs w:val="24"/>
        </w:rPr>
        <w:t xml:space="preserve"> </w:t>
      </w:r>
      <w:r w:rsidRPr="0051159D">
        <w:rPr>
          <w:rFonts w:eastAsia="Book Antiqua"/>
          <w:spacing w:val="-2"/>
          <w:sz w:val="24"/>
          <w:szCs w:val="24"/>
        </w:rPr>
        <w:t>(</w:t>
      </w:r>
      <w:r w:rsidRPr="0051159D">
        <w:rPr>
          <w:rFonts w:eastAsia="Book Antiqua"/>
          <w:spacing w:val="1"/>
          <w:sz w:val="24"/>
          <w:szCs w:val="24"/>
        </w:rPr>
        <w:t>U</w:t>
      </w:r>
      <w:r w:rsidRPr="0051159D">
        <w:rPr>
          <w:rFonts w:eastAsia="Book Antiqua"/>
          <w:sz w:val="24"/>
          <w:szCs w:val="24"/>
        </w:rPr>
        <w:t>K</w:t>
      </w:r>
      <w:r w:rsidRPr="0051159D">
        <w:rPr>
          <w:rFonts w:eastAsia="Book Antiqua"/>
          <w:spacing w:val="-2"/>
          <w:sz w:val="24"/>
          <w:szCs w:val="24"/>
        </w:rPr>
        <w:t>M</w:t>
      </w:r>
      <w:r w:rsidRPr="0051159D">
        <w:rPr>
          <w:rFonts w:eastAsia="Book Antiqua"/>
          <w:spacing w:val="1"/>
          <w:sz w:val="24"/>
          <w:szCs w:val="24"/>
        </w:rPr>
        <w:t>)</w:t>
      </w:r>
      <w:r w:rsidRPr="0051159D">
        <w:rPr>
          <w:rFonts w:eastAsia="Book Antiqua"/>
          <w:sz w:val="24"/>
          <w:szCs w:val="24"/>
        </w:rPr>
        <w:t>,</w:t>
      </w:r>
      <w:r w:rsidRPr="0051159D">
        <w:rPr>
          <w:rFonts w:eastAsia="Book Antiqua"/>
          <w:spacing w:val="3"/>
          <w:sz w:val="24"/>
          <w:szCs w:val="24"/>
        </w:rPr>
        <w:t xml:space="preserve"> </w:t>
      </w:r>
      <w:r w:rsidRPr="0051159D">
        <w:rPr>
          <w:rFonts w:eastAsia="Book Antiqua"/>
          <w:sz w:val="24"/>
          <w:szCs w:val="24"/>
        </w:rPr>
        <w:t>d</w:t>
      </w:r>
      <w:r w:rsidRPr="0051159D">
        <w:rPr>
          <w:rFonts w:eastAsia="Book Antiqua"/>
          <w:spacing w:val="-2"/>
          <w:sz w:val="24"/>
          <w:szCs w:val="24"/>
        </w:rPr>
        <w:t>i</w:t>
      </w:r>
      <w:r w:rsidRPr="0051159D">
        <w:rPr>
          <w:rFonts w:eastAsia="Book Antiqua"/>
          <w:sz w:val="24"/>
          <w:szCs w:val="24"/>
        </w:rPr>
        <w:t>a</w:t>
      </w:r>
      <w:r w:rsidRPr="0051159D">
        <w:rPr>
          <w:rFonts w:eastAsia="Book Antiqua"/>
          <w:spacing w:val="1"/>
          <w:sz w:val="24"/>
          <w:szCs w:val="24"/>
        </w:rPr>
        <w:t>n</w:t>
      </w:r>
      <w:r w:rsidRPr="0051159D">
        <w:rPr>
          <w:rFonts w:eastAsia="Book Antiqua"/>
          <w:spacing w:val="-2"/>
          <w:sz w:val="24"/>
          <w:szCs w:val="24"/>
        </w:rPr>
        <w:t>t</w:t>
      </w:r>
      <w:r w:rsidRPr="0051159D">
        <w:rPr>
          <w:rFonts w:eastAsia="Book Antiqua"/>
          <w:sz w:val="24"/>
          <w:szCs w:val="24"/>
        </w:rPr>
        <w:t>a</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ya ada</w:t>
      </w:r>
      <w:r w:rsidRPr="0051159D">
        <w:rPr>
          <w:rFonts w:eastAsia="Book Antiqua"/>
          <w:spacing w:val="-2"/>
          <w:sz w:val="24"/>
          <w:szCs w:val="24"/>
        </w:rPr>
        <w:t>l</w:t>
      </w:r>
      <w:r w:rsidRPr="0051159D">
        <w:rPr>
          <w:rFonts w:eastAsia="Book Antiqua"/>
          <w:sz w:val="24"/>
          <w:szCs w:val="24"/>
        </w:rPr>
        <w:t>ah</w:t>
      </w:r>
      <w:r w:rsidRPr="0051159D">
        <w:rPr>
          <w:rFonts w:eastAsia="Book Antiqua"/>
          <w:spacing w:val="4"/>
          <w:sz w:val="24"/>
          <w:szCs w:val="24"/>
        </w:rPr>
        <w:t xml:space="preserve"> </w:t>
      </w:r>
      <w:r w:rsidRPr="0051159D">
        <w:rPr>
          <w:rFonts w:eastAsia="Book Antiqua"/>
          <w:spacing w:val="-2"/>
          <w:sz w:val="24"/>
          <w:szCs w:val="24"/>
        </w:rPr>
        <w:t>K</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t</w:t>
      </w:r>
      <w:r w:rsidRPr="0051159D">
        <w:rPr>
          <w:rFonts w:eastAsia="Book Antiqua"/>
          <w:spacing w:val="-3"/>
          <w:sz w:val="24"/>
          <w:szCs w:val="24"/>
        </w:rPr>
        <w:t>r</w:t>
      </w:r>
      <w:r w:rsidRPr="0051159D">
        <w:rPr>
          <w:rFonts w:eastAsia="Book Antiqua"/>
          <w:sz w:val="24"/>
          <w:szCs w:val="24"/>
        </w:rPr>
        <w:t>i</w:t>
      </w:r>
      <w:r w:rsidRPr="0051159D">
        <w:rPr>
          <w:rFonts w:eastAsia="Book Antiqua"/>
          <w:spacing w:val="-2"/>
          <w:sz w:val="24"/>
          <w:szCs w:val="24"/>
        </w:rPr>
        <w:t>a</w:t>
      </w:r>
      <w:r w:rsidRPr="0051159D">
        <w:rPr>
          <w:rFonts w:eastAsia="Book Antiqua"/>
          <w:sz w:val="24"/>
          <w:szCs w:val="24"/>
        </w:rPr>
        <w:t xml:space="preserve">n </w:t>
      </w:r>
      <w:r w:rsidRPr="0051159D">
        <w:rPr>
          <w:rFonts w:eastAsia="Book Antiqua"/>
          <w:spacing w:val="-1"/>
          <w:sz w:val="24"/>
          <w:szCs w:val="24"/>
        </w:rPr>
        <w:t>N</w:t>
      </w:r>
      <w:r w:rsidRPr="0051159D">
        <w:rPr>
          <w:rFonts w:eastAsia="Book Antiqua"/>
          <w:sz w:val="24"/>
          <w:szCs w:val="24"/>
        </w:rPr>
        <w:t>ega</w:t>
      </w:r>
      <w:r w:rsidRPr="0051159D">
        <w:rPr>
          <w:rFonts w:eastAsia="Book Antiqua"/>
          <w:spacing w:val="-1"/>
          <w:sz w:val="24"/>
          <w:szCs w:val="24"/>
        </w:rPr>
        <w:t>r</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z w:val="24"/>
          <w:szCs w:val="24"/>
        </w:rPr>
        <w:t>Ko</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asi</w:t>
      </w:r>
      <w:r w:rsidRPr="0051159D">
        <w:rPr>
          <w:rFonts w:eastAsia="Book Antiqua"/>
          <w:spacing w:val="3"/>
          <w:sz w:val="24"/>
          <w:szCs w:val="24"/>
        </w:rPr>
        <w:t xml:space="preserve"> </w:t>
      </w:r>
      <w:r w:rsidRPr="0051159D">
        <w:rPr>
          <w:rFonts w:eastAsia="Book Antiqua"/>
          <w:sz w:val="24"/>
          <w:szCs w:val="24"/>
        </w:rPr>
        <w:t xml:space="preserve">dan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z w:val="24"/>
          <w:szCs w:val="24"/>
        </w:rPr>
        <w:t>K</w:t>
      </w:r>
      <w:r w:rsidRPr="0051159D">
        <w:rPr>
          <w:rFonts w:eastAsia="Book Antiqua"/>
          <w:spacing w:val="-2"/>
          <w:sz w:val="24"/>
          <w:szCs w:val="24"/>
        </w:rPr>
        <w:t>e</w:t>
      </w:r>
      <w:r w:rsidRPr="0051159D">
        <w:rPr>
          <w:rFonts w:eastAsia="Book Antiqua"/>
          <w:sz w:val="24"/>
          <w:szCs w:val="24"/>
        </w:rPr>
        <w:t>c</w:t>
      </w:r>
      <w:r w:rsidRPr="0051159D">
        <w:rPr>
          <w:rFonts w:eastAsia="Book Antiqua"/>
          <w:spacing w:val="1"/>
          <w:sz w:val="24"/>
          <w:szCs w:val="24"/>
        </w:rPr>
        <w:t>i</w:t>
      </w:r>
      <w:r w:rsidRPr="0051159D">
        <w:rPr>
          <w:rFonts w:eastAsia="Book Antiqua"/>
          <w:sz w:val="24"/>
          <w:szCs w:val="24"/>
        </w:rPr>
        <w:t>l</w:t>
      </w:r>
      <w:r w:rsidRPr="0051159D">
        <w:rPr>
          <w:rFonts w:eastAsia="Book Antiqua"/>
          <w:spacing w:val="3"/>
          <w:sz w:val="24"/>
          <w:szCs w:val="24"/>
        </w:rPr>
        <w:t xml:space="preserve"> </w:t>
      </w:r>
      <w:r w:rsidRPr="0051159D">
        <w:rPr>
          <w:rFonts w:eastAsia="Book Antiqua"/>
          <w:spacing w:val="-2"/>
          <w:sz w:val="24"/>
          <w:szCs w:val="24"/>
        </w:rPr>
        <w:t>M</w:t>
      </w:r>
      <w:r w:rsidRPr="0051159D">
        <w:rPr>
          <w:rFonts w:eastAsia="Book Antiqua"/>
          <w:sz w:val="24"/>
          <w:szCs w:val="24"/>
        </w:rPr>
        <w:t>e</w:t>
      </w:r>
      <w:r w:rsidRPr="0051159D">
        <w:rPr>
          <w:rFonts w:eastAsia="Book Antiqua"/>
          <w:spacing w:val="1"/>
          <w:sz w:val="24"/>
          <w:szCs w:val="24"/>
        </w:rPr>
        <w:t>n</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h</w:t>
      </w:r>
      <w:r w:rsidRPr="0051159D">
        <w:rPr>
          <w:rFonts w:eastAsia="Book Antiqua"/>
          <w:spacing w:val="1"/>
          <w:sz w:val="24"/>
          <w:szCs w:val="24"/>
        </w:rPr>
        <w:t xml:space="preserve"> (</w:t>
      </w:r>
      <w:r w:rsidRPr="0051159D">
        <w:rPr>
          <w:rFonts w:eastAsia="Book Antiqua"/>
          <w:sz w:val="24"/>
          <w:szCs w:val="24"/>
        </w:rPr>
        <w:t>Me</w:t>
      </w:r>
      <w:r w:rsidRPr="0051159D">
        <w:rPr>
          <w:rFonts w:eastAsia="Book Antiqua"/>
          <w:spacing w:val="-2"/>
          <w:sz w:val="24"/>
          <w:szCs w:val="24"/>
        </w:rPr>
        <w:t>n</w:t>
      </w:r>
      <w:r w:rsidRPr="0051159D">
        <w:rPr>
          <w:rFonts w:eastAsia="Book Antiqua"/>
          <w:sz w:val="24"/>
          <w:szCs w:val="24"/>
        </w:rPr>
        <w:t>eg</w:t>
      </w:r>
      <w:r w:rsidRPr="0051159D">
        <w:rPr>
          <w:rFonts w:eastAsia="Book Antiqua"/>
          <w:spacing w:val="-1"/>
          <w:sz w:val="24"/>
          <w:szCs w:val="24"/>
        </w:rPr>
        <w:t>k</w:t>
      </w:r>
      <w:r w:rsidRPr="0051159D">
        <w:rPr>
          <w:rFonts w:eastAsia="Book Antiqua"/>
          <w:sz w:val="24"/>
          <w:szCs w:val="24"/>
        </w:rPr>
        <w:t>op</w:t>
      </w:r>
      <w:r w:rsidRPr="0051159D">
        <w:rPr>
          <w:rFonts w:eastAsia="Book Antiqua"/>
          <w:spacing w:val="1"/>
          <w:sz w:val="24"/>
          <w:szCs w:val="24"/>
        </w:rPr>
        <w:t xml:space="preserve"> </w:t>
      </w:r>
      <w:r w:rsidRPr="0051159D">
        <w:rPr>
          <w:rFonts w:eastAsia="Book Antiqua"/>
          <w:sz w:val="24"/>
          <w:szCs w:val="24"/>
        </w:rPr>
        <w:t xml:space="preserve">dan </w:t>
      </w:r>
      <w:r w:rsidRPr="0051159D">
        <w:rPr>
          <w:rFonts w:eastAsia="Book Antiqua"/>
          <w:spacing w:val="1"/>
          <w:sz w:val="24"/>
          <w:szCs w:val="24"/>
        </w:rPr>
        <w:t>U</w:t>
      </w:r>
      <w:r w:rsidRPr="0051159D">
        <w:rPr>
          <w:rFonts w:eastAsia="Book Antiqua"/>
          <w:sz w:val="24"/>
          <w:szCs w:val="24"/>
        </w:rPr>
        <w:t>K</w:t>
      </w:r>
      <w:r w:rsidRPr="0051159D">
        <w:rPr>
          <w:rFonts w:eastAsia="Book Antiqua"/>
          <w:spacing w:val="-2"/>
          <w:sz w:val="24"/>
          <w:szCs w:val="24"/>
        </w:rPr>
        <w:t>M</w:t>
      </w:r>
      <w:r w:rsidRPr="0051159D">
        <w:rPr>
          <w:rFonts w:eastAsia="Book Antiqua"/>
          <w:spacing w:val="1"/>
          <w:sz w:val="24"/>
          <w:szCs w:val="24"/>
        </w:rPr>
        <w:t>)</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z w:val="24"/>
          <w:szCs w:val="24"/>
        </w:rPr>
        <w:lastRenderedPageBreak/>
        <w:t>Ba</w:t>
      </w:r>
      <w:r w:rsidRPr="0051159D">
        <w:rPr>
          <w:rFonts w:eastAsia="Book Antiqua"/>
          <w:spacing w:val="-1"/>
          <w:sz w:val="24"/>
          <w:szCs w:val="24"/>
        </w:rPr>
        <w:t>d</w:t>
      </w:r>
      <w:r w:rsidRPr="0051159D">
        <w:rPr>
          <w:rFonts w:eastAsia="Book Antiqua"/>
          <w:sz w:val="24"/>
          <w:szCs w:val="24"/>
        </w:rPr>
        <w:t>an</w:t>
      </w:r>
      <w:r w:rsidRPr="0051159D">
        <w:rPr>
          <w:rFonts w:eastAsia="Book Antiqua"/>
          <w:spacing w:val="1"/>
          <w:sz w:val="24"/>
          <w:szCs w:val="24"/>
        </w:rPr>
        <w:t xml:space="preserve"> P</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z w:val="24"/>
          <w:szCs w:val="24"/>
        </w:rPr>
        <w:t xml:space="preserve">t </w:t>
      </w:r>
      <w:r w:rsidRPr="0051159D">
        <w:rPr>
          <w:rFonts w:eastAsia="Book Antiqua"/>
          <w:spacing w:val="-1"/>
          <w:sz w:val="24"/>
          <w:szCs w:val="24"/>
        </w:rPr>
        <w:t>S</w:t>
      </w:r>
      <w:r w:rsidRPr="0051159D">
        <w:rPr>
          <w:rFonts w:eastAsia="Book Antiqua"/>
          <w:sz w:val="24"/>
          <w:szCs w:val="24"/>
        </w:rPr>
        <w:t>tatist</w:t>
      </w:r>
      <w:r w:rsidRPr="0051159D">
        <w:rPr>
          <w:rFonts w:eastAsia="Book Antiqua"/>
          <w:spacing w:val="1"/>
          <w:sz w:val="24"/>
          <w:szCs w:val="24"/>
        </w:rPr>
        <w:t>i</w:t>
      </w:r>
      <w:r w:rsidRPr="0051159D">
        <w:rPr>
          <w:rFonts w:eastAsia="Book Antiqua"/>
          <w:sz w:val="24"/>
          <w:szCs w:val="24"/>
        </w:rPr>
        <w:t>k</w:t>
      </w:r>
      <w:r w:rsidRPr="0051159D">
        <w:rPr>
          <w:rFonts w:eastAsia="Book Antiqua"/>
          <w:spacing w:val="35"/>
          <w:sz w:val="24"/>
          <w:szCs w:val="24"/>
        </w:rPr>
        <w:t xml:space="preserve"> </w:t>
      </w:r>
      <w:r w:rsidRPr="0051159D">
        <w:rPr>
          <w:rFonts w:eastAsia="Book Antiqua"/>
          <w:spacing w:val="1"/>
          <w:sz w:val="24"/>
          <w:szCs w:val="24"/>
        </w:rPr>
        <w:t>(</w:t>
      </w:r>
      <w:r w:rsidRPr="0051159D">
        <w:rPr>
          <w:rFonts w:eastAsia="Book Antiqua"/>
          <w:sz w:val="24"/>
          <w:szCs w:val="24"/>
        </w:rPr>
        <w:t>BP</w:t>
      </w:r>
      <w:r w:rsidRPr="0051159D">
        <w:rPr>
          <w:rFonts w:eastAsia="Book Antiqua"/>
          <w:spacing w:val="-3"/>
          <w:sz w:val="24"/>
          <w:szCs w:val="24"/>
        </w:rPr>
        <w:t>S</w:t>
      </w:r>
      <w:r w:rsidRPr="0051159D">
        <w:rPr>
          <w:rFonts w:eastAsia="Book Antiqua"/>
          <w:spacing w:val="1"/>
          <w:sz w:val="24"/>
          <w:szCs w:val="24"/>
        </w:rPr>
        <w:t>)</w:t>
      </w:r>
      <w:r w:rsidRPr="0051159D">
        <w:rPr>
          <w:rFonts w:eastAsia="Book Antiqua"/>
          <w:sz w:val="24"/>
          <w:szCs w:val="24"/>
        </w:rPr>
        <w:t>,</w:t>
      </w:r>
      <w:r w:rsidRPr="0051159D">
        <w:rPr>
          <w:rFonts w:eastAsia="Book Antiqua"/>
          <w:spacing w:val="38"/>
          <w:sz w:val="24"/>
          <w:szCs w:val="24"/>
        </w:rPr>
        <w:t xml:space="preserve"> </w:t>
      </w:r>
      <w:r w:rsidRPr="0051159D">
        <w:rPr>
          <w:rFonts w:eastAsia="Book Antiqua"/>
          <w:sz w:val="24"/>
          <w:szCs w:val="24"/>
        </w:rPr>
        <w:t>Kep</w:t>
      </w:r>
      <w:r w:rsidRPr="0051159D">
        <w:rPr>
          <w:rFonts w:eastAsia="Book Antiqua"/>
          <w:spacing w:val="-2"/>
          <w:sz w:val="24"/>
          <w:szCs w:val="24"/>
        </w:rPr>
        <w:t>u</w:t>
      </w:r>
      <w:r w:rsidRPr="0051159D">
        <w:rPr>
          <w:rFonts w:eastAsia="Book Antiqua"/>
          <w:sz w:val="24"/>
          <w:szCs w:val="24"/>
        </w:rPr>
        <w:t>t</w:t>
      </w:r>
      <w:r w:rsidRPr="0051159D">
        <w:rPr>
          <w:rFonts w:eastAsia="Book Antiqua"/>
          <w:spacing w:val="-1"/>
          <w:sz w:val="24"/>
          <w:szCs w:val="24"/>
        </w:rPr>
        <w:t>u</w:t>
      </w:r>
      <w:r w:rsidRPr="0051159D">
        <w:rPr>
          <w:rFonts w:eastAsia="Book Antiqua"/>
          <w:spacing w:val="-2"/>
          <w:sz w:val="24"/>
          <w:szCs w:val="24"/>
        </w:rPr>
        <w:t>s</w:t>
      </w:r>
      <w:r w:rsidRPr="0051159D">
        <w:rPr>
          <w:rFonts w:eastAsia="Book Antiqua"/>
          <w:sz w:val="24"/>
          <w:szCs w:val="24"/>
        </w:rPr>
        <w:t>an</w:t>
      </w:r>
      <w:r w:rsidRPr="0051159D">
        <w:rPr>
          <w:rFonts w:eastAsia="Book Antiqua"/>
          <w:spacing w:val="39"/>
          <w:sz w:val="24"/>
          <w:szCs w:val="24"/>
        </w:rPr>
        <w:t xml:space="preserve"> </w:t>
      </w:r>
      <w:r w:rsidRPr="0051159D">
        <w:rPr>
          <w:rFonts w:eastAsia="Book Antiqua"/>
          <w:spacing w:val="2"/>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i</w:t>
      </w:r>
      <w:r w:rsidRPr="0051159D">
        <w:rPr>
          <w:rFonts w:eastAsia="Book Antiqua"/>
          <w:spacing w:val="37"/>
          <w:sz w:val="24"/>
          <w:szCs w:val="24"/>
        </w:rPr>
        <w:t xml:space="preserve"> </w:t>
      </w:r>
      <w:r w:rsidRPr="0051159D">
        <w:rPr>
          <w:rFonts w:eastAsia="Book Antiqua"/>
          <w:sz w:val="24"/>
          <w:szCs w:val="24"/>
        </w:rPr>
        <w:t>Ke</w:t>
      </w:r>
      <w:r w:rsidRPr="0051159D">
        <w:rPr>
          <w:rFonts w:eastAsia="Book Antiqua"/>
          <w:spacing w:val="-1"/>
          <w:sz w:val="24"/>
          <w:szCs w:val="24"/>
        </w:rPr>
        <w:t>u</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w:t>
      </w:r>
      <w:r w:rsidRPr="0051159D">
        <w:rPr>
          <w:rFonts w:eastAsia="Book Antiqua"/>
          <w:spacing w:val="37"/>
          <w:sz w:val="24"/>
          <w:szCs w:val="24"/>
        </w:rPr>
        <w:t xml:space="preserve"> </w:t>
      </w:r>
      <w:r w:rsidRPr="0051159D">
        <w:rPr>
          <w:rFonts w:eastAsia="Book Antiqua"/>
          <w:spacing w:val="-1"/>
          <w:sz w:val="24"/>
          <w:szCs w:val="24"/>
        </w:rPr>
        <w:t>N</w:t>
      </w:r>
      <w:r w:rsidRPr="0051159D">
        <w:rPr>
          <w:rFonts w:eastAsia="Book Antiqua"/>
          <w:sz w:val="24"/>
          <w:szCs w:val="24"/>
        </w:rPr>
        <w:t>o</w:t>
      </w:r>
      <w:r w:rsidRPr="0051159D">
        <w:rPr>
          <w:rFonts w:eastAsia="Book Antiqua"/>
          <w:spacing w:val="38"/>
          <w:sz w:val="24"/>
          <w:szCs w:val="24"/>
        </w:rPr>
        <w:t xml:space="preserve"> </w:t>
      </w:r>
      <w:r w:rsidRPr="0051159D">
        <w:rPr>
          <w:rFonts w:eastAsia="Book Antiqua"/>
          <w:sz w:val="24"/>
          <w:szCs w:val="24"/>
        </w:rPr>
        <w:t>316/</w:t>
      </w:r>
      <w:r w:rsidRPr="0051159D">
        <w:rPr>
          <w:rFonts w:eastAsia="Book Antiqua"/>
          <w:spacing w:val="1"/>
          <w:sz w:val="24"/>
          <w:szCs w:val="24"/>
        </w:rPr>
        <w:t>K</w:t>
      </w:r>
      <w:r w:rsidRPr="0051159D">
        <w:rPr>
          <w:rFonts w:eastAsia="Book Antiqua"/>
          <w:spacing w:val="-2"/>
          <w:sz w:val="24"/>
          <w:szCs w:val="24"/>
        </w:rPr>
        <w:t>M</w:t>
      </w:r>
      <w:r w:rsidRPr="0051159D">
        <w:rPr>
          <w:rFonts w:eastAsia="Book Antiqua"/>
          <w:sz w:val="24"/>
          <w:szCs w:val="24"/>
        </w:rPr>
        <w:t>K.0</w:t>
      </w:r>
      <w:r w:rsidRPr="0051159D">
        <w:rPr>
          <w:rFonts w:eastAsia="Book Antiqua"/>
          <w:spacing w:val="-2"/>
          <w:sz w:val="24"/>
          <w:szCs w:val="24"/>
        </w:rPr>
        <w:t>1</w:t>
      </w:r>
      <w:r w:rsidRPr="0051159D">
        <w:rPr>
          <w:rFonts w:eastAsia="Book Antiqua"/>
          <w:sz w:val="24"/>
          <w:szCs w:val="24"/>
        </w:rPr>
        <w:t>6/19</w:t>
      </w:r>
      <w:r w:rsidRPr="0051159D">
        <w:rPr>
          <w:rFonts w:eastAsia="Book Antiqua"/>
          <w:spacing w:val="-2"/>
          <w:sz w:val="24"/>
          <w:szCs w:val="24"/>
        </w:rPr>
        <w:t>9</w:t>
      </w:r>
      <w:r w:rsidRPr="0051159D">
        <w:rPr>
          <w:rFonts w:eastAsia="Book Antiqua"/>
          <w:sz w:val="24"/>
          <w:szCs w:val="24"/>
        </w:rPr>
        <w:t>4</w:t>
      </w:r>
      <w:r w:rsidRPr="0051159D">
        <w:rPr>
          <w:rFonts w:eastAsia="Book Antiqua"/>
          <w:spacing w:val="36"/>
          <w:sz w:val="24"/>
          <w:szCs w:val="24"/>
        </w:rPr>
        <w:t xml:space="preserve"> </w:t>
      </w:r>
      <w:r w:rsidRPr="0051159D">
        <w:rPr>
          <w:rFonts w:eastAsia="Book Antiqua"/>
          <w:sz w:val="24"/>
          <w:szCs w:val="24"/>
        </w:rPr>
        <w:t>ta</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g</w:t>
      </w:r>
      <w:r w:rsidRPr="0051159D">
        <w:rPr>
          <w:rFonts w:eastAsia="Book Antiqua"/>
          <w:sz w:val="24"/>
          <w:szCs w:val="24"/>
        </w:rPr>
        <w:t>al</w:t>
      </w:r>
      <w:r w:rsidRPr="0051159D">
        <w:rPr>
          <w:rFonts w:eastAsia="Book Antiqua"/>
          <w:spacing w:val="37"/>
          <w:sz w:val="24"/>
          <w:szCs w:val="24"/>
        </w:rPr>
        <w:t xml:space="preserve"> </w:t>
      </w:r>
      <w:r w:rsidRPr="0051159D">
        <w:rPr>
          <w:rFonts w:eastAsia="Book Antiqua"/>
          <w:sz w:val="24"/>
          <w:szCs w:val="24"/>
        </w:rPr>
        <w:t>27</w:t>
      </w:r>
      <w:r w:rsidRPr="0051159D">
        <w:rPr>
          <w:rFonts w:eastAsia="Book Antiqua"/>
          <w:spacing w:val="38"/>
          <w:sz w:val="24"/>
          <w:szCs w:val="24"/>
        </w:rPr>
        <w:t xml:space="preserve"> </w:t>
      </w:r>
      <w:r w:rsidRPr="0051159D">
        <w:rPr>
          <w:rFonts w:eastAsia="Book Antiqua"/>
          <w:spacing w:val="1"/>
          <w:sz w:val="24"/>
          <w:szCs w:val="24"/>
        </w:rPr>
        <w:t>J</w:t>
      </w:r>
      <w:r w:rsidRPr="0051159D">
        <w:rPr>
          <w:rFonts w:eastAsia="Book Antiqua"/>
          <w:spacing w:val="-4"/>
          <w:sz w:val="24"/>
          <w:szCs w:val="24"/>
        </w:rPr>
        <w:t>u</w:t>
      </w:r>
      <w:r w:rsidRPr="0051159D">
        <w:rPr>
          <w:rFonts w:eastAsia="Book Antiqua"/>
          <w:spacing w:val="1"/>
          <w:sz w:val="24"/>
          <w:szCs w:val="24"/>
        </w:rPr>
        <w:t>n</w:t>
      </w:r>
      <w:r w:rsidRPr="0051159D">
        <w:rPr>
          <w:rFonts w:eastAsia="Book Antiqua"/>
          <w:sz w:val="24"/>
          <w:szCs w:val="24"/>
        </w:rPr>
        <w:t>i 1994. D</w:t>
      </w:r>
      <w:r w:rsidRPr="0051159D">
        <w:rPr>
          <w:rFonts w:eastAsia="Book Antiqua"/>
          <w:spacing w:val="-1"/>
          <w:sz w:val="24"/>
          <w:szCs w:val="24"/>
        </w:rPr>
        <w:t>e</w:t>
      </w:r>
      <w:r w:rsidRPr="0051159D">
        <w:rPr>
          <w:rFonts w:eastAsia="Book Antiqua"/>
          <w:spacing w:val="-2"/>
          <w:sz w:val="24"/>
          <w:szCs w:val="24"/>
        </w:rPr>
        <w:t>f</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isi</w:t>
      </w:r>
      <w:r w:rsidRPr="0051159D">
        <w:rPr>
          <w:rFonts w:eastAsia="Book Antiqua"/>
          <w:spacing w:val="-1"/>
          <w:sz w:val="24"/>
          <w:szCs w:val="24"/>
        </w:rPr>
        <w:t xml:space="preserve"> </w:t>
      </w:r>
      <w:r w:rsidRPr="0051159D">
        <w:rPr>
          <w:rFonts w:eastAsia="Book Antiqua"/>
          <w:spacing w:val="1"/>
          <w:sz w:val="24"/>
          <w:szCs w:val="24"/>
        </w:rPr>
        <w:t>U</w:t>
      </w:r>
      <w:r w:rsidRPr="0051159D">
        <w:rPr>
          <w:rFonts w:eastAsia="Book Antiqua"/>
          <w:spacing w:val="-2"/>
          <w:sz w:val="24"/>
          <w:szCs w:val="24"/>
        </w:rPr>
        <w:t>K</w:t>
      </w:r>
      <w:r w:rsidRPr="0051159D">
        <w:rPr>
          <w:rFonts w:eastAsia="Book Antiqua"/>
          <w:sz w:val="24"/>
          <w:szCs w:val="24"/>
        </w:rPr>
        <w:t>M 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 xml:space="preserve"> </w:t>
      </w:r>
      <w:r w:rsidRPr="0051159D">
        <w:rPr>
          <w:rFonts w:eastAsia="Book Antiqua"/>
          <w:sz w:val="24"/>
          <w:szCs w:val="24"/>
        </w:rPr>
        <w:t>disam</w:t>
      </w:r>
      <w:r w:rsidRPr="0051159D">
        <w:rPr>
          <w:rFonts w:eastAsia="Book Antiqua"/>
          <w:spacing w:val="-1"/>
          <w:sz w:val="24"/>
          <w:szCs w:val="24"/>
        </w:rPr>
        <w:t>p</w:t>
      </w:r>
      <w:r w:rsidRPr="0051159D">
        <w:rPr>
          <w:rFonts w:eastAsia="Book Antiqua"/>
          <w:sz w:val="24"/>
          <w:szCs w:val="24"/>
        </w:rPr>
        <w:t>aik</w:t>
      </w:r>
      <w:r w:rsidRPr="0051159D">
        <w:rPr>
          <w:rFonts w:eastAsia="Book Antiqua"/>
          <w:spacing w:val="-2"/>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be</w:t>
      </w:r>
      <w:r w:rsidRPr="0051159D">
        <w:rPr>
          <w:rFonts w:eastAsia="Book Antiqua"/>
          <w:spacing w:val="-3"/>
          <w:sz w:val="24"/>
          <w:szCs w:val="24"/>
        </w:rPr>
        <w:t>r</w:t>
      </w:r>
      <w:r w:rsidRPr="0051159D">
        <w:rPr>
          <w:rFonts w:eastAsia="Book Antiqua"/>
          <w:sz w:val="24"/>
          <w:szCs w:val="24"/>
        </w:rPr>
        <w:t>bed</w:t>
      </w:r>
      <w:r w:rsidRPr="0051159D">
        <w:rPr>
          <w:rFonts w:eastAsia="Book Antiqua"/>
          <w:spacing w:val="2"/>
          <w:sz w:val="24"/>
          <w:szCs w:val="24"/>
        </w:rPr>
        <w:t>a</w:t>
      </w:r>
      <w:r w:rsidRPr="0051159D">
        <w:rPr>
          <w:rFonts w:eastAsia="Book Antiqua"/>
          <w:spacing w:val="-2"/>
          <w:sz w:val="24"/>
          <w:szCs w:val="24"/>
        </w:rPr>
        <w:t>-b</w:t>
      </w:r>
      <w:r w:rsidRPr="0051159D">
        <w:rPr>
          <w:rFonts w:eastAsia="Book Antiqua"/>
          <w:sz w:val="24"/>
          <w:szCs w:val="24"/>
        </w:rPr>
        <w:t>e</w:t>
      </w:r>
      <w:r w:rsidRPr="0051159D">
        <w:rPr>
          <w:rFonts w:eastAsia="Book Antiqua"/>
          <w:spacing w:val="-1"/>
          <w:sz w:val="24"/>
          <w:szCs w:val="24"/>
        </w:rPr>
        <w:t>d</w:t>
      </w:r>
      <w:r w:rsidRPr="0051159D">
        <w:rPr>
          <w:rFonts w:eastAsia="Book Antiqua"/>
          <w:sz w:val="24"/>
          <w:szCs w:val="24"/>
        </w:rPr>
        <w:t>a a</w:t>
      </w:r>
      <w:r w:rsidRPr="0051159D">
        <w:rPr>
          <w:rFonts w:eastAsia="Book Antiqua"/>
          <w:spacing w:val="1"/>
          <w:sz w:val="24"/>
          <w:szCs w:val="24"/>
        </w:rPr>
        <w:t>n</w:t>
      </w:r>
      <w:r w:rsidRPr="0051159D">
        <w:rPr>
          <w:rFonts w:eastAsia="Book Antiqua"/>
          <w:sz w:val="24"/>
          <w:szCs w:val="24"/>
        </w:rPr>
        <w:t>ta</w:t>
      </w:r>
      <w:r w:rsidRPr="0051159D">
        <w:rPr>
          <w:rFonts w:eastAsia="Book Antiqua"/>
          <w:spacing w:val="-1"/>
          <w:sz w:val="24"/>
          <w:szCs w:val="24"/>
        </w:rPr>
        <w:t>r</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z w:val="24"/>
          <w:szCs w:val="24"/>
        </w:rPr>
        <w:t>satu</w:t>
      </w:r>
      <w:r w:rsidRPr="0051159D">
        <w:rPr>
          <w:rFonts w:eastAsia="Book Antiqua"/>
          <w:spacing w:val="-1"/>
          <w:sz w:val="24"/>
          <w:szCs w:val="24"/>
        </w:rPr>
        <w:t xml:space="preserve"> </w:t>
      </w:r>
      <w:r w:rsidRPr="0051159D">
        <w:rPr>
          <w:rFonts w:eastAsia="Book Antiqua"/>
          <w:sz w:val="24"/>
          <w:szCs w:val="24"/>
        </w:rPr>
        <w:t>d</w:t>
      </w:r>
      <w:r w:rsidRPr="0051159D">
        <w:rPr>
          <w:rFonts w:eastAsia="Book Antiqua"/>
          <w:spacing w:val="-1"/>
          <w:sz w:val="24"/>
          <w:szCs w:val="24"/>
        </w:rPr>
        <w:t>e</w:t>
      </w:r>
      <w:r w:rsidRPr="0051159D">
        <w:rPr>
          <w:rFonts w:eastAsia="Book Antiqua"/>
          <w:spacing w:val="1"/>
          <w:sz w:val="24"/>
          <w:szCs w:val="24"/>
        </w:rPr>
        <w:t>n</w:t>
      </w:r>
      <w:r w:rsidRPr="0051159D">
        <w:rPr>
          <w:rFonts w:eastAsia="Book Antiqua"/>
          <w:spacing w:val="-3"/>
          <w:sz w:val="24"/>
          <w:szCs w:val="24"/>
        </w:rPr>
        <w:t>g</w:t>
      </w:r>
      <w:r w:rsidRPr="0051159D">
        <w:rPr>
          <w:rFonts w:eastAsia="Book Antiqua"/>
          <w:sz w:val="24"/>
          <w:szCs w:val="24"/>
        </w:rPr>
        <w:t>an</w:t>
      </w:r>
      <w:r w:rsidRPr="0051159D">
        <w:rPr>
          <w:rFonts w:eastAsia="Book Antiqua"/>
          <w:spacing w:val="1"/>
          <w:sz w:val="24"/>
          <w:szCs w:val="24"/>
        </w:rPr>
        <w:t xml:space="preserve"> </w:t>
      </w:r>
      <w:r w:rsidRPr="0051159D">
        <w:rPr>
          <w:rFonts w:eastAsia="Book Antiqua"/>
          <w:spacing w:val="-3"/>
          <w:sz w:val="24"/>
          <w:szCs w:val="24"/>
        </w:rPr>
        <w:t>y</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 l</w:t>
      </w:r>
      <w:r w:rsidRPr="0051159D">
        <w:rPr>
          <w:rFonts w:eastAsia="Book Antiqua"/>
          <w:spacing w:val="-2"/>
          <w:sz w:val="24"/>
          <w:szCs w:val="24"/>
        </w:rPr>
        <w:t>a</w:t>
      </w:r>
      <w:r w:rsidRPr="0051159D">
        <w:rPr>
          <w:rFonts w:eastAsia="Book Antiqua"/>
          <w:sz w:val="24"/>
          <w:szCs w:val="24"/>
        </w:rPr>
        <w:t>i</w:t>
      </w:r>
      <w:r w:rsidRPr="0051159D">
        <w:rPr>
          <w:rFonts w:eastAsia="Book Antiqua"/>
          <w:spacing w:val="-1"/>
          <w:sz w:val="24"/>
          <w:szCs w:val="24"/>
        </w:rPr>
        <w:t>n</w:t>
      </w:r>
      <w:r w:rsidRPr="0051159D">
        <w:rPr>
          <w:rFonts w:eastAsia="Book Antiqua"/>
          <w:spacing w:val="1"/>
          <w:sz w:val="24"/>
          <w:szCs w:val="24"/>
        </w:rPr>
        <w:t>n</w:t>
      </w:r>
      <w:r w:rsidRPr="0051159D">
        <w:rPr>
          <w:rFonts w:eastAsia="Book Antiqua"/>
          <w:sz w:val="24"/>
          <w:szCs w:val="24"/>
        </w:rPr>
        <w:t>ya.</w:t>
      </w:r>
    </w:p>
    <w:p w:rsidR="001E16B3" w:rsidRPr="0051159D" w:rsidRDefault="001E16B3" w:rsidP="000712F3">
      <w:pPr>
        <w:spacing w:line="360" w:lineRule="auto"/>
        <w:ind w:left="720" w:right="76"/>
        <w:jc w:val="both"/>
        <w:rPr>
          <w:rFonts w:eastAsia="Book Antiqua"/>
          <w:sz w:val="24"/>
          <w:szCs w:val="24"/>
        </w:rPr>
      </w:pPr>
      <w:r w:rsidRPr="0051159D">
        <w:rPr>
          <w:rFonts w:eastAsia="Book Antiqua"/>
          <w:sz w:val="24"/>
          <w:szCs w:val="24"/>
        </w:rPr>
        <w:t>Me</w:t>
      </w:r>
      <w:r w:rsidRPr="0051159D">
        <w:rPr>
          <w:rFonts w:eastAsia="Book Antiqua"/>
          <w:spacing w:val="1"/>
          <w:sz w:val="24"/>
          <w:szCs w:val="24"/>
        </w:rPr>
        <w:t>n</w:t>
      </w:r>
      <w:r w:rsidRPr="0051159D">
        <w:rPr>
          <w:rFonts w:eastAsia="Book Antiqua"/>
          <w:spacing w:val="-1"/>
          <w:sz w:val="24"/>
          <w:szCs w:val="24"/>
        </w:rPr>
        <w:t>uru</w:t>
      </w:r>
      <w:r w:rsidRPr="0051159D">
        <w:rPr>
          <w:rFonts w:eastAsia="Book Antiqua"/>
          <w:sz w:val="24"/>
          <w:szCs w:val="24"/>
        </w:rPr>
        <w:t>t</w:t>
      </w:r>
      <w:r w:rsidRPr="0051159D">
        <w:rPr>
          <w:rFonts w:eastAsia="Book Antiqua"/>
          <w:spacing w:val="2"/>
          <w:sz w:val="24"/>
          <w:szCs w:val="24"/>
        </w:rPr>
        <w:t xml:space="preserve"> </w:t>
      </w:r>
      <w:r w:rsidRPr="0051159D">
        <w:rPr>
          <w:rFonts w:eastAsia="Book Antiqua"/>
          <w:sz w:val="24"/>
          <w:szCs w:val="24"/>
        </w:rPr>
        <w:t>Kem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t</w:t>
      </w:r>
      <w:r w:rsidRPr="0051159D">
        <w:rPr>
          <w:rFonts w:eastAsia="Book Antiqua"/>
          <w:spacing w:val="-1"/>
          <w:sz w:val="24"/>
          <w:szCs w:val="24"/>
        </w:rPr>
        <w:t>r</w:t>
      </w:r>
      <w:r w:rsidRPr="0051159D">
        <w:rPr>
          <w:rFonts w:eastAsia="Book Antiqua"/>
          <w:sz w:val="24"/>
          <w:szCs w:val="24"/>
        </w:rPr>
        <w:t>i</w:t>
      </w:r>
      <w:r w:rsidRPr="0051159D">
        <w:rPr>
          <w:rFonts w:eastAsia="Book Antiqua"/>
          <w:spacing w:val="-2"/>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Me</w:t>
      </w:r>
      <w:r w:rsidRPr="0051159D">
        <w:rPr>
          <w:rFonts w:eastAsia="Book Antiqua"/>
          <w:spacing w:val="1"/>
          <w:sz w:val="24"/>
          <w:szCs w:val="24"/>
        </w:rPr>
        <w:t>n</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i</w:t>
      </w:r>
      <w:r w:rsidRPr="0051159D">
        <w:rPr>
          <w:rFonts w:eastAsia="Book Antiqua"/>
          <w:spacing w:val="1"/>
          <w:sz w:val="24"/>
          <w:szCs w:val="24"/>
        </w:rPr>
        <w:t xml:space="preserve"> </w:t>
      </w:r>
      <w:r w:rsidRPr="0051159D">
        <w:rPr>
          <w:rFonts w:eastAsia="Book Antiqua"/>
          <w:spacing w:val="-1"/>
          <w:sz w:val="24"/>
          <w:szCs w:val="24"/>
        </w:rPr>
        <w:t>N</w:t>
      </w:r>
      <w:r w:rsidRPr="0051159D">
        <w:rPr>
          <w:rFonts w:eastAsia="Book Antiqua"/>
          <w:sz w:val="24"/>
          <w:szCs w:val="24"/>
        </w:rPr>
        <w:t>ega</w:t>
      </w:r>
      <w:r w:rsidRPr="0051159D">
        <w:rPr>
          <w:rFonts w:eastAsia="Book Antiqua"/>
          <w:spacing w:val="-1"/>
          <w:sz w:val="24"/>
          <w:szCs w:val="24"/>
        </w:rPr>
        <w:t>r</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z w:val="24"/>
          <w:szCs w:val="24"/>
        </w:rPr>
        <w:t>Ko</w:t>
      </w:r>
      <w:r w:rsidRPr="0051159D">
        <w:rPr>
          <w:rFonts w:eastAsia="Book Antiqua"/>
          <w:spacing w:val="-1"/>
          <w:sz w:val="24"/>
          <w:szCs w:val="24"/>
        </w:rPr>
        <w:t>p</w:t>
      </w:r>
      <w:r w:rsidRPr="0051159D">
        <w:rPr>
          <w:rFonts w:eastAsia="Book Antiqua"/>
          <w:sz w:val="24"/>
          <w:szCs w:val="24"/>
        </w:rPr>
        <w:t>e</w:t>
      </w:r>
      <w:r w:rsidRPr="0051159D">
        <w:rPr>
          <w:rFonts w:eastAsia="Book Antiqua"/>
          <w:spacing w:val="-3"/>
          <w:sz w:val="24"/>
          <w:szCs w:val="24"/>
        </w:rPr>
        <w:t>r</w:t>
      </w:r>
      <w:r w:rsidRPr="0051159D">
        <w:rPr>
          <w:rFonts w:eastAsia="Book Antiqua"/>
          <w:sz w:val="24"/>
          <w:szCs w:val="24"/>
        </w:rPr>
        <w:t>asi</w:t>
      </w:r>
      <w:r w:rsidRPr="0051159D">
        <w:rPr>
          <w:rFonts w:eastAsia="Book Antiqua"/>
          <w:spacing w:val="3"/>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1"/>
          <w:sz w:val="24"/>
          <w:szCs w:val="24"/>
        </w:rPr>
        <w:t xml:space="preserve"> 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 Kec</w:t>
      </w:r>
      <w:r w:rsidRPr="0051159D">
        <w:rPr>
          <w:rFonts w:eastAsia="Book Antiqua"/>
          <w:spacing w:val="-2"/>
          <w:sz w:val="24"/>
          <w:szCs w:val="24"/>
        </w:rPr>
        <w:t>i</w:t>
      </w:r>
      <w:r w:rsidRPr="0051159D">
        <w:rPr>
          <w:rFonts w:eastAsia="Book Antiqua"/>
          <w:sz w:val="24"/>
          <w:szCs w:val="24"/>
        </w:rPr>
        <w:t>l</w:t>
      </w:r>
      <w:r w:rsidRPr="0051159D">
        <w:rPr>
          <w:rFonts w:eastAsia="Book Antiqua"/>
          <w:spacing w:val="1"/>
          <w:sz w:val="24"/>
          <w:szCs w:val="24"/>
        </w:rPr>
        <w:t xml:space="preserve"> </w:t>
      </w:r>
      <w:r w:rsidRPr="0051159D">
        <w:rPr>
          <w:rFonts w:eastAsia="Book Antiqua"/>
          <w:sz w:val="24"/>
          <w:szCs w:val="24"/>
        </w:rPr>
        <w:t>Me</w:t>
      </w:r>
      <w:r w:rsidRPr="0051159D">
        <w:rPr>
          <w:rFonts w:eastAsia="Book Antiqua"/>
          <w:spacing w:val="1"/>
          <w:sz w:val="24"/>
          <w:szCs w:val="24"/>
        </w:rPr>
        <w:t>n</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 xml:space="preserve">h </w:t>
      </w:r>
      <w:r w:rsidRPr="0051159D">
        <w:rPr>
          <w:rFonts w:eastAsia="Book Antiqua"/>
          <w:spacing w:val="1"/>
          <w:sz w:val="24"/>
          <w:szCs w:val="24"/>
        </w:rPr>
        <w:t>(</w:t>
      </w:r>
      <w:r w:rsidRPr="0051159D">
        <w:rPr>
          <w:rFonts w:eastAsia="Book Antiqua"/>
          <w:sz w:val="24"/>
          <w:szCs w:val="24"/>
        </w:rPr>
        <w:t>Me</w:t>
      </w:r>
      <w:r w:rsidRPr="0051159D">
        <w:rPr>
          <w:rFonts w:eastAsia="Book Antiqua"/>
          <w:spacing w:val="-2"/>
          <w:sz w:val="24"/>
          <w:szCs w:val="24"/>
        </w:rPr>
        <w:t>n</w:t>
      </w:r>
      <w:r w:rsidRPr="0051159D">
        <w:rPr>
          <w:rFonts w:eastAsia="Book Antiqua"/>
          <w:sz w:val="24"/>
          <w:szCs w:val="24"/>
        </w:rPr>
        <w:t>eg</w:t>
      </w:r>
      <w:r w:rsidRPr="0051159D">
        <w:rPr>
          <w:rFonts w:eastAsia="Book Antiqua"/>
          <w:spacing w:val="-1"/>
          <w:sz w:val="24"/>
          <w:szCs w:val="24"/>
        </w:rPr>
        <w:t>k</w:t>
      </w:r>
      <w:r w:rsidRPr="0051159D">
        <w:rPr>
          <w:rFonts w:eastAsia="Book Antiqua"/>
          <w:sz w:val="24"/>
          <w:szCs w:val="24"/>
        </w:rPr>
        <w:t>op</w:t>
      </w:r>
      <w:r w:rsidRPr="0051159D">
        <w:rPr>
          <w:rFonts w:eastAsia="Book Antiqua"/>
          <w:spacing w:val="-13"/>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11"/>
          <w:sz w:val="24"/>
          <w:szCs w:val="24"/>
        </w:rPr>
        <w:t xml:space="preserve"> </w:t>
      </w:r>
      <w:r w:rsidRPr="0051159D">
        <w:rPr>
          <w:rFonts w:eastAsia="Book Antiqua"/>
          <w:spacing w:val="-1"/>
          <w:sz w:val="24"/>
          <w:szCs w:val="24"/>
        </w:rPr>
        <w:t>U</w:t>
      </w:r>
      <w:r w:rsidRPr="0051159D">
        <w:rPr>
          <w:rFonts w:eastAsia="Book Antiqua"/>
          <w:sz w:val="24"/>
          <w:szCs w:val="24"/>
        </w:rPr>
        <w:t>K</w:t>
      </w:r>
      <w:r w:rsidRPr="0051159D">
        <w:rPr>
          <w:rFonts w:eastAsia="Book Antiqua"/>
          <w:spacing w:val="-2"/>
          <w:sz w:val="24"/>
          <w:szCs w:val="24"/>
        </w:rPr>
        <w:t>M</w:t>
      </w:r>
      <w:r w:rsidRPr="0051159D">
        <w:rPr>
          <w:rFonts w:eastAsia="Book Antiqua"/>
          <w:spacing w:val="1"/>
          <w:sz w:val="24"/>
          <w:szCs w:val="24"/>
        </w:rPr>
        <w:t>)</w:t>
      </w:r>
      <w:r w:rsidRPr="0051159D">
        <w:rPr>
          <w:rFonts w:eastAsia="Book Antiqua"/>
          <w:sz w:val="24"/>
          <w:szCs w:val="24"/>
        </w:rPr>
        <w:t>,</w:t>
      </w:r>
      <w:r w:rsidRPr="0051159D">
        <w:rPr>
          <w:rFonts w:eastAsia="Book Antiqua"/>
          <w:spacing w:val="-12"/>
          <w:sz w:val="24"/>
          <w:szCs w:val="24"/>
        </w:rPr>
        <w:t xml:space="preserve"> </w:t>
      </w:r>
      <w:r w:rsidRPr="0051159D">
        <w:rPr>
          <w:rFonts w:eastAsia="Book Antiqua"/>
          <w:spacing w:val="-2"/>
          <w:sz w:val="24"/>
          <w:szCs w:val="24"/>
        </w:rPr>
        <w:t>b</w:t>
      </w:r>
      <w:r w:rsidRPr="0051159D">
        <w:rPr>
          <w:rFonts w:eastAsia="Book Antiqua"/>
          <w:sz w:val="24"/>
          <w:szCs w:val="24"/>
        </w:rPr>
        <w:t>a</w:t>
      </w:r>
      <w:r w:rsidRPr="0051159D">
        <w:rPr>
          <w:rFonts w:eastAsia="Book Antiqua"/>
          <w:spacing w:val="1"/>
          <w:sz w:val="24"/>
          <w:szCs w:val="24"/>
        </w:rPr>
        <w:t>h</w:t>
      </w:r>
      <w:r w:rsidRPr="0051159D">
        <w:rPr>
          <w:rFonts w:eastAsia="Book Antiqua"/>
          <w:spacing w:val="-2"/>
          <w:sz w:val="24"/>
          <w:szCs w:val="24"/>
        </w:rPr>
        <w:t>w</w:t>
      </w:r>
      <w:r w:rsidRPr="0051159D">
        <w:rPr>
          <w:rFonts w:eastAsia="Book Antiqua"/>
          <w:sz w:val="24"/>
          <w:szCs w:val="24"/>
        </w:rPr>
        <w:t>a</w:t>
      </w:r>
      <w:r w:rsidRPr="0051159D">
        <w:rPr>
          <w:rFonts w:eastAsia="Book Antiqua"/>
          <w:spacing w:val="-12"/>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2"/>
          <w:sz w:val="24"/>
          <w:szCs w:val="24"/>
        </w:rPr>
        <w:t xml:space="preserve"> </w:t>
      </w:r>
      <w:r w:rsidRPr="0051159D">
        <w:rPr>
          <w:rFonts w:eastAsia="Book Antiqua"/>
          <w:sz w:val="24"/>
          <w:szCs w:val="24"/>
        </w:rPr>
        <w:t>dima</w:t>
      </w:r>
      <w:r w:rsidRPr="0051159D">
        <w:rPr>
          <w:rFonts w:eastAsia="Book Antiqua"/>
          <w:spacing w:val="-3"/>
          <w:sz w:val="24"/>
          <w:szCs w:val="24"/>
        </w:rPr>
        <w:t>k</w:t>
      </w:r>
      <w:r w:rsidRPr="0051159D">
        <w:rPr>
          <w:rFonts w:eastAsia="Book Antiqua"/>
          <w:sz w:val="24"/>
          <w:szCs w:val="24"/>
        </w:rPr>
        <w:t>s</w:t>
      </w:r>
      <w:r w:rsidRPr="0051159D">
        <w:rPr>
          <w:rFonts w:eastAsia="Book Antiqua"/>
          <w:spacing w:val="-1"/>
          <w:sz w:val="24"/>
          <w:szCs w:val="24"/>
        </w:rPr>
        <w:t>u</w:t>
      </w:r>
      <w:r w:rsidRPr="0051159D">
        <w:rPr>
          <w:rFonts w:eastAsia="Book Antiqua"/>
          <w:sz w:val="24"/>
          <w:szCs w:val="24"/>
        </w:rPr>
        <w:t>d</w:t>
      </w:r>
      <w:r w:rsidRPr="0051159D">
        <w:rPr>
          <w:rFonts w:eastAsia="Book Antiqua"/>
          <w:spacing w:val="-12"/>
          <w:sz w:val="24"/>
          <w:szCs w:val="24"/>
        </w:rPr>
        <w:t xml:space="preserve"> </w:t>
      </w:r>
      <w:r w:rsidRPr="0051159D">
        <w:rPr>
          <w:rFonts w:eastAsia="Book Antiqua"/>
          <w:sz w:val="24"/>
          <w:szCs w:val="24"/>
        </w:rPr>
        <w:t>d</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gan</w:t>
      </w:r>
      <w:r w:rsidRPr="0051159D">
        <w:rPr>
          <w:rFonts w:eastAsia="Book Antiqua"/>
          <w:spacing w:val="-14"/>
          <w:sz w:val="24"/>
          <w:szCs w:val="24"/>
        </w:rPr>
        <w:t xml:space="preserve"> </w:t>
      </w:r>
      <w:r w:rsidRPr="0051159D">
        <w:rPr>
          <w:rFonts w:eastAsia="Book Antiqua"/>
          <w:spacing w:val="-1"/>
          <w:sz w:val="24"/>
          <w:szCs w:val="24"/>
        </w:rPr>
        <w:t>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a</w:t>
      </w:r>
      <w:r w:rsidRPr="0051159D">
        <w:rPr>
          <w:rFonts w:eastAsia="Book Antiqua"/>
          <w:spacing w:val="-12"/>
          <w:sz w:val="24"/>
          <w:szCs w:val="24"/>
        </w:rPr>
        <w:t xml:space="preserve"> </w:t>
      </w:r>
      <w:r w:rsidRPr="0051159D">
        <w:rPr>
          <w:rFonts w:eastAsia="Book Antiqua"/>
          <w:sz w:val="24"/>
          <w:szCs w:val="24"/>
        </w:rPr>
        <w:t>K</w:t>
      </w:r>
      <w:r w:rsidRPr="0051159D">
        <w:rPr>
          <w:rFonts w:eastAsia="Book Antiqua"/>
          <w:spacing w:val="-2"/>
          <w:sz w:val="24"/>
          <w:szCs w:val="24"/>
        </w:rPr>
        <w:t>e</w:t>
      </w:r>
      <w:r w:rsidRPr="0051159D">
        <w:rPr>
          <w:rFonts w:eastAsia="Book Antiqua"/>
          <w:sz w:val="24"/>
          <w:szCs w:val="24"/>
        </w:rPr>
        <w:t>c</w:t>
      </w:r>
      <w:r w:rsidRPr="0051159D">
        <w:rPr>
          <w:rFonts w:eastAsia="Book Antiqua"/>
          <w:spacing w:val="1"/>
          <w:sz w:val="24"/>
          <w:szCs w:val="24"/>
        </w:rPr>
        <w:t>i</w:t>
      </w:r>
      <w:r w:rsidRPr="0051159D">
        <w:rPr>
          <w:rFonts w:eastAsia="Book Antiqua"/>
          <w:sz w:val="24"/>
          <w:szCs w:val="24"/>
        </w:rPr>
        <w:t>l</w:t>
      </w:r>
      <w:r w:rsidRPr="0051159D">
        <w:rPr>
          <w:rFonts w:eastAsia="Book Antiqua"/>
          <w:spacing w:val="-14"/>
          <w:sz w:val="24"/>
          <w:szCs w:val="24"/>
        </w:rPr>
        <w:t xml:space="preserve"> </w:t>
      </w:r>
      <w:r w:rsidRPr="0051159D">
        <w:rPr>
          <w:rFonts w:eastAsia="Book Antiqua"/>
          <w:spacing w:val="-2"/>
          <w:sz w:val="24"/>
          <w:szCs w:val="24"/>
        </w:rPr>
        <w:t>(</w:t>
      </w:r>
      <w:r w:rsidRPr="0051159D">
        <w:rPr>
          <w:rFonts w:eastAsia="Book Antiqua"/>
          <w:spacing w:val="1"/>
          <w:sz w:val="24"/>
          <w:szCs w:val="24"/>
        </w:rPr>
        <w:t>U</w:t>
      </w:r>
      <w:r w:rsidRPr="0051159D">
        <w:rPr>
          <w:rFonts w:eastAsia="Book Antiqua"/>
          <w:spacing w:val="-2"/>
          <w:sz w:val="24"/>
          <w:szCs w:val="24"/>
        </w:rPr>
        <w:t>K</w:t>
      </w:r>
      <w:r w:rsidRPr="0051159D">
        <w:rPr>
          <w:rFonts w:eastAsia="Book Antiqua"/>
          <w:spacing w:val="1"/>
          <w:sz w:val="24"/>
          <w:szCs w:val="24"/>
        </w:rPr>
        <w:t>)</w:t>
      </w:r>
      <w:r w:rsidRPr="0051159D">
        <w:rPr>
          <w:rFonts w:eastAsia="Book Antiqua"/>
          <w:sz w:val="24"/>
          <w:szCs w:val="24"/>
        </w:rPr>
        <w:t>,</w:t>
      </w:r>
      <w:r w:rsidRPr="0051159D">
        <w:rPr>
          <w:rFonts w:eastAsia="Book Antiqua"/>
          <w:spacing w:val="-12"/>
          <w:sz w:val="24"/>
          <w:szCs w:val="24"/>
        </w:rPr>
        <w:t xml:space="preserve"> </w:t>
      </w:r>
      <w:r w:rsidRPr="0051159D">
        <w:rPr>
          <w:rFonts w:eastAsia="Book Antiqua"/>
          <w:spacing w:val="-2"/>
          <w:sz w:val="24"/>
          <w:szCs w:val="24"/>
        </w:rPr>
        <w:t>t</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mas</w:t>
      </w:r>
      <w:r w:rsidRPr="0051159D">
        <w:rPr>
          <w:rFonts w:eastAsia="Book Antiqua"/>
          <w:spacing w:val="-2"/>
          <w:sz w:val="24"/>
          <w:szCs w:val="24"/>
        </w:rPr>
        <w:t>u</w:t>
      </w:r>
      <w:r w:rsidRPr="0051159D">
        <w:rPr>
          <w:rFonts w:eastAsia="Book Antiqua"/>
          <w:sz w:val="24"/>
          <w:szCs w:val="24"/>
        </w:rPr>
        <w:t>k</w:t>
      </w:r>
      <w:r w:rsidRPr="0051159D">
        <w:rPr>
          <w:rFonts w:eastAsia="Book Antiqua"/>
          <w:spacing w:val="-12"/>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 Mik</w:t>
      </w:r>
      <w:r w:rsidRPr="0051159D">
        <w:rPr>
          <w:rFonts w:eastAsia="Book Antiqua"/>
          <w:spacing w:val="-1"/>
          <w:sz w:val="24"/>
          <w:szCs w:val="24"/>
        </w:rPr>
        <w:t>r</w:t>
      </w:r>
      <w:r w:rsidRPr="0051159D">
        <w:rPr>
          <w:rFonts w:eastAsia="Book Antiqua"/>
          <w:sz w:val="24"/>
          <w:szCs w:val="24"/>
        </w:rPr>
        <w:t xml:space="preserve">o </w:t>
      </w:r>
      <w:r w:rsidRPr="0051159D">
        <w:rPr>
          <w:rFonts w:eastAsia="Book Antiqua"/>
          <w:spacing w:val="1"/>
          <w:sz w:val="24"/>
          <w:szCs w:val="24"/>
        </w:rPr>
        <w:t>(</w:t>
      </w:r>
      <w:r w:rsidRPr="0051159D">
        <w:rPr>
          <w:rFonts w:eastAsia="Book Antiqua"/>
          <w:spacing w:val="-1"/>
          <w:sz w:val="24"/>
          <w:szCs w:val="24"/>
        </w:rPr>
        <w:t>U</w:t>
      </w:r>
      <w:r w:rsidRPr="0051159D">
        <w:rPr>
          <w:rFonts w:eastAsia="Book Antiqua"/>
          <w:sz w:val="24"/>
          <w:szCs w:val="24"/>
        </w:rPr>
        <w:t>MI</w:t>
      </w:r>
      <w:r w:rsidRPr="0051159D">
        <w:rPr>
          <w:rFonts w:eastAsia="Book Antiqua"/>
          <w:spacing w:val="1"/>
          <w:sz w:val="24"/>
          <w:szCs w:val="24"/>
        </w:rPr>
        <w:t>)</w:t>
      </w:r>
      <w:r w:rsidRPr="0051159D">
        <w:rPr>
          <w:rFonts w:eastAsia="Book Antiqua"/>
          <w:sz w:val="24"/>
          <w:szCs w:val="24"/>
        </w:rPr>
        <w:t>, ad</w:t>
      </w:r>
      <w:r w:rsidRPr="0051159D">
        <w:rPr>
          <w:rFonts w:eastAsia="Book Antiqua"/>
          <w:spacing w:val="-3"/>
          <w:sz w:val="24"/>
          <w:szCs w:val="24"/>
        </w:rPr>
        <w:t>a</w:t>
      </w:r>
      <w:r w:rsidRPr="0051159D">
        <w:rPr>
          <w:rFonts w:eastAsia="Book Antiqua"/>
          <w:sz w:val="24"/>
          <w:szCs w:val="24"/>
        </w:rPr>
        <w:t>l</w:t>
      </w:r>
      <w:r w:rsidRPr="0051159D">
        <w:rPr>
          <w:rFonts w:eastAsia="Book Antiqua"/>
          <w:spacing w:val="-2"/>
          <w:sz w:val="24"/>
          <w:szCs w:val="24"/>
        </w:rPr>
        <w:t>a</w:t>
      </w:r>
      <w:r w:rsidRPr="0051159D">
        <w:rPr>
          <w:rFonts w:eastAsia="Book Antiqua"/>
          <w:sz w:val="24"/>
          <w:szCs w:val="24"/>
        </w:rPr>
        <w:t>h</w:t>
      </w:r>
      <w:r w:rsidRPr="0051159D">
        <w:rPr>
          <w:rFonts w:eastAsia="Book Antiqua"/>
          <w:spacing w:val="1"/>
          <w:sz w:val="24"/>
          <w:szCs w:val="24"/>
        </w:rPr>
        <w:t xml:space="preserve"> </w:t>
      </w:r>
      <w:r w:rsidRPr="0051159D">
        <w:rPr>
          <w:rFonts w:eastAsia="Book Antiqua"/>
          <w:sz w:val="24"/>
          <w:szCs w:val="24"/>
        </w:rPr>
        <w:t>e</w:t>
      </w:r>
      <w:r w:rsidRPr="0051159D">
        <w:rPr>
          <w:rFonts w:eastAsia="Book Antiqua"/>
          <w:spacing w:val="-2"/>
          <w:sz w:val="24"/>
          <w:szCs w:val="24"/>
        </w:rPr>
        <w:t>n</w:t>
      </w:r>
      <w:r w:rsidRPr="0051159D">
        <w:rPr>
          <w:rFonts w:eastAsia="Book Antiqua"/>
          <w:sz w:val="24"/>
          <w:szCs w:val="24"/>
        </w:rPr>
        <w:t>titas</w:t>
      </w:r>
      <w:r w:rsidRPr="0051159D">
        <w:rPr>
          <w:rFonts w:eastAsia="Book Antiqua"/>
          <w:spacing w:val="1"/>
          <w:sz w:val="24"/>
          <w:szCs w:val="24"/>
        </w:rPr>
        <w:t xml:space="preserve"> </w:t>
      </w:r>
      <w:r w:rsidRPr="0051159D">
        <w:rPr>
          <w:rFonts w:eastAsia="Book Antiqua"/>
          <w:spacing w:val="-1"/>
          <w:sz w:val="24"/>
          <w:szCs w:val="24"/>
        </w:rPr>
        <w:t>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a 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 m</w:t>
      </w:r>
      <w:r w:rsidRPr="0051159D">
        <w:rPr>
          <w:rFonts w:eastAsia="Book Antiqua"/>
          <w:spacing w:val="-1"/>
          <w:sz w:val="24"/>
          <w:szCs w:val="24"/>
        </w:rPr>
        <w:t>e</w:t>
      </w:r>
      <w:r w:rsidRPr="0051159D">
        <w:rPr>
          <w:rFonts w:eastAsia="Book Antiqua"/>
          <w:sz w:val="24"/>
          <w:szCs w:val="24"/>
        </w:rPr>
        <w:t>m</w:t>
      </w:r>
      <w:r w:rsidRPr="0051159D">
        <w:rPr>
          <w:rFonts w:eastAsia="Book Antiqua"/>
          <w:spacing w:val="-4"/>
          <w:sz w:val="24"/>
          <w:szCs w:val="24"/>
        </w:rPr>
        <w:t>p</w:t>
      </w:r>
      <w:r w:rsidRPr="0051159D">
        <w:rPr>
          <w:rFonts w:eastAsia="Book Antiqua"/>
          <w:spacing w:val="-1"/>
          <w:sz w:val="24"/>
          <w:szCs w:val="24"/>
        </w:rPr>
        <w:t>u</w:t>
      </w:r>
      <w:r w:rsidRPr="0051159D">
        <w:rPr>
          <w:rFonts w:eastAsia="Book Antiqua"/>
          <w:spacing w:val="1"/>
          <w:sz w:val="24"/>
          <w:szCs w:val="24"/>
        </w:rPr>
        <w:t>n</w:t>
      </w:r>
      <w:r w:rsidRPr="0051159D">
        <w:rPr>
          <w:rFonts w:eastAsia="Book Antiqua"/>
          <w:sz w:val="24"/>
          <w:szCs w:val="24"/>
        </w:rPr>
        <w:t>yai m</w:t>
      </w:r>
      <w:r w:rsidRPr="0051159D">
        <w:rPr>
          <w:rFonts w:eastAsia="Book Antiqua"/>
          <w:spacing w:val="-1"/>
          <w:sz w:val="24"/>
          <w:szCs w:val="24"/>
        </w:rPr>
        <w:t>e</w:t>
      </w:r>
      <w:r w:rsidRPr="0051159D">
        <w:rPr>
          <w:rFonts w:eastAsia="Book Antiqua"/>
          <w:sz w:val="24"/>
          <w:szCs w:val="24"/>
        </w:rPr>
        <w:t>m</w:t>
      </w:r>
      <w:r w:rsidRPr="0051159D">
        <w:rPr>
          <w:rFonts w:eastAsia="Book Antiqua"/>
          <w:spacing w:val="-2"/>
          <w:sz w:val="24"/>
          <w:szCs w:val="24"/>
        </w:rPr>
        <w:t>i</w:t>
      </w:r>
      <w:r w:rsidRPr="0051159D">
        <w:rPr>
          <w:rFonts w:eastAsia="Book Antiqua"/>
          <w:sz w:val="24"/>
          <w:szCs w:val="24"/>
        </w:rPr>
        <w:t>l</w:t>
      </w:r>
      <w:r w:rsidRPr="0051159D">
        <w:rPr>
          <w:rFonts w:eastAsia="Book Antiqua"/>
          <w:spacing w:val="1"/>
          <w:sz w:val="24"/>
          <w:szCs w:val="24"/>
        </w:rPr>
        <w:t>i</w:t>
      </w:r>
      <w:r w:rsidRPr="0051159D">
        <w:rPr>
          <w:rFonts w:eastAsia="Book Antiqua"/>
          <w:sz w:val="24"/>
          <w:szCs w:val="24"/>
        </w:rPr>
        <w:t>ki ke</w:t>
      </w:r>
      <w:r w:rsidRPr="0051159D">
        <w:rPr>
          <w:rFonts w:eastAsia="Book Antiqua"/>
          <w:spacing w:val="-1"/>
          <w:sz w:val="24"/>
          <w:szCs w:val="24"/>
        </w:rPr>
        <w:t>k</w:t>
      </w:r>
      <w:r w:rsidRPr="0051159D">
        <w:rPr>
          <w:rFonts w:eastAsia="Book Antiqua"/>
          <w:sz w:val="24"/>
          <w:szCs w:val="24"/>
        </w:rPr>
        <w:t>ay</w:t>
      </w:r>
      <w:r w:rsidRPr="0051159D">
        <w:rPr>
          <w:rFonts w:eastAsia="Book Antiqua"/>
          <w:spacing w:val="-3"/>
          <w:sz w:val="24"/>
          <w:szCs w:val="24"/>
        </w:rPr>
        <w:t>a</w:t>
      </w:r>
      <w:r w:rsidRPr="0051159D">
        <w:rPr>
          <w:rFonts w:eastAsia="Book Antiqua"/>
          <w:spacing w:val="-2"/>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s</w:t>
      </w:r>
      <w:r w:rsidRPr="0051159D">
        <w:rPr>
          <w:rFonts w:eastAsia="Book Antiqua"/>
          <w:spacing w:val="-2"/>
          <w:sz w:val="24"/>
          <w:szCs w:val="24"/>
        </w:rPr>
        <w:t>i</w:t>
      </w:r>
      <w:r w:rsidRPr="0051159D">
        <w:rPr>
          <w:rFonts w:eastAsia="Book Antiqua"/>
          <w:sz w:val="24"/>
          <w:szCs w:val="24"/>
        </w:rPr>
        <w:t>h</w:t>
      </w:r>
      <w:r w:rsidRPr="0051159D">
        <w:rPr>
          <w:rFonts w:eastAsia="Book Antiqua"/>
          <w:spacing w:val="1"/>
          <w:sz w:val="24"/>
          <w:szCs w:val="24"/>
        </w:rPr>
        <w:t xml:space="preserve"> </w:t>
      </w:r>
      <w:r w:rsidRPr="0051159D">
        <w:rPr>
          <w:rFonts w:eastAsia="Book Antiqua"/>
          <w:spacing w:val="-1"/>
          <w:sz w:val="24"/>
          <w:szCs w:val="24"/>
        </w:rPr>
        <w:t>p</w:t>
      </w:r>
      <w:r w:rsidRPr="0051159D">
        <w:rPr>
          <w:rFonts w:eastAsia="Book Antiqua"/>
          <w:sz w:val="24"/>
          <w:szCs w:val="24"/>
        </w:rPr>
        <w:t>al</w:t>
      </w:r>
      <w:r w:rsidRPr="0051159D">
        <w:rPr>
          <w:rFonts w:eastAsia="Book Antiqua"/>
          <w:spacing w:val="-1"/>
          <w:sz w:val="24"/>
          <w:szCs w:val="24"/>
        </w:rPr>
        <w:t>i</w:t>
      </w:r>
      <w:r w:rsidRPr="0051159D">
        <w:rPr>
          <w:rFonts w:eastAsia="Book Antiqua"/>
          <w:spacing w:val="1"/>
          <w:sz w:val="24"/>
          <w:szCs w:val="24"/>
        </w:rPr>
        <w:t>n</w:t>
      </w:r>
      <w:r w:rsidRPr="0051159D">
        <w:rPr>
          <w:rFonts w:eastAsia="Book Antiqua"/>
          <w:sz w:val="24"/>
          <w:szCs w:val="24"/>
        </w:rPr>
        <w:t>g ba</w:t>
      </w:r>
      <w:r w:rsidRPr="0051159D">
        <w:rPr>
          <w:rFonts w:eastAsia="Book Antiqua"/>
          <w:spacing w:val="1"/>
          <w:sz w:val="24"/>
          <w:szCs w:val="24"/>
        </w:rPr>
        <w:t>n</w:t>
      </w:r>
      <w:r w:rsidRPr="0051159D">
        <w:rPr>
          <w:rFonts w:eastAsia="Book Antiqua"/>
          <w:sz w:val="24"/>
          <w:szCs w:val="24"/>
        </w:rPr>
        <w:t xml:space="preserve">yak </w:t>
      </w:r>
      <w:r w:rsidRPr="0051159D">
        <w:rPr>
          <w:rFonts w:eastAsia="Book Antiqua"/>
          <w:spacing w:val="-1"/>
          <w:sz w:val="24"/>
          <w:szCs w:val="24"/>
        </w:rPr>
        <w:t>R</w:t>
      </w:r>
      <w:r w:rsidRPr="0051159D">
        <w:rPr>
          <w:rFonts w:eastAsia="Book Antiqua"/>
          <w:sz w:val="24"/>
          <w:szCs w:val="24"/>
        </w:rPr>
        <w:t>p 200.0</w:t>
      </w:r>
      <w:r w:rsidRPr="0051159D">
        <w:rPr>
          <w:rFonts w:eastAsia="Book Antiqua"/>
          <w:spacing w:val="-2"/>
          <w:sz w:val="24"/>
          <w:szCs w:val="24"/>
        </w:rPr>
        <w:t>0</w:t>
      </w:r>
      <w:r w:rsidRPr="0051159D">
        <w:rPr>
          <w:rFonts w:eastAsia="Book Antiqua"/>
          <w:sz w:val="24"/>
          <w:szCs w:val="24"/>
        </w:rPr>
        <w:t xml:space="preserve">0.000, </w:t>
      </w:r>
      <w:r w:rsidRPr="0051159D">
        <w:rPr>
          <w:rFonts w:eastAsia="Book Antiqua"/>
          <w:spacing w:val="-2"/>
          <w:sz w:val="24"/>
          <w:szCs w:val="24"/>
        </w:rPr>
        <w:t>ti</w:t>
      </w:r>
      <w:r w:rsidRPr="0051159D">
        <w:rPr>
          <w:rFonts w:eastAsia="Book Antiqua"/>
          <w:sz w:val="24"/>
          <w:szCs w:val="24"/>
        </w:rPr>
        <w:t>dak</w:t>
      </w:r>
      <w:r w:rsidRPr="0051159D">
        <w:rPr>
          <w:rFonts w:eastAsia="Book Antiqua"/>
          <w:spacing w:val="-1"/>
          <w:sz w:val="24"/>
          <w:szCs w:val="24"/>
        </w:rPr>
        <w:t xml:space="preserve"> </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mas</w:t>
      </w:r>
      <w:r w:rsidRPr="0051159D">
        <w:rPr>
          <w:rFonts w:eastAsia="Book Antiqua"/>
          <w:spacing w:val="-2"/>
          <w:sz w:val="24"/>
          <w:szCs w:val="24"/>
        </w:rPr>
        <w:t>u</w:t>
      </w:r>
      <w:r w:rsidRPr="0051159D">
        <w:rPr>
          <w:rFonts w:eastAsia="Book Antiqua"/>
          <w:sz w:val="24"/>
          <w:szCs w:val="24"/>
        </w:rPr>
        <w:t>k tan</w:t>
      </w:r>
      <w:r w:rsidRPr="0051159D">
        <w:rPr>
          <w:rFonts w:eastAsia="Book Antiqua"/>
          <w:spacing w:val="-2"/>
          <w:sz w:val="24"/>
          <w:szCs w:val="24"/>
        </w:rPr>
        <w:t>a</w:t>
      </w:r>
      <w:r w:rsidRPr="0051159D">
        <w:rPr>
          <w:rFonts w:eastAsia="Book Antiqua"/>
          <w:sz w:val="24"/>
          <w:szCs w:val="24"/>
        </w:rPr>
        <w:t>h</w:t>
      </w:r>
      <w:r w:rsidRPr="0051159D">
        <w:rPr>
          <w:rFonts w:eastAsia="Book Antiqua"/>
          <w:spacing w:val="1"/>
          <w:sz w:val="24"/>
          <w:szCs w:val="24"/>
        </w:rPr>
        <w:t xml:space="preserve"> </w:t>
      </w:r>
      <w:r w:rsidRPr="0051159D">
        <w:rPr>
          <w:rFonts w:eastAsia="Book Antiqua"/>
          <w:sz w:val="24"/>
          <w:szCs w:val="24"/>
        </w:rPr>
        <w:t>dan</w:t>
      </w:r>
      <w:r w:rsidRPr="0051159D">
        <w:rPr>
          <w:rFonts w:eastAsia="Book Antiqua"/>
          <w:spacing w:val="-2"/>
          <w:sz w:val="24"/>
          <w:szCs w:val="24"/>
        </w:rPr>
        <w:t xml:space="preserve"> </w:t>
      </w:r>
      <w:r w:rsidRPr="0051159D">
        <w:rPr>
          <w:rFonts w:eastAsia="Book Antiqua"/>
          <w:sz w:val="24"/>
          <w:szCs w:val="24"/>
        </w:rPr>
        <w:t>ba</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u</w:t>
      </w:r>
      <w:r w:rsidRPr="0051159D">
        <w:rPr>
          <w:rFonts w:eastAsia="Book Antiqua"/>
          <w:spacing w:val="-1"/>
          <w:sz w:val="24"/>
          <w:szCs w:val="24"/>
        </w:rPr>
        <w:t>n</w:t>
      </w:r>
      <w:r w:rsidRPr="0051159D">
        <w:rPr>
          <w:rFonts w:eastAsia="Book Antiqua"/>
          <w:sz w:val="24"/>
          <w:szCs w:val="24"/>
        </w:rPr>
        <w:t>an</w:t>
      </w:r>
      <w:r w:rsidRPr="0051159D">
        <w:rPr>
          <w:rFonts w:eastAsia="Book Antiqua"/>
          <w:spacing w:val="1"/>
          <w:sz w:val="24"/>
          <w:szCs w:val="24"/>
        </w:rPr>
        <w:t xml:space="preserve"> </w:t>
      </w:r>
      <w:r w:rsidRPr="0051159D">
        <w:rPr>
          <w:rFonts w:eastAsia="Book Antiqua"/>
          <w:sz w:val="24"/>
          <w:szCs w:val="24"/>
        </w:rPr>
        <w:t>te</w:t>
      </w:r>
      <w:r w:rsidRPr="0051159D">
        <w:rPr>
          <w:rFonts w:eastAsia="Book Antiqua"/>
          <w:spacing w:val="-1"/>
          <w:sz w:val="24"/>
          <w:szCs w:val="24"/>
        </w:rPr>
        <w:t>mp</w:t>
      </w:r>
      <w:r w:rsidRPr="0051159D">
        <w:rPr>
          <w:rFonts w:eastAsia="Book Antiqua"/>
          <w:sz w:val="24"/>
          <w:szCs w:val="24"/>
        </w:rPr>
        <w:t xml:space="preserve">at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z w:val="24"/>
          <w:szCs w:val="24"/>
        </w:rPr>
        <w:t>dan me</w:t>
      </w:r>
      <w:r w:rsidRPr="0051159D">
        <w:rPr>
          <w:rFonts w:eastAsia="Book Antiqua"/>
          <w:spacing w:val="-1"/>
          <w:sz w:val="24"/>
          <w:szCs w:val="24"/>
        </w:rPr>
        <w:t>m</w:t>
      </w:r>
      <w:r w:rsidRPr="0051159D">
        <w:rPr>
          <w:rFonts w:eastAsia="Book Antiqua"/>
          <w:sz w:val="24"/>
          <w:szCs w:val="24"/>
        </w:rPr>
        <w:t>i</w:t>
      </w:r>
      <w:r w:rsidRPr="0051159D">
        <w:rPr>
          <w:rFonts w:eastAsia="Book Antiqua"/>
          <w:spacing w:val="-1"/>
          <w:sz w:val="24"/>
          <w:szCs w:val="24"/>
        </w:rPr>
        <w:t>l</w:t>
      </w:r>
      <w:r w:rsidRPr="0051159D">
        <w:rPr>
          <w:rFonts w:eastAsia="Book Antiqua"/>
          <w:sz w:val="24"/>
          <w:szCs w:val="24"/>
        </w:rPr>
        <w:t xml:space="preserve">iki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nj</w:t>
      </w:r>
      <w:r w:rsidRPr="0051159D">
        <w:rPr>
          <w:rFonts w:eastAsia="Book Antiqua"/>
          <w:spacing w:val="-1"/>
          <w:sz w:val="24"/>
          <w:szCs w:val="24"/>
        </w:rPr>
        <w:t>u</w:t>
      </w:r>
      <w:r w:rsidRPr="0051159D">
        <w:rPr>
          <w:rFonts w:eastAsia="Book Antiqua"/>
          <w:sz w:val="24"/>
          <w:szCs w:val="24"/>
        </w:rPr>
        <w:t>a</w:t>
      </w:r>
      <w:r w:rsidRPr="0051159D">
        <w:rPr>
          <w:rFonts w:eastAsia="Book Antiqua"/>
          <w:spacing w:val="-2"/>
          <w:sz w:val="24"/>
          <w:szCs w:val="24"/>
        </w:rPr>
        <w:t>l</w:t>
      </w:r>
      <w:r w:rsidRPr="0051159D">
        <w:rPr>
          <w:rFonts w:eastAsia="Book Antiqua"/>
          <w:sz w:val="24"/>
          <w:szCs w:val="24"/>
        </w:rPr>
        <w:t>an</w:t>
      </w:r>
      <w:r w:rsidRPr="0051159D">
        <w:rPr>
          <w:rFonts w:eastAsia="Book Antiqua"/>
          <w:spacing w:val="2"/>
          <w:sz w:val="24"/>
          <w:szCs w:val="24"/>
        </w:rPr>
        <w:t xml:space="preserve"> </w:t>
      </w:r>
      <w:r w:rsidRPr="0051159D">
        <w:rPr>
          <w:rFonts w:eastAsia="Book Antiqua"/>
          <w:sz w:val="24"/>
          <w:szCs w:val="24"/>
        </w:rPr>
        <w:t>t</w:t>
      </w:r>
      <w:r w:rsidRPr="0051159D">
        <w:rPr>
          <w:rFonts w:eastAsia="Book Antiqua"/>
          <w:spacing w:val="-2"/>
          <w:sz w:val="24"/>
          <w:szCs w:val="24"/>
        </w:rPr>
        <w:t>a</w:t>
      </w:r>
      <w:r w:rsidRPr="0051159D">
        <w:rPr>
          <w:rFonts w:eastAsia="Book Antiqua"/>
          <w:spacing w:val="1"/>
          <w:sz w:val="24"/>
          <w:szCs w:val="24"/>
        </w:rPr>
        <w:t>h</w:t>
      </w:r>
      <w:r w:rsidRPr="0051159D">
        <w:rPr>
          <w:rFonts w:eastAsia="Book Antiqua"/>
          <w:spacing w:val="-1"/>
          <w:sz w:val="24"/>
          <w:szCs w:val="24"/>
        </w:rPr>
        <w:t>u</w:t>
      </w:r>
      <w:r w:rsidRPr="0051159D">
        <w:rPr>
          <w:rFonts w:eastAsia="Book Antiqua"/>
          <w:spacing w:val="1"/>
          <w:sz w:val="24"/>
          <w:szCs w:val="24"/>
        </w:rPr>
        <w:t>n</w:t>
      </w:r>
      <w:r w:rsidRPr="0051159D">
        <w:rPr>
          <w:rFonts w:eastAsia="Book Antiqua"/>
          <w:spacing w:val="-2"/>
          <w:sz w:val="24"/>
          <w:szCs w:val="24"/>
        </w:rPr>
        <w:t>a</w:t>
      </w:r>
      <w:r w:rsidRPr="0051159D">
        <w:rPr>
          <w:rFonts w:eastAsia="Book Antiqua"/>
          <w:sz w:val="24"/>
          <w:szCs w:val="24"/>
        </w:rPr>
        <w:t>n</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al</w:t>
      </w:r>
      <w:r w:rsidRPr="0051159D">
        <w:rPr>
          <w:rFonts w:eastAsia="Book Antiqua"/>
          <w:spacing w:val="-1"/>
          <w:sz w:val="24"/>
          <w:szCs w:val="24"/>
        </w:rPr>
        <w:t>i</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 xml:space="preserve"> </w:t>
      </w:r>
      <w:r w:rsidRPr="0051159D">
        <w:rPr>
          <w:rFonts w:eastAsia="Book Antiqua"/>
          <w:sz w:val="24"/>
          <w:szCs w:val="24"/>
        </w:rPr>
        <w:t>ba</w:t>
      </w:r>
      <w:r w:rsidRPr="0051159D">
        <w:rPr>
          <w:rFonts w:eastAsia="Book Antiqua"/>
          <w:spacing w:val="1"/>
          <w:sz w:val="24"/>
          <w:szCs w:val="24"/>
        </w:rPr>
        <w:t>n</w:t>
      </w:r>
      <w:r w:rsidRPr="0051159D">
        <w:rPr>
          <w:rFonts w:eastAsia="Book Antiqua"/>
          <w:spacing w:val="-3"/>
          <w:sz w:val="24"/>
          <w:szCs w:val="24"/>
        </w:rPr>
        <w:t>y</w:t>
      </w:r>
      <w:r w:rsidRPr="0051159D">
        <w:rPr>
          <w:rFonts w:eastAsia="Book Antiqua"/>
          <w:sz w:val="24"/>
          <w:szCs w:val="24"/>
        </w:rPr>
        <w:t>ak</w:t>
      </w:r>
      <w:r w:rsidRPr="0051159D">
        <w:rPr>
          <w:rFonts w:eastAsia="Book Antiqua"/>
          <w:spacing w:val="1"/>
          <w:sz w:val="24"/>
          <w:szCs w:val="24"/>
        </w:rPr>
        <w:t xml:space="preserve"> </w:t>
      </w:r>
      <w:r w:rsidRPr="0051159D">
        <w:rPr>
          <w:rFonts w:eastAsia="Book Antiqua"/>
          <w:spacing w:val="-1"/>
          <w:sz w:val="24"/>
          <w:szCs w:val="24"/>
        </w:rPr>
        <w:t>R</w:t>
      </w:r>
      <w:r w:rsidRPr="0051159D">
        <w:rPr>
          <w:rFonts w:eastAsia="Book Antiqua"/>
          <w:sz w:val="24"/>
          <w:szCs w:val="24"/>
        </w:rPr>
        <w:t>p 1.000.00</w:t>
      </w:r>
      <w:r w:rsidRPr="0051159D">
        <w:rPr>
          <w:rFonts w:eastAsia="Book Antiqua"/>
          <w:spacing w:val="-2"/>
          <w:sz w:val="24"/>
          <w:szCs w:val="24"/>
        </w:rPr>
        <w:t>0</w:t>
      </w:r>
      <w:r w:rsidRPr="0051159D">
        <w:rPr>
          <w:rFonts w:eastAsia="Book Antiqua"/>
          <w:sz w:val="24"/>
          <w:szCs w:val="24"/>
        </w:rPr>
        <w:t>.000.</w:t>
      </w:r>
      <w:r w:rsidRPr="0051159D">
        <w:rPr>
          <w:rFonts w:eastAsia="Book Antiqua"/>
          <w:spacing w:val="1"/>
          <w:sz w:val="24"/>
          <w:szCs w:val="24"/>
        </w:rPr>
        <w:t xml:space="preserve"> </w:t>
      </w:r>
      <w:r w:rsidRPr="0051159D">
        <w:rPr>
          <w:rFonts w:eastAsia="Book Antiqua"/>
          <w:spacing w:val="-1"/>
          <w:sz w:val="24"/>
          <w:szCs w:val="24"/>
        </w:rPr>
        <w:t>S</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ta</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 xml:space="preserve"> </w:t>
      </w:r>
      <w:r w:rsidRPr="0051159D">
        <w:rPr>
          <w:rFonts w:eastAsia="Book Antiqua"/>
          <w:sz w:val="24"/>
          <w:szCs w:val="24"/>
        </w:rPr>
        <w:t>itu,</w:t>
      </w:r>
      <w:r w:rsidRPr="0051159D">
        <w:rPr>
          <w:rFonts w:eastAsia="Book Antiqua"/>
          <w:spacing w:val="5"/>
          <w:sz w:val="24"/>
          <w:szCs w:val="24"/>
        </w:rPr>
        <w:t xml:space="preserve"> </w:t>
      </w:r>
      <w:r w:rsidRPr="0051159D">
        <w:rPr>
          <w:rFonts w:eastAsia="Book Antiqua"/>
          <w:spacing w:val="-1"/>
          <w:sz w:val="24"/>
          <w:szCs w:val="24"/>
        </w:rPr>
        <w:t>U</w:t>
      </w:r>
      <w:r w:rsidRPr="0051159D">
        <w:rPr>
          <w:rFonts w:eastAsia="Book Antiqua"/>
          <w:spacing w:val="-2"/>
          <w:sz w:val="24"/>
          <w:szCs w:val="24"/>
        </w:rPr>
        <w:t>s</w:t>
      </w:r>
      <w:r w:rsidRPr="0051159D">
        <w:rPr>
          <w:rFonts w:eastAsia="Book Antiqua"/>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e</w:t>
      </w:r>
      <w:r w:rsidRPr="0051159D">
        <w:rPr>
          <w:rFonts w:eastAsia="Book Antiqua"/>
          <w:spacing w:val="1"/>
          <w:sz w:val="24"/>
          <w:szCs w:val="24"/>
        </w:rPr>
        <w:t>n</w:t>
      </w:r>
      <w:r w:rsidRPr="0051159D">
        <w:rPr>
          <w:rFonts w:eastAsia="Book Antiqua"/>
          <w:spacing w:val="-3"/>
          <w:sz w:val="24"/>
          <w:szCs w:val="24"/>
        </w:rPr>
        <w:t>g</w:t>
      </w:r>
      <w:r w:rsidRPr="0051159D">
        <w:rPr>
          <w:rFonts w:eastAsia="Book Antiqua"/>
          <w:sz w:val="24"/>
          <w:szCs w:val="24"/>
        </w:rPr>
        <w:t xml:space="preserve">ah </w:t>
      </w:r>
      <w:r w:rsidRPr="0051159D">
        <w:rPr>
          <w:rFonts w:eastAsia="Book Antiqua"/>
          <w:spacing w:val="1"/>
          <w:sz w:val="24"/>
          <w:szCs w:val="24"/>
        </w:rPr>
        <w:t>(U</w:t>
      </w:r>
      <w:r w:rsidRPr="0051159D">
        <w:rPr>
          <w:rFonts w:eastAsia="Book Antiqua"/>
          <w:spacing w:val="-2"/>
          <w:sz w:val="24"/>
          <w:szCs w:val="24"/>
        </w:rPr>
        <w:t>M</w:t>
      </w:r>
      <w:r w:rsidRPr="0051159D">
        <w:rPr>
          <w:rFonts w:eastAsia="Book Antiqua"/>
          <w:sz w:val="24"/>
          <w:szCs w:val="24"/>
        </w:rPr>
        <w:t>)</w:t>
      </w:r>
      <w:r w:rsidRPr="0051159D">
        <w:rPr>
          <w:rFonts w:eastAsia="Book Antiqua"/>
          <w:spacing w:val="4"/>
          <w:sz w:val="24"/>
          <w:szCs w:val="24"/>
        </w:rPr>
        <w:t xml:space="preserve"> </w:t>
      </w:r>
      <w:r w:rsidRPr="0051159D">
        <w:rPr>
          <w:rFonts w:eastAsia="Book Antiqua"/>
          <w:sz w:val="24"/>
          <w:szCs w:val="24"/>
        </w:rPr>
        <w:t>m</w:t>
      </w:r>
      <w:r w:rsidRPr="0051159D">
        <w:rPr>
          <w:rFonts w:eastAsia="Book Antiqua"/>
          <w:spacing w:val="-1"/>
          <w:sz w:val="24"/>
          <w:szCs w:val="24"/>
        </w:rPr>
        <w:t>erup</w:t>
      </w:r>
      <w:r w:rsidRPr="0051159D">
        <w:rPr>
          <w:rFonts w:eastAsia="Book Antiqua"/>
          <w:sz w:val="24"/>
          <w:szCs w:val="24"/>
        </w:rPr>
        <w:t>akan</w:t>
      </w:r>
      <w:r w:rsidRPr="0051159D">
        <w:rPr>
          <w:rFonts w:eastAsia="Book Antiqua"/>
          <w:spacing w:val="4"/>
          <w:sz w:val="24"/>
          <w:szCs w:val="24"/>
        </w:rPr>
        <w:t xml:space="preserve"> </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ti</w:t>
      </w:r>
      <w:r w:rsidRPr="0051159D">
        <w:rPr>
          <w:rFonts w:eastAsia="Book Antiqua"/>
          <w:spacing w:val="-2"/>
          <w:sz w:val="24"/>
          <w:szCs w:val="24"/>
        </w:rPr>
        <w:t>t</w:t>
      </w:r>
      <w:r w:rsidRPr="0051159D">
        <w:rPr>
          <w:rFonts w:eastAsia="Book Antiqua"/>
          <w:sz w:val="24"/>
          <w:szCs w:val="24"/>
        </w:rPr>
        <w:t>as</w:t>
      </w:r>
      <w:r w:rsidRPr="0051159D">
        <w:rPr>
          <w:rFonts w:eastAsia="Book Antiqua"/>
          <w:spacing w:val="1"/>
          <w:sz w:val="24"/>
          <w:szCs w:val="24"/>
        </w:rPr>
        <w:t xml:space="preserve"> </w:t>
      </w:r>
      <w:r w:rsidRPr="0051159D">
        <w:rPr>
          <w:rFonts w:eastAsia="Book Antiqua"/>
          <w:spacing w:val="-1"/>
          <w:sz w:val="24"/>
          <w:szCs w:val="24"/>
        </w:rPr>
        <w:t>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a</w:t>
      </w:r>
      <w:r w:rsidRPr="0051159D">
        <w:rPr>
          <w:rFonts w:eastAsia="Book Antiqua"/>
          <w:spacing w:val="3"/>
          <w:sz w:val="24"/>
          <w:szCs w:val="24"/>
        </w:rPr>
        <w:t xml:space="preserve"> </w:t>
      </w:r>
      <w:r w:rsidRPr="0051159D">
        <w:rPr>
          <w:rFonts w:eastAsia="Book Antiqua"/>
          <w:sz w:val="24"/>
          <w:szCs w:val="24"/>
        </w:rPr>
        <w:t>mi</w:t>
      </w:r>
      <w:r w:rsidRPr="0051159D">
        <w:rPr>
          <w:rFonts w:eastAsia="Book Antiqua"/>
          <w:spacing w:val="-2"/>
          <w:sz w:val="24"/>
          <w:szCs w:val="24"/>
        </w:rPr>
        <w:t>l</w:t>
      </w:r>
      <w:r w:rsidRPr="0051159D">
        <w:rPr>
          <w:rFonts w:eastAsia="Book Antiqua"/>
          <w:sz w:val="24"/>
          <w:szCs w:val="24"/>
        </w:rPr>
        <w:t>ik</w:t>
      </w:r>
      <w:r w:rsidRPr="0051159D">
        <w:rPr>
          <w:rFonts w:eastAsia="Book Antiqua"/>
          <w:spacing w:val="3"/>
          <w:sz w:val="24"/>
          <w:szCs w:val="24"/>
        </w:rPr>
        <w:t xml:space="preserve"> </w:t>
      </w:r>
      <w:r w:rsidRPr="0051159D">
        <w:rPr>
          <w:rFonts w:eastAsia="Book Antiqua"/>
          <w:sz w:val="24"/>
          <w:szCs w:val="24"/>
        </w:rPr>
        <w:t xml:space="preserve">warga </w:t>
      </w:r>
      <w:r w:rsidRPr="0051159D">
        <w:rPr>
          <w:rFonts w:eastAsia="Book Antiqua"/>
          <w:spacing w:val="1"/>
          <w:sz w:val="24"/>
          <w:szCs w:val="24"/>
        </w:rPr>
        <w:t>n</w:t>
      </w:r>
      <w:r w:rsidRPr="0051159D">
        <w:rPr>
          <w:rFonts w:eastAsia="Book Antiqua"/>
          <w:sz w:val="24"/>
          <w:szCs w:val="24"/>
        </w:rPr>
        <w:t>e</w:t>
      </w:r>
      <w:r w:rsidRPr="0051159D">
        <w:rPr>
          <w:rFonts w:eastAsia="Book Antiqua"/>
          <w:spacing w:val="-3"/>
          <w:sz w:val="24"/>
          <w:szCs w:val="24"/>
        </w:rPr>
        <w:t>g</w:t>
      </w:r>
      <w:r w:rsidRPr="0051159D">
        <w:rPr>
          <w:rFonts w:eastAsia="Book Antiqua"/>
          <w:sz w:val="24"/>
          <w:szCs w:val="24"/>
        </w:rPr>
        <w:t>a</w:t>
      </w:r>
      <w:r w:rsidRPr="0051159D">
        <w:rPr>
          <w:rFonts w:eastAsia="Book Antiqua"/>
          <w:spacing w:val="-1"/>
          <w:sz w:val="24"/>
          <w:szCs w:val="24"/>
        </w:rPr>
        <w:t>r</w:t>
      </w:r>
      <w:r w:rsidRPr="0051159D">
        <w:rPr>
          <w:rFonts w:eastAsia="Book Antiqua"/>
          <w:sz w:val="24"/>
          <w:szCs w:val="24"/>
        </w:rPr>
        <w:t>a</w:t>
      </w:r>
      <w:r w:rsidRPr="0051159D">
        <w:rPr>
          <w:rFonts w:eastAsia="Book Antiqua"/>
          <w:spacing w:val="3"/>
          <w:sz w:val="24"/>
          <w:szCs w:val="24"/>
        </w:rPr>
        <w:t xml:space="preserve"> </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d</w:t>
      </w:r>
      <w:r w:rsidRPr="0051159D">
        <w:rPr>
          <w:rFonts w:eastAsia="Book Antiqua"/>
          <w:spacing w:val="-1"/>
          <w:sz w:val="24"/>
          <w:szCs w:val="24"/>
        </w:rPr>
        <w:t>o</w:t>
      </w:r>
      <w:r w:rsidRPr="0051159D">
        <w:rPr>
          <w:rFonts w:eastAsia="Book Antiqua"/>
          <w:spacing w:val="1"/>
          <w:sz w:val="24"/>
          <w:szCs w:val="24"/>
        </w:rPr>
        <w:t>n</w:t>
      </w:r>
      <w:r w:rsidRPr="0051159D">
        <w:rPr>
          <w:rFonts w:eastAsia="Book Antiqua"/>
          <w:spacing w:val="-3"/>
          <w:sz w:val="24"/>
          <w:szCs w:val="24"/>
        </w:rPr>
        <w:t>e</w:t>
      </w:r>
      <w:r w:rsidRPr="0051159D">
        <w:rPr>
          <w:rFonts w:eastAsia="Book Antiqua"/>
          <w:sz w:val="24"/>
          <w:szCs w:val="24"/>
        </w:rPr>
        <w:t>sia</w:t>
      </w:r>
      <w:r w:rsidRPr="0051159D">
        <w:rPr>
          <w:rFonts w:eastAsia="Book Antiqua"/>
          <w:spacing w:val="4"/>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z w:val="24"/>
          <w:szCs w:val="24"/>
        </w:rPr>
        <w:t>mil</w:t>
      </w:r>
      <w:r w:rsidRPr="0051159D">
        <w:rPr>
          <w:rFonts w:eastAsia="Book Antiqua"/>
          <w:spacing w:val="1"/>
          <w:sz w:val="24"/>
          <w:szCs w:val="24"/>
        </w:rPr>
        <w:t>i</w:t>
      </w:r>
      <w:r w:rsidRPr="0051159D">
        <w:rPr>
          <w:rFonts w:eastAsia="Book Antiqua"/>
          <w:sz w:val="24"/>
          <w:szCs w:val="24"/>
        </w:rPr>
        <w:t>ki</w:t>
      </w:r>
      <w:r w:rsidRPr="0051159D">
        <w:rPr>
          <w:rFonts w:eastAsia="Book Antiqua"/>
          <w:spacing w:val="3"/>
          <w:sz w:val="24"/>
          <w:szCs w:val="24"/>
        </w:rPr>
        <w:t xml:space="preserve"> </w:t>
      </w:r>
      <w:r w:rsidRPr="0051159D">
        <w:rPr>
          <w:rFonts w:eastAsia="Book Antiqua"/>
          <w:sz w:val="24"/>
          <w:szCs w:val="24"/>
        </w:rPr>
        <w:t>ke</w:t>
      </w:r>
      <w:r w:rsidRPr="0051159D">
        <w:rPr>
          <w:rFonts w:eastAsia="Book Antiqua"/>
          <w:spacing w:val="-3"/>
          <w:sz w:val="24"/>
          <w:szCs w:val="24"/>
        </w:rPr>
        <w:t>k</w:t>
      </w:r>
      <w:r w:rsidRPr="0051159D">
        <w:rPr>
          <w:rFonts w:eastAsia="Book Antiqua"/>
          <w:sz w:val="24"/>
          <w:szCs w:val="24"/>
        </w:rPr>
        <w:t>ayaan be</w:t>
      </w:r>
      <w:r w:rsidRPr="0051159D">
        <w:rPr>
          <w:rFonts w:eastAsia="Book Antiqua"/>
          <w:spacing w:val="-1"/>
          <w:sz w:val="24"/>
          <w:szCs w:val="24"/>
        </w:rPr>
        <w:t>r</w:t>
      </w:r>
      <w:r w:rsidRPr="0051159D">
        <w:rPr>
          <w:rFonts w:eastAsia="Book Antiqua"/>
          <w:sz w:val="24"/>
          <w:szCs w:val="24"/>
        </w:rPr>
        <w:t>sih</w:t>
      </w:r>
      <w:r w:rsidRPr="0051159D">
        <w:rPr>
          <w:rFonts w:eastAsia="Book Antiqua"/>
          <w:spacing w:val="1"/>
          <w:sz w:val="24"/>
          <w:szCs w:val="24"/>
        </w:rPr>
        <w:t xml:space="preserve"> </w:t>
      </w:r>
      <w:r w:rsidRPr="0051159D">
        <w:rPr>
          <w:rFonts w:eastAsia="Book Antiqua"/>
          <w:sz w:val="24"/>
          <w:szCs w:val="24"/>
        </w:rPr>
        <w:t>le</w:t>
      </w:r>
      <w:r w:rsidRPr="0051159D">
        <w:rPr>
          <w:rFonts w:eastAsia="Book Antiqua"/>
          <w:spacing w:val="-2"/>
          <w:sz w:val="24"/>
          <w:szCs w:val="24"/>
        </w:rPr>
        <w:t>b</w:t>
      </w:r>
      <w:r w:rsidRPr="0051159D">
        <w:rPr>
          <w:rFonts w:eastAsia="Book Antiqua"/>
          <w:sz w:val="24"/>
          <w:szCs w:val="24"/>
        </w:rPr>
        <w:t>ih</w:t>
      </w:r>
      <w:r w:rsidRPr="0051159D">
        <w:rPr>
          <w:rFonts w:eastAsia="Book Antiqua"/>
          <w:spacing w:val="2"/>
          <w:sz w:val="24"/>
          <w:szCs w:val="24"/>
        </w:rPr>
        <w:t xml:space="preserve"> </w:t>
      </w:r>
      <w:r w:rsidRPr="0051159D">
        <w:rPr>
          <w:rFonts w:eastAsia="Book Antiqua"/>
          <w:sz w:val="24"/>
          <w:szCs w:val="24"/>
        </w:rPr>
        <w:t>be</w:t>
      </w:r>
      <w:r w:rsidRPr="0051159D">
        <w:rPr>
          <w:rFonts w:eastAsia="Book Antiqua"/>
          <w:spacing w:val="-2"/>
          <w:sz w:val="24"/>
          <w:szCs w:val="24"/>
        </w:rPr>
        <w:t>s</w:t>
      </w:r>
      <w:r w:rsidRPr="0051159D">
        <w:rPr>
          <w:rFonts w:eastAsia="Book Antiqua"/>
          <w:sz w:val="24"/>
          <w:szCs w:val="24"/>
        </w:rPr>
        <w:t>ar</w:t>
      </w:r>
      <w:r w:rsidRPr="0051159D">
        <w:rPr>
          <w:rFonts w:eastAsia="Book Antiqua"/>
          <w:spacing w:val="1"/>
          <w:sz w:val="24"/>
          <w:szCs w:val="24"/>
        </w:rPr>
        <w:t xml:space="preserve"> </w:t>
      </w:r>
      <w:r w:rsidRPr="0051159D">
        <w:rPr>
          <w:rFonts w:eastAsia="Book Antiqua"/>
          <w:sz w:val="24"/>
          <w:szCs w:val="24"/>
        </w:rPr>
        <w:t>da</w:t>
      </w:r>
      <w:r w:rsidRPr="0051159D">
        <w:rPr>
          <w:rFonts w:eastAsia="Book Antiqua"/>
          <w:spacing w:val="-1"/>
          <w:sz w:val="24"/>
          <w:szCs w:val="24"/>
        </w:rPr>
        <w:t>r</w:t>
      </w:r>
      <w:r w:rsidRPr="0051159D">
        <w:rPr>
          <w:rFonts w:eastAsia="Book Antiqua"/>
          <w:sz w:val="24"/>
          <w:szCs w:val="24"/>
        </w:rPr>
        <w:t>i</w:t>
      </w:r>
      <w:r w:rsidRPr="0051159D">
        <w:rPr>
          <w:rFonts w:eastAsia="Book Antiqua"/>
          <w:spacing w:val="3"/>
          <w:sz w:val="24"/>
          <w:szCs w:val="24"/>
        </w:rPr>
        <w:t xml:space="preserve"> </w:t>
      </w:r>
      <w:r w:rsidRPr="0051159D">
        <w:rPr>
          <w:rFonts w:eastAsia="Book Antiqua"/>
          <w:spacing w:val="-4"/>
          <w:sz w:val="24"/>
          <w:szCs w:val="24"/>
        </w:rPr>
        <w:t>R</w:t>
      </w:r>
      <w:r w:rsidRPr="0051159D">
        <w:rPr>
          <w:rFonts w:eastAsia="Book Antiqua"/>
          <w:sz w:val="24"/>
          <w:szCs w:val="24"/>
        </w:rPr>
        <w:t>p</w:t>
      </w:r>
      <w:r w:rsidRPr="0051159D">
        <w:rPr>
          <w:rFonts w:eastAsia="Book Antiqua"/>
          <w:spacing w:val="2"/>
          <w:sz w:val="24"/>
          <w:szCs w:val="24"/>
        </w:rPr>
        <w:t xml:space="preserve"> </w:t>
      </w:r>
      <w:r w:rsidRPr="0051159D">
        <w:rPr>
          <w:rFonts w:eastAsia="Book Antiqua"/>
          <w:sz w:val="24"/>
          <w:szCs w:val="24"/>
        </w:rPr>
        <w:t>200.000</w:t>
      </w:r>
      <w:r w:rsidRPr="0051159D">
        <w:rPr>
          <w:rFonts w:eastAsia="Book Antiqua"/>
          <w:spacing w:val="-2"/>
          <w:sz w:val="24"/>
          <w:szCs w:val="24"/>
        </w:rPr>
        <w:t>.</w:t>
      </w:r>
      <w:r w:rsidRPr="0051159D">
        <w:rPr>
          <w:rFonts w:eastAsia="Book Antiqua"/>
          <w:sz w:val="24"/>
          <w:szCs w:val="24"/>
        </w:rPr>
        <w:t>000 s.d.</w:t>
      </w:r>
      <w:r w:rsidRPr="0051159D">
        <w:rPr>
          <w:rFonts w:eastAsia="Book Antiqua"/>
          <w:spacing w:val="2"/>
          <w:sz w:val="24"/>
          <w:szCs w:val="24"/>
        </w:rPr>
        <w:t xml:space="preserve"> </w:t>
      </w:r>
      <w:r w:rsidRPr="0051159D">
        <w:rPr>
          <w:rFonts w:eastAsia="Book Antiqua"/>
          <w:spacing w:val="-1"/>
          <w:sz w:val="24"/>
          <w:szCs w:val="24"/>
        </w:rPr>
        <w:t>R</w:t>
      </w:r>
      <w:r w:rsidRPr="0051159D">
        <w:rPr>
          <w:rFonts w:eastAsia="Book Antiqua"/>
          <w:sz w:val="24"/>
          <w:szCs w:val="24"/>
        </w:rPr>
        <w:t>p</w:t>
      </w:r>
      <w:r w:rsidRPr="0051159D">
        <w:rPr>
          <w:rFonts w:eastAsia="Book Antiqua"/>
          <w:spacing w:val="2"/>
          <w:sz w:val="24"/>
          <w:szCs w:val="24"/>
        </w:rPr>
        <w:t xml:space="preserve"> </w:t>
      </w:r>
      <w:r w:rsidRPr="0051159D">
        <w:rPr>
          <w:rFonts w:eastAsia="Book Antiqua"/>
          <w:spacing w:val="-2"/>
          <w:sz w:val="24"/>
          <w:szCs w:val="24"/>
        </w:rPr>
        <w:t>1</w:t>
      </w:r>
      <w:r w:rsidRPr="0051159D">
        <w:rPr>
          <w:rFonts w:eastAsia="Book Antiqua"/>
          <w:sz w:val="24"/>
          <w:szCs w:val="24"/>
        </w:rPr>
        <w:t>0</w:t>
      </w:r>
      <w:r w:rsidRPr="0051159D">
        <w:rPr>
          <w:rFonts w:eastAsia="Book Antiqua"/>
          <w:spacing w:val="-2"/>
          <w:sz w:val="24"/>
          <w:szCs w:val="24"/>
        </w:rPr>
        <w:t>.</w:t>
      </w:r>
      <w:r w:rsidRPr="0051159D">
        <w:rPr>
          <w:rFonts w:eastAsia="Book Antiqua"/>
          <w:sz w:val="24"/>
          <w:szCs w:val="24"/>
        </w:rPr>
        <w:t>000.000.0</w:t>
      </w:r>
      <w:r w:rsidRPr="0051159D">
        <w:rPr>
          <w:rFonts w:eastAsia="Book Antiqua"/>
          <w:spacing w:val="-2"/>
          <w:sz w:val="24"/>
          <w:szCs w:val="24"/>
        </w:rPr>
        <w:t>0</w:t>
      </w:r>
      <w:r w:rsidRPr="0051159D">
        <w:rPr>
          <w:rFonts w:eastAsia="Book Antiqua"/>
          <w:sz w:val="24"/>
          <w:szCs w:val="24"/>
        </w:rPr>
        <w:t>0,</w:t>
      </w:r>
      <w:r w:rsidRPr="0051159D">
        <w:rPr>
          <w:rFonts w:eastAsia="Book Antiqua"/>
          <w:spacing w:val="2"/>
          <w:sz w:val="24"/>
          <w:szCs w:val="24"/>
        </w:rPr>
        <w:t xml:space="preserve"> </w:t>
      </w:r>
      <w:r w:rsidRPr="0051159D">
        <w:rPr>
          <w:rFonts w:eastAsia="Book Antiqua"/>
          <w:spacing w:val="-2"/>
          <w:sz w:val="24"/>
          <w:szCs w:val="24"/>
        </w:rPr>
        <w:t>t</w:t>
      </w:r>
      <w:r w:rsidRPr="0051159D">
        <w:rPr>
          <w:rFonts w:eastAsia="Book Antiqua"/>
          <w:sz w:val="24"/>
          <w:szCs w:val="24"/>
        </w:rPr>
        <w:t>idak</w:t>
      </w:r>
      <w:r w:rsidRPr="0051159D">
        <w:rPr>
          <w:rFonts w:eastAsia="Book Antiqua"/>
          <w:spacing w:val="2"/>
          <w:sz w:val="24"/>
          <w:szCs w:val="24"/>
        </w:rPr>
        <w:t xml:space="preserve"> </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m</w:t>
      </w:r>
      <w:r w:rsidRPr="0051159D">
        <w:rPr>
          <w:rFonts w:eastAsia="Book Antiqua"/>
          <w:spacing w:val="-3"/>
          <w:sz w:val="24"/>
          <w:szCs w:val="24"/>
        </w:rPr>
        <w:t>a</w:t>
      </w:r>
      <w:r w:rsidRPr="0051159D">
        <w:rPr>
          <w:rFonts w:eastAsia="Book Antiqua"/>
          <w:sz w:val="24"/>
          <w:szCs w:val="24"/>
        </w:rPr>
        <w:t>s</w:t>
      </w:r>
      <w:r w:rsidRPr="0051159D">
        <w:rPr>
          <w:rFonts w:eastAsia="Book Antiqua"/>
          <w:spacing w:val="-1"/>
          <w:sz w:val="24"/>
          <w:szCs w:val="24"/>
        </w:rPr>
        <w:t>u</w:t>
      </w:r>
      <w:r w:rsidRPr="0051159D">
        <w:rPr>
          <w:rFonts w:eastAsia="Book Antiqua"/>
          <w:sz w:val="24"/>
          <w:szCs w:val="24"/>
        </w:rPr>
        <w:t>k</w:t>
      </w:r>
      <w:r w:rsidRPr="0051159D">
        <w:rPr>
          <w:rFonts w:eastAsia="Book Antiqua"/>
          <w:spacing w:val="2"/>
          <w:sz w:val="24"/>
          <w:szCs w:val="24"/>
        </w:rPr>
        <w:t xml:space="preserve"> </w:t>
      </w:r>
      <w:r w:rsidRPr="0051159D">
        <w:rPr>
          <w:rFonts w:eastAsia="Book Antiqua"/>
          <w:sz w:val="24"/>
          <w:szCs w:val="24"/>
        </w:rPr>
        <w:t>ta</w:t>
      </w:r>
      <w:r w:rsidRPr="0051159D">
        <w:rPr>
          <w:rFonts w:eastAsia="Book Antiqua"/>
          <w:spacing w:val="1"/>
          <w:sz w:val="24"/>
          <w:szCs w:val="24"/>
        </w:rPr>
        <w:t>n</w:t>
      </w:r>
      <w:r w:rsidRPr="0051159D">
        <w:rPr>
          <w:rFonts w:eastAsia="Book Antiqua"/>
          <w:spacing w:val="-2"/>
          <w:sz w:val="24"/>
          <w:szCs w:val="24"/>
        </w:rPr>
        <w:t>a</w:t>
      </w:r>
      <w:r w:rsidRPr="0051159D">
        <w:rPr>
          <w:rFonts w:eastAsia="Book Antiqua"/>
          <w:sz w:val="24"/>
          <w:szCs w:val="24"/>
        </w:rPr>
        <w:t>h</w:t>
      </w:r>
      <w:r w:rsidRPr="0051159D">
        <w:rPr>
          <w:rFonts w:eastAsia="Book Antiqua"/>
          <w:spacing w:val="1"/>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 ba</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u</w:t>
      </w:r>
      <w:r w:rsidRPr="0051159D">
        <w:rPr>
          <w:rFonts w:eastAsia="Book Antiqua"/>
          <w:spacing w:val="-1"/>
          <w:sz w:val="24"/>
          <w:szCs w:val="24"/>
        </w:rPr>
        <w:t>n</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w:t>
      </w:r>
    </w:p>
    <w:p w:rsidR="001E16B3" w:rsidRPr="0051159D" w:rsidRDefault="001E16B3" w:rsidP="000712F3">
      <w:pPr>
        <w:spacing w:line="360" w:lineRule="auto"/>
        <w:ind w:left="720" w:right="75"/>
        <w:jc w:val="both"/>
        <w:rPr>
          <w:rFonts w:eastAsia="Book Antiqua"/>
          <w:sz w:val="24"/>
          <w:szCs w:val="24"/>
        </w:rPr>
      </w:pPr>
      <w:r w:rsidRPr="0051159D">
        <w:rPr>
          <w:rFonts w:eastAsia="Book Antiqua"/>
          <w:sz w:val="24"/>
          <w:szCs w:val="24"/>
        </w:rPr>
        <w:t>Ba</w:t>
      </w:r>
      <w:r w:rsidRPr="0051159D">
        <w:rPr>
          <w:rFonts w:eastAsia="Book Antiqua"/>
          <w:spacing w:val="-1"/>
          <w:sz w:val="24"/>
          <w:szCs w:val="24"/>
        </w:rPr>
        <w:t>d</w:t>
      </w:r>
      <w:r w:rsidRPr="0051159D">
        <w:rPr>
          <w:rFonts w:eastAsia="Book Antiqua"/>
          <w:sz w:val="24"/>
          <w:szCs w:val="24"/>
        </w:rPr>
        <w:t xml:space="preserve">an </w:t>
      </w:r>
      <w:r w:rsidRPr="0051159D">
        <w:rPr>
          <w:rFonts w:eastAsia="Book Antiqua"/>
          <w:spacing w:val="1"/>
          <w:sz w:val="24"/>
          <w:szCs w:val="24"/>
        </w:rPr>
        <w:t>P</w:t>
      </w:r>
      <w:r w:rsidRPr="0051159D">
        <w:rPr>
          <w:rFonts w:eastAsia="Book Antiqua"/>
          <w:spacing w:val="-1"/>
          <w:sz w:val="24"/>
          <w:szCs w:val="24"/>
        </w:rPr>
        <w:t>u</w:t>
      </w:r>
      <w:r w:rsidRPr="0051159D">
        <w:rPr>
          <w:rFonts w:eastAsia="Book Antiqua"/>
          <w:sz w:val="24"/>
          <w:szCs w:val="24"/>
        </w:rPr>
        <w:t>sat</w:t>
      </w:r>
      <w:r w:rsidRPr="0051159D">
        <w:rPr>
          <w:rFonts w:eastAsia="Book Antiqua"/>
          <w:spacing w:val="1"/>
          <w:sz w:val="24"/>
          <w:szCs w:val="24"/>
        </w:rPr>
        <w:t xml:space="preserve"> </w:t>
      </w:r>
      <w:r w:rsidRPr="0051159D">
        <w:rPr>
          <w:rFonts w:eastAsia="Book Antiqua"/>
          <w:spacing w:val="-1"/>
          <w:sz w:val="24"/>
          <w:szCs w:val="24"/>
        </w:rPr>
        <w:t>S</w:t>
      </w:r>
      <w:r w:rsidRPr="0051159D">
        <w:rPr>
          <w:rFonts w:eastAsia="Book Antiqua"/>
          <w:spacing w:val="-2"/>
          <w:sz w:val="24"/>
          <w:szCs w:val="24"/>
        </w:rPr>
        <w:t>t</w:t>
      </w:r>
      <w:r w:rsidRPr="0051159D">
        <w:rPr>
          <w:rFonts w:eastAsia="Book Antiqua"/>
          <w:sz w:val="24"/>
          <w:szCs w:val="24"/>
        </w:rPr>
        <w:t>atist</w:t>
      </w:r>
      <w:r w:rsidRPr="0051159D">
        <w:rPr>
          <w:rFonts w:eastAsia="Book Antiqua"/>
          <w:spacing w:val="-1"/>
          <w:sz w:val="24"/>
          <w:szCs w:val="24"/>
        </w:rPr>
        <w:t>i</w:t>
      </w:r>
      <w:r w:rsidRPr="0051159D">
        <w:rPr>
          <w:rFonts w:eastAsia="Book Antiqua"/>
          <w:sz w:val="24"/>
          <w:szCs w:val="24"/>
        </w:rPr>
        <w:t>k</w:t>
      </w:r>
      <w:r w:rsidRPr="0051159D">
        <w:rPr>
          <w:rFonts w:eastAsia="Book Antiqua"/>
          <w:spacing w:val="1"/>
          <w:sz w:val="24"/>
          <w:szCs w:val="24"/>
        </w:rPr>
        <w:t xml:space="preserve"> </w:t>
      </w:r>
      <w:r w:rsidRPr="0051159D">
        <w:rPr>
          <w:rFonts w:eastAsia="Book Antiqua"/>
          <w:spacing w:val="-2"/>
          <w:sz w:val="24"/>
          <w:szCs w:val="24"/>
        </w:rPr>
        <w:t>(</w:t>
      </w:r>
      <w:r w:rsidRPr="0051159D">
        <w:rPr>
          <w:rFonts w:eastAsia="Book Antiqua"/>
          <w:sz w:val="24"/>
          <w:szCs w:val="24"/>
        </w:rPr>
        <w:t>BPS)</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z w:val="24"/>
          <w:szCs w:val="24"/>
        </w:rPr>
        <w:t>mbe</w:t>
      </w:r>
      <w:r w:rsidRPr="0051159D">
        <w:rPr>
          <w:rFonts w:eastAsia="Book Antiqua"/>
          <w:spacing w:val="-1"/>
          <w:sz w:val="24"/>
          <w:szCs w:val="24"/>
        </w:rPr>
        <w:t>r</w:t>
      </w:r>
      <w:r w:rsidRPr="0051159D">
        <w:rPr>
          <w:rFonts w:eastAsia="Book Antiqua"/>
          <w:sz w:val="24"/>
          <w:szCs w:val="24"/>
        </w:rPr>
        <w:t>i</w:t>
      </w:r>
      <w:r w:rsidRPr="0051159D">
        <w:rPr>
          <w:rFonts w:eastAsia="Book Antiqua"/>
          <w:spacing w:val="3"/>
          <w:sz w:val="24"/>
          <w:szCs w:val="24"/>
        </w:rPr>
        <w:t>k</w:t>
      </w:r>
      <w:r w:rsidRPr="0051159D">
        <w:rPr>
          <w:rFonts w:eastAsia="Book Antiqua"/>
          <w:spacing w:val="-2"/>
          <w:sz w:val="24"/>
          <w:szCs w:val="24"/>
        </w:rPr>
        <w:t>a</w:t>
      </w:r>
      <w:r w:rsidRPr="0051159D">
        <w:rPr>
          <w:rFonts w:eastAsia="Book Antiqua"/>
          <w:sz w:val="24"/>
          <w:szCs w:val="24"/>
        </w:rPr>
        <w:t>n</w:t>
      </w:r>
      <w:r w:rsidRPr="0051159D">
        <w:rPr>
          <w:rFonts w:eastAsia="Book Antiqua"/>
          <w:spacing w:val="2"/>
          <w:sz w:val="24"/>
          <w:szCs w:val="24"/>
        </w:rPr>
        <w:t xml:space="preserve"> </w:t>
      </w:r>
      <w:r w:rsidRPr="0051159D">
        <w:rPr>
          <w:rFonts w:eastAsia="Book Antiqua"/>
          <w:sz w:val="24"/>
          <w:szCs w:val="24"/>
        </w:rPr>
        <w:t>d</w:t>
      </w:r>
      <w:r w:rsidRPr="0051159D">
        <w:rPr>
          <w:rFonts w:eastAsia="Book Antiqua"/>
          <w:spacing w:val="-3"/>
          <w:sz w:val="24"/>
          <w:szCs w:val="24"/>
        </w:rPr>
        <w:t>e</w:t>
      </w:r>
      <w:r w:rsidRPr="0051159D">
        <w:rPr>
          <w:rFonts w:eastAsia="Book Antiqua"/>
          <w:spacing w:val="1"/>
          <w:sz w:val="24"/>
          <w:szCs w:val="24"/>
        </w:rPr>
        <w:t>f</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 xml:space="preserve">isi </w:t>
      </w:r>
      <w:r w:rsidRPr="0051159D">
        <w:rPr>
          <w:rFonts w:eastAsia="Book Antiqua"/>
          <w:spacing w:val="1"/>
          <w:sz w:val="24"/>
          <w:szCs w:val="24"/>
        </w:rPr>
        <w:t>U</w:t>
      </w:r>
      <w:r w:rsidRPr="0051159D">
        <w:rPr>
          <w:rFonts w:eastAsia="Book Antiqua"/>
          <w:spacing w:val="-2"/>
          <w:sz w:val="24"/>
          <w:szCs w:val="24"/>
        </w:rPr>
        <w:t>K</w:t>
      </w:r>
      <w:r w:rsidRPr="0051159D">
        <w:rPr>
          <w:rFonts w:eastAsia="Book Antiqua"/>
          <w:sz w:val="24"/>
          <w:szCs w:val="24"/>
        </w:rPr>
        <w:t>M</w:t>
      </w:r>
      <w:r w:rsidRPr="0051159D">
        <w:rPr>
          <w:rFonts w:eastAsia="Book Antiqua"/>
          <w:spacing w:val="1"/>
          <w:sz w:val="24"/>
          <w:szCs w:val="24"/>
        </w:rPr>
        <w:t xml:space="preserve"> </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dasa</w:t>
      </w:r>
      <w:r w:rsidRPr="0051159D">
        <w:rPr>
          <w:rFonts w:eastAsia="Book Antiqua"/>
          <w:spacing w:val="-1"/>
          <w:sz w:val="24"/>
          <w:szCs w:val="24"/>
        </w:rPr>
        <w:t>r</w:t>
      </w:r>
      <w:r w:rsidRPr="0051159D">
        <w:rPr>
          <w:rFonts w:eastAsia="Book Antiqua"/>
          <w:spacing w:val="2"/>
          <w:sz w:val="24"/>
          <w:szCs w:val="24"/>
        </w:rPr>
        <w:t>k</w:t>
      </w:r>
      <w:r w:rsidRPr="0051159D">
        <w:rPr>
          <w:rFonts w:eastAsia="Book Antiqua"/>
          <w:spacing w:val="-2"/>
          <w:sz w:val="24"/>
          <w:szCs w:val="24"/>
        </w:rPr>
        <w:t>a</w:t>
      </w:r>
      <w:r w:rsidRPr="0051159D">
        <w:rPr>
          <w:rFonts w:eastAsia="Book Antiqua"/>
          <w:sz w:val="24"/>
          <w:szCs w:val="24"/>
        </w:rPr>
        <w:t>n</w:t>
      </w:r>
      <w:r w:rsidRPr="0051159D">
        <w:rPr>
          <w:rFonts w:eastAsia="Book Antiqua"/>
          <w:spacing w:val="2"/>
          <w:sz w:val="24"/>
          <w:szCs w:val="24"/>
        </w:rPr>
        <w:t xml:space="preserve"> </w:t>
      </w:r>
      <w:r w:rsidRPr="0051159D">
        <w:rPr>
          <w:rFonts w:eastAsia="Book Antiqua"/>
          <w:spacing w:val="-3"/>
          <w:sz w:val="24"/>
          <w:szCs w:val="24"/>
        </w:rPr>
        <w:t>k</w:t>
      </w:r>
      <w:r w:rsidRPr="0051159D">
        <w:rPr>
          <w:rFonts w:eastAsia="Book Antiqua"/>
          <w:spacing w:val="-1"/>
          <w:sz w:val="24"/>
          <w:szCs w:val="24"/>
        </w:rPr>
        <w:t>u</w:t>
      </w:r>
      <w:r w:rsidRPr="0051159D">
        <w:rPr>
          <w:rFonts w:eastAsia="Book Antiqua"/>
          <w:sz w:val="24"/>
          <w:szCs w:val="24"/>
        </w:rPr>
        <w:t>a</w:t>
      </w:r>
      <w:r w:rsidRPr="0051159D">
        <w:rPr>
          <w:rFonts w:eastAsia="Book Antiqua"/>
          <w:spacing w:val="2"/>
          <w:sz w:val="24"/>
          <w:szCs w:val="24"/>
        </w:rPr>
        <w:t>n</w:t>
      </w:r>
      <w:r w:rsidRPr="0051159D">
        <w:rPr>
          <w:rFonts w:eastAsia="Book Antiqua"/>
          <w:sz w:val="24"/>
          <w:szCs w:val="24"/>
        </w:rPr>
        <w:t>tit</w:t>
      </w:r>
      <w:r w:rsidRPr="0051159D">
        <w:rPr>
          <w:rFonts w:eastAsia="Book Antiqua"/>
          <w:spacing w:val="-2"/>
          <w:sz w:val="24"/>
          <w:szCs w:val="24"/>
        </w:rPr>
        <w:t>a</w:t>
      </w:r>
      <w:r w:rsidRPr="0051159D">
        <w:rPr>
          <w:rFonts w:eastAsia="Book Antiqua"/>
          <w:sz w:val="24"/>
          <w:szCs w:val="24"/>
        </w:rPr>
        <w:t>s te</w:t>
      </w:r>
      <w:r w:rsidRPr="0051159D">
        <w:rPr>
          <w:rFonts w:eastAsia="Book Antiqua"/>
          <w:spacing w:val="1"/>
          <w:sz w:val="24"/>
          <w:szCs w:val="24"/>
        </w:rPr>
        <w:t>n</w:t>
      </w:r>
      <w:r w:rsidRPr="0051159D">
        <w:rPr>
          <w:rFonts w:eastAsia="Book Antiqua"/>
          <w:sz w:val="24"/>
          <w:szCs w:val="24"/>
        </w:rPr>
        <w:t>aga</w:t>
      </w:r>
      <w:r w:rsidRPr="0051159D">
        <w:rPr>
          <w:rFonts w:eastAsia="Book Antiqua"/>
          <w:spacing w:val="1"/>
          <w:sz w:val="24"/>
          <w:szCs w:val="24"/>
        </w:rPr>
        <w:t xml:space="preserve"> </w:t>
      </w:r>
      <w:r w:rsidRPr="0051159D">
        <w:rPr>
          <w:rFonts w:eastAsia="Book Antiqua"/>
          <w:sz w:val="24"/>
          <w:szCs w:val="24"/>
        </w:rPr>
        <w:t>ke</w:t>
      </w:r>
      <w:r w:rsidRPr="0051159D">
        <w:rPr>
          <w:rFonts w:eastAsia="Book Antiqua"/>
          <w:spacing w:val="-1"/>
          <w:sz w:val="24"/>
          <w:szCs w:val="24"/>
        </w:rPr>
        <w:t>r</w:t>
      </w:r>
      <w:r w:rsidRPr="0051159D">
        <w:rPr>
          <w:rFonts w:eastAsia="Book Antiqua"/>
          <w:spacing w:val="1"/>
          <w:sz w:val="24"/>
          <w:szCs w:val="24"/>
        </w:rPr>
        <w:t>j</w:t>
      </w:r>
      <w:r w:rsidRPr="0051159D">
        <w:rPr>
          <w:rFonts w:eastAsia="Book Antiqua"/>
          <w:spacing w:val="-2"/>
          <w:sz w:val="24"/>
          <w:szCs w:val="24"/>
        </w:rPr>
        <w:t>a</w:t>
      </w:r>
      <w:r w:rsidRPr="0051159D">
        <w:rPr>
          <w:rFonts w:eastAsia="Book Antiqua"/>
          <w:sz w:val="24"/>
          <w:szCs w:val="24"/>
        </w:rPr>
        <w:t>.</w:t>
      </w:r>
      <w:r w:rsidRPr="0051159D">
        <w:rPr>
          <w:rFonts w:eastAsia="Book Antiqua"/>
          <w:spacing w:val="1"/>
          <w:sz w:val="24"/>
          <w:szCs w:val="24"/>
        </w:rPr>
        <w:t xml:space="preserve"> 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1"/>
          <w:sz w:val="24"/>
          <w:szCs w:val="24"/>
        </w:rPr>
        <w:t xml:space="preserve"> </w:t>
      </w:r>
      <w:r w:rsidRPr="0051159D">
        <w:rPr>
          <w:rFonts w:eastAsia="Book Antiqua"/>
          <w:sz w:val="24"/>
          <w:szCs w:val="24"/>
        </w:rPr>
        <w:t>kec</w:t>
      </w:r>
      <w:r w:rsidRPr="0051159D">
        <w:rPr>
          <w:rFonts w:eastAsia="Book Antiqua"/>
          <w:spacing w:val="-2"/>
          <w:sz w:val="24"/>
          <w:szCs w:val="24"/>
        </w:rPr>
        <w:t>i</w:t>
      </w:r>
      <w:r w:rsidRPr="0051159D">
        <w:rPr>
          <w:rFonts w:eastAsia="Book Antiqua"/>
          <w:sz w:val="24"/>
          <w:szCs w:val="24"/>
        </w:rPr>
        <w:t>l m</w:t>
      </w:r>
      <w:r w:rsidRPr="0051159D">
        <w:rPr>
          <w:rFonts w:eastAsia="Book Antiqua"/>
          <w:spacing w:val="-1"/>
          <w:sz w:val="24"/>
          <w:szCs w:val="24"/>
        </w:rPr>
        <w:t>erup</w:t>
      </w:r>
      <w:r w:rsidRPr="0051159D">
        <w:rPr>
          <w:rFonts w:eastAsia="Book Antiqua"/>
          <w:sz w:val="24"/>
          <w:szCs w:val="24"/>
        </w:rPr>
        <w:t>akan</w:t>
      </w:r>
      <w:r w:rsidRPr="0051159D">
        <w:rPr>
          <w:rFonts w:eastAsia="Book Antiqua"/>
          <w:spacing w:val="2"/>
          <w:sz w:val="24"/>
          <w:szCs w:val="24"/>
        </w:rPr>
        <w:t xml:space="preserve"> </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titas</w:t>
      </w:r>
      <w:r w:rsidRPr="0051159D">
        <w:rPr>
          <w:rFonts w:eastAsia="Book Antiqua"/>
          <w:spacing w:val="2"/>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1"/>
          <w:sz w:val="24"/>
          <w:szCs w:val="24"/>
        </w:rPr>
        <w:t xml:space="preserve"> </w:t>
      </w:r>
      <w:r w:rsidRPr="0051159D">
        <w:rPr>
          <w:rFonts w:eastAsia="Book Antiqua"/>
          <w:sz w:val="24"/>
          <w:szCs w:val="24"/>
        </w:rPr>
        <w:t>yang</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mi</w:t>
      </w:r>
      <w:r w:rsidRPr="0051159D">
        <w:rPr>
          <w:rFonts w:eastAsia="Book Antiqua"/>
          <w:spacing w:val="-2"/>
          <w:sz w:val="24"/>
          <w:szCs w:val="24"/>
        </w:rPr>
        <w:t>l</w:t>
      </w:r>
      <w:r w:rsidRPr="0051159D">
        <w:rPr>
          <w:rFonts w:eastAsia="Book Antiqua"/>
          <w:sz w:val="24"/>
          <w:szCs w:val="24"/>
        </w:rPr>
        <w:t>iki</w:t>
      </w:r>
      <w:r w:rsidRPr="0051159D">
        <w:rPr>
          <w:rFonts w:eastAsia="Book Antiqua"/>
          <w:spacing w:val="2"/>
          <w:sz w:val="24"/>
          <w:szCs w:val="24"/>
        </w:rPr>
        <w:t xml:space="preserve"> </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ml</w:t>
      </w:r>
      <w:r w:rsidRPr="0051159D">
        <w:rPr>
          <w:rFonts w:eastAsia="Book Antiqua"/>
          <w:spacing w:val="-2"/>
          <w:sz w:val="24"/>
          <w:szCs w:val="24"/>
        </w:rPr>
        <w:t>a</w:t>
      </w:r>
      <w:r w:rsidRPr="0051159D">
        <w:rPr>
          <w:rFonts w:eastAsia="Book Antiqua"/>
          <w:sz w:val="24"/>
          <w:szCs w:val="24"/>
        </w:rPr>
        <w:t>h te</w:t>
      </w:r>
      <w:r w:rsidRPr="0051159D">
        <w:rPr>
          <w:rFonts w:eastAsia="Book Antiqua"/>
          <w:spacing w:val="1"/>
          <w:sz w:val="24"/>
          <w:szCs w:val="24"/>
        </w:rPr>
        <w:t>n</w:t>
      </w:r>
      <w:r w:rsidRPr="0051159D">
        <w:rPr>
          <w:rFonts w:eastAsia="Book Antiqua"/>
          <w:sz w:val="24"/>
          <w:szCs w:val="24"/>
        </w:rPr>
        <w:t>aga</w:t>
      </w:r>
      <w:r w:rsidRPr="0051159D">
        <w:rPr>
          <w:rFonts w:eastAsia="Book Antiqua"/>
          <w:spacing w:val="1"/>
          <w:sz w:val="24"/>
          <w:szCs w:val="24"/>
        </w:rPr>
        <w:t xml:space="preserve"> </w:t>
      </w:r>
      <w:r w:rsidRPr="0051159D">
        <w:rPr>
          <w:rFonts w:eastAsia="Book Antiqua"/>
          <w:sz w:val="24"/>
          <w:szCs w:val="24"/>
        </w:rPr>
        <w:t>ke</w:t>
      </w:r>
      <w:r w:rsidRPr="0051159D">
        <w:rPr>
          <w:rFonts w:eastAsia="Book Antiqua"/>
          <w:spacing w:val="-1"/>
          <w:sz w:val="24"/>
          <w:szCs w:val="24"/>
        </w:rPr>
        <w:t>r</w:t>
      </w:r>
      <w:r w:rsidRPr="0051159D">
        <w:rPr>
          <w:rFonts w:eastAsia="Book Antiqua"/>
          <w:spacing w:val="1"/>
          <w:sz w:val="24"/>
          <w:szCs w:val="24"/>
        </w:rPr>
        <w:t>j</w:t>
      </w:r>
      <w:r w:rsidRPr="0051159D">
        <w:rPr>
          <w:rFonts w:eastAsia="Book Antiqua"/>
          <w:sz w:val="24"/>
          <w:szCs w:val="24"/>
        </w:rPr>
        <w:t>a</w:t>
      </w:r>
      <w:r w:rsidRPr="0051159D">
        <w:rPr>
          <w:rFonts w:eastAsia="Book Antiqua"/>
          <w:spacing w:val="1"/>
          <w:sz w:val="24"/>
          <w:szCs w:val="24"/>
        </w:rPr>
        <w:t xml:space="preserve"> </w:t>
      </w:r>
      <w:r w:rsidRPr="0051159D">
        <w:rPr>
          <w:rFonts w:eastAsia="Book Antiqua"/>
          <w:sz w:val="24"/>
          <w:szCs w:val="24"/>
        </w:rPr>
        <w:t>5 s.d</w:t>
      </w:r>
      <w:r w:rsidRPr="0051159D">
        <w:rPr>
          <w:rFonts w:eastAsia="Book Antiqua"/>
          <w:spacing w:val="-15"/>
          <w:sz w:val="24"/>
          <w:szCs w:val="24"/>
        </w:rPr>
        <w:t xml:space="preserve"> </w:t>
      </w:r>
      <w:r w:rsidRPr="0051159D">
        <w:rPr>
          <w:rFonts w:eastAsia="Book Antiqua"/>
          <w:sz w:val="24"/>
          <w:szCs w:val="24"/>
        </w:rPr>
        <w:t>19</w:t>
      </w:r>
      <w:r w:rsidRPr="0051159D">
        <w:rPr>
          <w:rFonts w:eastAsia="Book Antiqua"/>
          <w:spacing w:val="-14"/>
          <w:sz w:val="24"/>
          <w:szCs w:val="24"/>
        </w:rPr>
        <w:t xml:space="preserve"> </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5"/>
          <w:sz w:val="24"/>
          <w:szCs w:val="24"/>
        </w:rPr>
        <w:t xml:space="preserve"> </w:t>
      </w:r>
      <w:r w:rsidRPr="0051159D">
        <w:rPr>
          <w:rFonts w:eastAsia="Book Antiqua"/>
          <w:sz w:val="24"/>
          <w:szCs w:val="24"/>
        </w:rPr>
        <w:t>se</w:t>
      </w:r>
      <w:r w:rsidRPr="0051159D">
        <w:rPr>
          <w:rFonts w:eastAsia="Book Antiqua"/>
          <w:spacing w:val="-1"/>
          <w:sz w:val="24"/>
          <w:szCs w:val="24"/>
        </w:rPr>
        <w:t>d</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k</w:t>
      </w:r>
      <w:r w:rsidRPr="0051159D">
        <w:rPr>
          <w:rFonts w:eastAsia="Book Antiqua"/>
          <w:spacing w:val="-2"/>
          <w:sz w:val="24"/>
          <w:szCs w:val="24"/>
        </w:rPr>
        <w:t>a</w:t>
      </w:r>
      <w:r w:rsidRPr="0051159D">
        <w:rPr>
          <w:rFonts w:eastAsia="Book Antiqua"/>
          <w:sz w:val="24"/>
          <w:szCs w:val="24"/>
        </w:rPr>
        <w:t>n</w:t>
      </w:r>
      <w:r w:rsidRPr="0051159D">
        <w:rPr>
          <w:rFonts w:eastAsia="Book Antiqua"/>
          <w:spacing w:val="-16"/>
          <w:sz w:val="24"/>
          <w:szCs w:val="24"/>
        </w:rPr>
        <w:t xml:space="preserve"> </w:t>
      </w:r>
      <w:r w:rsidRPr="0051159D">
        <w:rPr>
          <w:rFonts w:eastAsia="Book Antiqua"/>
          <w:spacing w:val="-1"/>
          <w:sz w:val="24"/>
          <w:szCs w:val="24"/>
        </w:rPr>
        <w:t>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a</w:t>
      </w:r>
      <w:r w:rsidRPr="0051159D">
        <w:rPr>
          <w:rFonts w:eastAsia="Book Antiqua"/>
          <w:spacing w:val="-14"/>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h</w:t>
      </w:r>
      <w:r w:rsidRPr="0051159D">
        <w:rPr>
          <w:rFonts w:eastAsia="Book Antiqua"/>
          <w:spacing w:val="-13"/>
          <w:sz w:val="24"/>
          <w:szCs w:val="24"/>
        </w:rPr>
        <w:t xml:space="preserve"> </w:t>
      </w:r>
      <w:r w:rsidRPr="0051159D">
        <w:rPr>
          <w:rFonts w:eastAsia="Book Antiqua"/>
          <w:sz w:val="24"/>
          <w:szCs w:val="24"/>
        </w:rPr>
        <w:t>m</w:t>
      </w:r>
      <w:r w:rsidRPr="0051159D">
        <w:rPr>
          <w:rFonts w:eastAsia="Book Antiqua"/>
          <w:spacing w:val="-1"/>
          <w:sz w:val="24"/>
          <w:szCs w:val="24"/>
        </w:rPr>
        <w:t>erup</w:t>
      </w:r>
      <w:r w:rsidRPr="0051159D">
        <w:rPr>
          <w:rFonts w:eastAsia="Book Antiqua"/>
          <w:sz w:val="24"/>
          <w:szCs w:val="24"/>
        </w:rPr>
        <w:t>akan</w:t>
      </w:r>
      <w:r w:rsidRPr="0051159D">
        <w:rPr>
          <w:rFonts w:eastAsia="Book Antiqua"/>
          <w:spacing w:val="-14"/>
          <w:sz w:val="24"/>
          <w:szCs w:val="24"/>
        </w:rPr>
        <w:t xml:space="preserve"> </w:t>
      </w:r>
      <w:r w:rsidRPr="0051159D">
        <w:rPr>
          <w:rFonts w:eastAsia="Book Antiqua"/>
          <w:sz w:val="24"/>
          <w:szCs w:val="24"/>
        </w:rPr>
        <w:t>e</w:t>
      </w:r>
      <w:r w:rsidRPr="0051159D">
        <w:rPr>
          <w:rFonts w:eastAsia="Book Antiqua"/>
          <w:spacing w:val="1"/>
          <w:sz w:val="24"/>
          <w:szCs w:val="24"/>
        </w:rPr>
        <w:t>n</w:t>
      </w:r>
      <w:r w:rsidRPr="0051159D">
        <w:rPr>
          <w:rFonts w:eastAsia="Book Antiqua"/>
          <w:spacing w:val="-2"/>
          <w:sz w:val="24"/>
          <w:szCs w:val="24"/>
        </w:rPr>
        <w:t>t</w:t>
      </w:r>
      <w:r w:rsidRPr="0051159D">
        <w:rPr>
          <w:rFonts w:eastAsia="Book Antiqua"/>
          <w:sz w:val="24"/>
          <w:szCs w:val="24"/>
        </w:rPr>
        <w:t>it</w:t>
      </w:r>
      <w:r w:rsidRPr="0051159D">
        <w:rPr>
          <w:rFonts w:eastAsia="Book Antiqua"/>
          <w:spacing w:val="1"/>
          <w:sz w:val="24"/>
          <w:szCs w:val="24"/>
        </w:rPr>
        <w:t>i</w:t>
      </w:r>
      <w:r w:rsidRPr="0051159D">
        <w:rPr>
          <w:rFonts w:eastAsia="Book Antiqua"/>
          <w:sz w:val="24"/>
          <w:szCs w:val="24"/>
        </w:rPr>
        <w:t>as</w:t>
      </w:r>
      <w:r w:rsidRPr="0051159D">
        <w:rPr>
          <w:rFonts w:eastAsia="Book Antiqua"/>
          <w:spacing w:val="-14"/>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14"/>
          <w:sz w:val="24"/>
          <w:szCs w:val="24"/>
        </w:rPr>
        <w:t xml:space="preserve"> </w:t>
      </w:r>
      <w:r w:rsidRPr="0051159D">
        <w:rPr>
          <w:rFonts w:eastAsia="Book Antiqua"/>
          <w:sz w:val="24"/>
          <w:szCs w:val="24"/>
        </w:rPr>
        <w:t>yang</w:t>
      </w:r>
      <w:r w:rsidRPr="0051159D">
        <w:rPr>
          <w:rFonts w:eastAsia="Book Antiqua"/>
          <w:spacing w:val="-17"/>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mil</w:t>
      </w:r>
      <w:r w:rsidRPr="0051159D">
        <w:rPr>
          <w:rFonts w:eastAsia="Book Antiqua"/>
          <w:spacing w:val="1"/>
          <w:sz w:val="24"/>
          <w:szCs w:val="24"/>
        </w:rPr>
        <w:t>i</w:t>
      </w:r>
      <w:r w:rsidRPr="0051159D">
        <w:rPr>
          <w:rFonts w:eastAsia="Book Antiqua"/>
          <w:spacing w:val="-3"/>
          <w:sz w:val="24"/>
          <w:szCs w:val="24"/>
        </w:rPr>
        <w:t>k</w:t>
      </w:r>
      <w:r w:rsidRPr="0051159D">
        <w:rPr>
          <w:rFonts w:eastAsia="Book Antiqua"/>
          <w:sz w:val="24"/>
          <w:szCs w:val="24"/>
        </w:rPr>
        <w:t>i</w:t>
      </w:r>
      <w:r w:rsidRPr="0051159D">
        <w:rPr>
          <w:rFonts w:eastAsia="Book Antiqua"/>
          <w:spacing w:val="-14"/>
          <w:sz w:val="24"/>
          <w:szCs w:val="24"/>
        </w:rPr>
        <w:t xml:space="preserve"> </w:t>
      </w:r>
      <w:r w:rsidRPr="0051159D">
        <w:rPr>
          <w:rFonts w:eastAsia="Book Antiqua"/>
          <w:sz w:val="24"/>
          <w:szCs w:val="24"/>
        </w:rPr>
        <w:t>te</w:t>
      </w:r>
      <w:r w:rsidRPr="0051159D">
        <w:rPr>
          <w:rFonts w:eastAsia="Book Antiqua"/>
          <w:spacing w:val="1"/>
          <w:sz w:val="24"/>
          <w:szCs w:val="24"/>
        </w:rPr>
        <w:t>n</w:t>
      </w:r>
      <w:r w:rsidRPr="0051159D">
        <w:rPr>
          <w:rFonts w:eastAsia="Book Antiqua"/>
          <w:sz w:val="24"/>
          <w:szCs w:val="24"/>
        </w:rPr>
        <w:t>aga ke</w:t>
      </w:r>
      <w:r w:rsidRPr="0051159D">
        <w:rPr>
          <w:rFonts w:eastAsia="Book Antiqua"/>
          <w:spacing w:val="-1"/>
          <w:sz w:val="24"/>
          <w:szCs w:val="24"/>
        </w:rPr>
        <w:t>r</w:t>
      </w:r>
      <w:r w:rsidRPr="0051159D">
        <w:rPr>
          <w:rFonts w:eastAsia="Book Antiqua"/>
          <w:spacing w:val="1"/>
          <w:sz w:val="24"/>
          <w:szCs w:val="24"/>
        </w:rPr>
        <w:t>j</w:t>
      </w:r>
      <w:r w:rsidRPr="0051159D">
        <w:rPr>
          <w:rFonts w:eastAsia="Book Antiqua"/>
          <w:sz w:val="24"/>
          <w:szCs w:val="24"/>
        </w:rPr>
        <w:t xml:space="preserve">a   </w:t>
      </w:r>
      <w:r w:rsidRPr="0051159D">
        <w:rPr>
          <w:rFonts w:eastAsia="Book Antiqua"/>
          <w:spacing w:val="3"/>
          <w:sz w:val="24"/>
          <w:szCs w:val="24"/>
        </w:rPr>
        <w:t xml:space="preserve"> </w:t>
      </w:r>
      <w:r w:rsidRPr="0051159D">
        <w:rPr>
          <w:rFonts w:eastAsia="Book Antiqua"/>
          <w:sz w:val="24"/>
          <w:szCs w:val="24"/>
        </w:rPr>
        <w:t xml:space="preserve">20   </w:t>
      </w:r>
      <w:r w:rsidRPr="0051159D">
        <w:rPr>
          <w:rFonts w:eastAsia="Book Antiqua"/>
          <w:spacing w:val="3"/>
          <w:sz w:val="24"/>
          <w:szCs w:val="24"/>
        </w:rPr>
        <w:t xml:space="preserve"> </w:t>
      </w:r>
      <w:r w:rsidRPr="0051159D">
        <w:rPr>
          <w:rFonts w:eastAsia="Book Antiqua"/>
          <w:sz w:val="24"/>
          <w:szCs w:val="24"/>
        </w:rPr>
        <w:t xml:space="preserve">s.d.    99   </w:t>
      </w:r>
      <w:r w:rsidRPr="0051159D">
        <w:rPr>
          <w:rFonts w:eastAsia="Book Antiqua"/>
          <w:spacing w:val="3"/>
          <w:sz w:val="24"/>
          <w:szCs w:val="24"/>
        </w:rPr>
        <w:t xml:space="preserve"> </w:t>
      </w:r>
      <w:r w:rsidRPr="0051159D">
        <w:rPr>
          <w:rFonts w:eastAsia="Book Antiqua"/>
          <w:sz w:val="24"/>
          <w:szCs w:val="24"/>
        </w:rPr>
        <w:t>o</w:t>
      </w:r>
      <w:r w:rsidRPr="0051159D">
        <w:rPr>
          <w:rFonts w:eastAsia="Book Antiqua"/>
          <w:spacing w:val="-4"/>
          <w:sz w:val="24"/>
          <w:szCs w:val="24"/>
        </w:rPr>
        <w:t>r</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 xml:space="preserve">g.   </w:t>
      </w:r>
      <w:r w:rsidRPr="0051159D">
        <w:rPr>
          <w:rFonts w:eastAsia="Book Antiqua"/>
          <w:spacing w:val="3"/>
          <w:sz w:val="24"/>
          <w:szCs w:val="24"/>
        </w:rPr>
        <w:t xml:space="preserve"> </w:t>
      </w:r>
      <w:r w:rsidRPr="0051159D">
        <w:rPr>
          <w:rFonts w:eastAsia="Book Antiqua"/>
          <w:sz w:val="24"/>
          <w:szCs w:val="24"/>
        </w:rPr>
        <w:t>B</w:t>
      </w:r>
      <w:r w:rsidRPr="0051159D">
        <w:rPr>
          <w:rFonts w:eastAsia="Book Antiqua"/>
          <w:spacing w:val="-1"/>
          <w:sz w:val="24"/>
          <w:szCs w:val="24"/>
        </w:rPr>
        <w:t>er</w:t>
      </w:r>
      <w:r w:rsidRPr="0051159D">
        <w:rPr>
          <w:rFonts w:eastAsia="Book Antiqua"/>
          <w:sz w:val="24"/>
          <w:szCs w:val="24"/>
        </w:rPr>
        <w:t>dasa</w:t>
      </w:r>
      <w:r w:rsidRPr="0051159D">
        <w:rPr>
          <w:rFonts w:eastAsia="Book Antiqua"/>
          <w:spacing w:val="-1"/>
          <w:sz w:val="24"/>
          <w:szCs w:val="24"/>
        </w:rPr>
        <w:t>r</w:t>
      </w:r>
      <w:r w:rsidRPr="0051159D">
        <w:rPr>
          <w:rFonts w:eastAsia="Book Antiqua"/>
          <w:sz w:val="24"/>
          <w:szCs w:val="24"/>
        </w:rPr>
        <w:t>k</w:t>
      </w:r>
      <w:r w:rsidRPr="0051159D">
        <w:rPr>
          <w:rFonts w:eastAsia="Book Antiqua"/>
          <w:spacing w:val="-3"/>
          <w:sz w:val="24"/>
          <w:szCs w:val="24"/>
        </w:rPr>
        <w:t>a</w:t>
      </w:r>
      <w:r w:rsidRPr="0051159D">
        <w:rPr>
          <w:rFonts w:eastAsia="Book Antiqua"/>
          <w:sz w:val="24"/>
          <w:szCs w:val="24"/>
        </w:rPr>
        <w:t xml:space="preserve">n   </w:t>
      </w:r>
      <w:r w:rsidRPr="0051159D">
        <w:rPr>
          <w:rFonts w:eastAsia="Book Antiqua"/>
          <w:spacing w:val="4"/>
          <w:sz w:val="24"/>
          <w:szCs w:val="24"/>
        </w:rPr>
        <w:t xml:space="preserve"> </w:t>
      </w:r>
      <w:r w:rsidRPr="0051159D">
        <w:rPr>
          <w:rFonts w:eastAsia="Book Antiqua"/>
          <w:spacing w:val="-2"/>
          <w:sz w:val="24"/>
          <w:szCs w:val="24"/>
        </w:rPr>
        <w:t>K</w:t>
      </w:r>
      <w:r w:rsidRPr="0051159D">
        <w:rPr>
          <w:rFonts w:eastAsia="Book Antiqua"/>
          <w:spacing w:val="-3"/>
          <w:sz w:val="24"/>
          <w:szCs w:val="24"/>
        </w:rPr>
        <w:t>e</w:t>
      </w:r>
      <w:r w:rsidRPr="0051159D">
        <w:rPr>
          <w:rFonts w:eastAsia="Book Antiqua"/>
          <w:spacing w:val="-1"/>
          <w:sz w:val="24"/>
          <w:szCs w:val="24"/>
        </w:rPr>
        <w:t>pu</w:t>
      </w:r>
      <w:r w:rsidRPr="0051159D">
        <w:rPr>
          <w:rFonts w:eastAsia="Book Antiqua"/>
          <w:sz w:val="24"/>
          <w:szCs w:val="24"/>
        </w:rPr>
        <w:t>t</w:t>
      </w:r>
      <w:r w:rsidRPr="0051159D">
        <w:rPr>
          <w:rFonts w:eastAsia="Book Antiqua"/>
          <w:spacing w:val="-1"/>
          <w:sz w:val="24"/>
          <w:szCs w:val="24"/>
        </w:rPr>
        <w:t>u</w:t>
      </w:r>
      <w:r w:rsidRPr="0051159D">
        <w:rPr>
          <w:rFonts w:eastAsia="Book Antiqua"/>
          <w:sz w:val="24"/>
          <w:szCs w:val="24"/>
        </w:rPr>
        <w:t xml:space="preserve">san   </w:t>
      </w:r>
      <w:r w:rsidRPr="0051159D">
        <w:rPr>
          <w:rFonts w:eastAsia="Book Antiqua"/>
          <w:spacing w:val="4"/>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 xml:space="preserve">i   </w:t>
      </w:r>
      <w:r w:rsidRPr="0051159D">
        <w:rPr>
          <w:rFonts w:eastAsia="Book Antiqua"/>
          <w:spacing w:val="3"/>
          <w:sz w:val="24"/>
          <w:szCs w:val="24"/>
        </w:rPr>
        <w:t xml:space="preserve"> </w:t>
      </w:r>
      <w:r w:rsidRPr="0051159D">
        <w:rPr>
          <w:rFonts w:eastAsia="Book Antiqua"/>
          <w:sz w:val="24"/>
          <w:szCs w:val="24"/>
        </w:rPr>
        <w:t>Ke</w:t>
      </w:r>
      <w:r w:rsidRPr="0051159D">
        <w:rPr>
          <w:rFonts w:eastAsia="Book Antiqua"/>
          <w:spacing w:val="-3"/>
          <w:sz w:val="24"/>
          <w:szCs w:val="24"/>
        </w:rPr>
        <w:t>u</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 xml:space="preserve">n   </w:t>
      </w:r>
      <w:r w:rsidRPr="0051159D">
        <w:rPr>
          <w:rFonts w:eastAsia="Book Antiqua"/>
          <w:spacing w:val="4"/>
          <w:sz w:val="24"/>
          <w:szCs w:val="24"/>
        </w:rPr>
        <w:t xml:space="preserve"> </w:t>
      </w:r>
      <w:r w:rsidRPr="0051159D">
        <w:rPr>
          <w:rFonts w:eastAsia="Book Antiqua"/>
          <w:spacing w:val="-1"/>
          <w:sz w:val="24"/>
          <w:szCs w:val="24"/>
        </w:rPr>
        <w:t>N</w:t>
      </w:r>
      <w:r w:rsidRPr="0051159D">
        <w:rPr>
          <w:rFonts w:eastAsia="Book Antiqua"/>
          <w:sz w:val="24"/>
          <w:szCs w:val="24"/>
        </w:rPr>
        <w:t>o</w:t>
      </w:r>
      <w:r w:rsidRPr="0051159D">
        <w:rPr>
          <w:rFonts w:eastAsia="Book Antiqua"/>
          <w:spacing w:val="-1"/>
          <w:sz w:val="24"/>
          <w:szCs w:val="24"/>
        </w:rPr>
        <w:t>m</w:t>
      </w:r>
      <w:r w:rsidRPr="0051159D">
        <w:rPr>
          <w:rFonts w:eastAsia="Book Antiqua"/>
          <w:sz w:val="24"/>
          <w:szCs w:val="24"/>
        </w:rPr>
        <w:t>or 316/</w:t>
      </w:r>
      <w:r w:rsidRPr="0051159D">
        <w:rPr>
          <w:rFonts w:eastAsia="Book Antiqua"/>
          <w:spacing w:val="-1"/>
          <w:sz w:val="24"/>
          <w:szCs w:val="24"/>
        </w:rPr>
        <w:t>K</w:t>
      </w:r>
      <w:r w:rsidRPr="0051159D">
        <w:rPr>
          <w:rFonts w:eastAsia="Book Antiqua"/>
          <w:sz w:val="24"/>
          <w:szCs w:val="24"/>
        </w:rPr>
        <w:t>MK.</w:t>
      </w:r>
      <w:r w:rsidRPr="0051159D">
        <w:rPr>
          <w:rFonts w:eastAsia="Book Antiqua"/>
          <w:spacing w:val="-2"/>
          <w:sz w:val="24"/>
          <w:szCs w:val="24"/>
        </w:rPr>
        <w:t>0</w:t>
      </w:r>
      <w:r w:rsidRPr="0051159D">
        <w:rPr>
          <w:rFonts w:eastAsia="Book Antiqua"/>
          <w:sz w:val="24"/>
          <w:szCs w:val="24"/>
        </w:rPr>
        <w:t>16/1</w:t>
      </w:r>
      <w:r w:rsidRPr="0051159D">
        <w:rPr>
          <w:rFonts w:eastAsia="Book Antiqua"/>
          <w:spacing w:val="-2"/>
          <w:sz w:val="24"/>
          <w:szCs w:val="24"/>
        </w:rPr>
        <w:t>9</w:t>
      </w:r>
      <w:r w:rsidRPr="0051159D">
        <w:rPr>
          <w:rFonts w:eastAsia="Book Antiqua"/>
          <w:sz w:val="24"/>
          <w:szCs w:val="24"/>
        </w:rPr>
        <w:t>94</w:t>
      </w:r>
      <w:r w:rsidRPr="0051159D">
        <w:rPr>
          <w:rFonts w:eastAsia="Book Antiqua"/>
          <w:spacing w:val="3"/>
          <w:sz w:val="24"/>
          <w:szCs w:val="24"/>
        </w:rPr>
        <w:t xml:space="preserve"> </w:t>
      </w:r>
      <w:r w:rsidRPr="0051159D">
        <w:rPr>
          <w:rFonts w:eastAsia="Book Antiqua"/>
          <w:spacing w:val="-2"/>
          <w:sz w:val="24"/>
          <w:szCs w:val="24"/>
        </w:rPr>
        <w:t>t</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g</w:t>
      </w:r>
      <w:r w:rsidRPr="0051159D">
        <w:rPr>
          <w:rFonts w:eastAsia="Book Antiqua"/>
          <w:sz w:val="24"/>
          <w:szCs w:val="24"/>
        </w:rPr>
        <w:t>al</w:t>
      </w:r>
      <w:r w:rsidRPr="0051159D">
        <w:rPr>
          <w:rFonts w:eastAsia="Book Antiqua"/>
          <w:spacing w:val="3"/>
          <w:sz w:val="24"/>
          <w:szCs w:val="24"/>
        </w:rPr>
        <w:t xml:space="preserve"> </w:t>
      </w:r>
      <w:r w:rsidRPr="0051159D">
        <w:rPr>
          <w:rFonts w:eastAsia="Book Antiqua"/>
          <w:sz w:val="24"/>
          <w:szCs w:val="24"/>
        </w:rPr>
        <w:t xml:space="preserve">27 </w:t>
      </w:r>
      <w:r w:rsidRPr="0051159D">
        <w:rPr>
          <w:rFonts w:eastAsia="Book Antiqua"/>
          <w:spacing w:val="1"/>
          <w:sz w:val="24"/>
          <w:szCs w:val="24"/>
        </w:rPr>
        <w:t>J</w:t>
      </w:r>
      <w:r w:rsidRPr="0051159D">
        <w:rPr>
          <w:rFonts w:eastAsia="Book Antiqua"/>
          <w:spacing w:val="-4"/>
          <w:sz w:val="24"/>
          <w:szCs w:val="24"/>
        </w:rPr>
        <w:t>u</w:t>
      </w:r>
      <w:r w:rsidRPr="0051159D">
        <w:rPr>
          <w:rFonts w:eastAsia="Book Antiqua"/>
          <w:spacing w:val="1"/>
          <w:sz w:val="24"/>
          <w:szCs w:val="24"/>
        </w:rPr>
        <w:t>n</w:t>
      </w:r>
      <w:r w:rsidRPr="0051159D">
        <w:rPr>
          <w:rFonts w:eastAsia="Book Antiqua"/>
          <w:sz w:val="24"/>
          <w:szCs w:val="24"/>
        </w:rPr>
        <w:t>i</w:t>
      </w:r>
      <w:r w:rsidRPr="0051159D">
        <w:rPr>
          <w:rFonts w:eastAsia="Book Antiqua"/>
          <w:spacing w:val="1"/>
          <w:sz w:val="24"/>
          <w:szCs w:val="24"/>
        </w:rPr>
        <w:t xml:space="preserve"> </w:t>
      </w:r>
      <w:r w:rsidRPr="0051159D">
        <w:rPr>
          <w:rFonts w:eastAsia="Book Antiqua"/>
          <w:sz w:val="24"/>
          <w:szCs w:val="24"/>
        </w:rPr>
        <w:t xml:space="preserve">1994, </w:t>
      </w:r>
      <w:r w:rsidRPr="0051159D">
        <w:rPr>
          <w:rFonts w:eastAsia="Book Antiqua"/>
          <w:spacing w:val="-1"/>
          <w:sz w:val="24"/>
          <w:szCs w:val="24"/>
        </w:rPr>
        <w:t>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a kec</w:t>
      </w:r>
      <w:r w:rsidRPr="0051159D">
        <w:rPr>
          <w:rFonts w:eastAsia="Book Antiqua"/>
          <w:spacing w:val="-2"/>
          <w:sz w:val="24"/>
          <w:szCs w:val="24"/>
        </w:rPr>
        <w:t>i</w:t>
      </w:r>
      <w:r w:rsidRPr="0051159D">
        <w:rPr>
          <w:rFonts w:eastAsia="Book Antiqua"/>
          <w:sz w:val="24"/>
          <w:szCs w:val="24"/>
        </w:rPr>
        <w:t>l</w:t>
      </w:r>
      <w:r w:rsidRPr="0051159D">
        <w:rPr>
          <w:rFonts w:eastAsia="Book Antiqua"/>
          <w:spacing w:val="3"/>
          <w:sz w:val="24"/>
          <w:szCs w:val="24"/>
        </w:rPr>
        <w:t xml:space="preserve"> </w:t>
      </w:r>
      <w:r w:rsidRPr="0051159D">
        <w:rPr>
          <w:rFonts w:eastAsia="Book Antiqua"/>
          <w:sz w:val="24"/>
          <w:szCs w:val="24"/>
        </w:rPr>
        <w:t>did</w:t>
      </w:r>
      <w:r w:rsidRPr="0051159D">
        <w:rPr>
          <w:rFonts w:eastAsia="Book Antiqua"/>
          <w:spacing w:val="-3"/>
          <w:sz w:val="24"/>
          <w:szCs w:val="24"/>
        </w:rPr>
        <w:t>e</w:t>
      </w:r>
      <w:r w:rsidRPr="0051159D">
        <w:rPr>
          <w:rFonts w:eastAsia="Book Antiqua"/>
          <w:spacing w:val="1"/>
          <w:sz w:val="24"/>
          <w:szCs w:val="24"/>
        </w:rPr>
        <w:t>f</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i</w:t>
      </w:r>
      <w:r w:rsidRPr="0051159D">
        <w:rPr>
          <w:rFonts w:eastAsia="Book Antiqua"/>
          <w:spacing w:val="-2"/>
          <w:sz w:val="24"/>
          <w:szCs w:val="24"/>
        </w:rPr>
        <w:t>s</w:t>
      </w:r>
      <w:r w:rsidRPr="0051159D">
        <w:rPr>
          <w:rFonts w:eastAsia="Book Antiqua"/>
          <w:sz w:val="24"/>
          <w:szCs w:val="24"/>
        </w:rPr>
        <w:t>ik</w:t>
      </w:r>
      <w:r w:rsidRPr="0051159D">
        <w:rPr>
          <w:rFonts w:eastAsia="Book Antiqua"/>
          <w:spacing w:val="-2"/>
          <w:sz w:val="24"/>
          <w:szCs w:val="24"/>
        </w:rPr>
        <w:t>a</w:t>
      </w:r>
      <w:r w:rsidRPr="0051159D">
        <w:rPr>
          <w:rFonts w:eastAsia="Book Antiqua"/>
          <w:sz w:val="24"/>
          <w:szCs w:val="24"/>
        </w:rPr>
        <w:t>n</w:t>
      </w:r>
      <w:r w:rsidRPr="0051159D">
        <w:rPr>
          <w:rFonts w:eastAsia="Book Antiqua"/>
          <w:spacing w:val="3"/>
          <w:sz w:val="24"/>
          <w:szCs w:val="24"/>
        </w:rPr>
        <w:t xml:space="preserve"> </w:t>
      </w:r>
      <w:r w:rsidRPr="0051159D">
        <w:rPr>
          <w:rFonts w:eastAsia="Book Antiqua"/>
          <w:sz w:val="24"/>
          <w:szCs w:val="24"/>
        </w:rPr>
        <w:t>s</w:t>
      </w:r>
      <w:r w:rsidRPr="0051159D">
        <w:rPr>
          <w:rFonts w:eastAsia="Book Antiqua"/>
          <w:spacing w:val="-3"/>
          <w:sz w:val="24"/>
          <w:szCs w:val="24"/>
        </w:rPr>
        <w:t>e</w:t>
      </w:r>
      <w:r w:rsidRPr="0051159D">
        <w:rPr>
          <w:rFonts w:eastAsia="Book Antiqua"/>
          <w:sz w:val="24"/>
          <w:szCs w:val="24"/>
        </w:rPr>
        <w:t>b</w:t>
      </w:r>
      <w:r w:rsidRPr="0051159D">
        <w:rPr>
          <w:rFonts w:eastAsia="Book Antiqua"/>
          <w:spacing w:val="-2"/>
          <w:sz w:val="24"/>
          <w:szCs w:val="24"/>
        </w:rPr>
        <w:t>a</w:t>
      </w:r>
      <w:r w:rsidRPr="0051159D">
        <w:rPr>
          <w:rFonts w:eastAsia="Book Antiqua"/>
          <w:sz w:val="24"/>
          <w:szCs w:val="24"/>
        </w:rPr>
        <w:t>gai</w:t>
      </w:r>
      <w:r w:rsidRPr="0051159D">
        <w:rPr>
          <w:rFonts w:eastAsia="Book Antiqua"/>
          <w:spacing w:val="3"/>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n</w:t>
      </w:r>
      <w:r w:rsidRPr="0051159D">
        <w:rPr>
          <w:rFonts w:eastAsia="Book Antiqua"/>
          <w:spacing w:val="-3"/>
          <w:sz w:val="24"/>
          <w:szCs w:val="24"/>
        </w:rPr>
        <w:t>g</w:t>
      </w:r>
      <w:r w:rsidRPr="0051159D">
        <w:rPr>
          <w:rFonts w:eastAsia="Book Antiqua"/>
          <w:sz w:val="24"/>
          <w:szCs w:val="24"/>
        </w:rPr>
        <w:t>an atau bad</w:t>
      </w:r>
      <w:r w:rsidRPr="0051159D">
        <w:rPr>
          <w:rFonts w:eastAsia="Book Antiqua"/>
          <w:spacing w:val="-3"/>
          <w:sz w:val="24"/>
          <w:szCs w:val="24"/>
        </w:rPr>
        <w:t>a</w:t>
      </w:r>
      <w:r w:rsidRPr="0051159D">
        <w:rPr>
          <w:rFonts w:eastAsia="Book Antiqua"/>
          <w:sz w:val="24"/>
          <w:szCs w:val="24"/>
        </w:rPr>
        <w:t>n</w:t>
      </w:r>
      <w:r w:rsidRPr="0051159D">
        <w:rPr>
          <w:rFonts w:eastAsia="Book Antiqua"/>
          <w:spacing w:val="2"/>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1"/>
          <w:sz w:val="24"/>
          <w:szCs w:val="24"/>
        </w:rPr>
        <w:t xml:space="preserve"> </w:t>
      </w:r>
      <w:r w:rsidRPr="0051159D">
        <w:rPr>
          <w:rFonts w:eastAsia="Book Antiqua"/>
          <w:spacing w:val="-3"/>
          <w:sz w:val="24"/>
          <w:szCs w:val="24"/>
        </w:rPr>
        <w:t>y</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 xml:space="preserve"> </w:t>
      </w:r>
      <w:r w:rsidRPr="0051159D">
        <w:rPr>
          <w:rFonts w:eastAsia="Book Antiqua"/>
          <w:sz w:val="24"/>
          <w:szCs w:val="24"/>
        </w:rPr>
        <w:t>t</w:t>
      </w:r>
      <w:r w:rsidRPr="0051159D">
        <w:rPr>
          <w:rFonts w:eastAsia="Book Antiqua"/>
          <w:spacing w:val="-3"/>
          <w:sz w:val="24"/>
          <w:szCs w:val="24"/>
        </w:rPr>
        <w:t>e</w:t>
      </w:r>
      <w:r w:rsidRPr="0051159D">
        <w:rPr>
          <w:rFonts w:eastAsia="Book Antiqua"/>
          <w:sz w:val="24"/>
          <w:szCs w:val="24"/>
        </w:rPr>
        <w:t>lah m</w:t>
      </w:r>
      <w:r w:rsidRPr="0051159D">
        <w:rPr>
          <w:rFonts w:eastAsia="Book Antiqua"/>
          <w:spacing w:val="-1"/>
          <w:sz w:val="24"/>
          <w:szCs w:val="24"/>
        </w:rPr>
        <w:t>e</w:t>
      </w:r>
      <w:r w:rsidRPr="0051159D">
        <w:rPr>
          <w:rFonts w:eastAsia="Book Antiqua"/>
          <w:sz w:val="24"/>
          <w:szCs w:val="24"/>
        </w:rPr>
        <w:t>lak</w:t>
      </w:r>
      <w:r w:rsidRPr="0051159D">
        <w:rPr>
          <w:rFonts w:eastAsia="Book Antiqua"/>
          <w:spacing w:val="-1"/>
          <w:sz w:val="24"/>
          <w:szCs w:val="24"/>
        </w:rPr>
        <w:t>u</w:t>
      </w:r>
      <w:r w:rsidRPr="0051159D">
        <w:rPr>
          <w:rFonts w:eastAsia="Book Antiqua"/>
          <w:sz w:val="24"/>
          <w:szCs w:val="24"/>
        </w:rPr>
        <w:t>k</w:t>
      </w:r>
      <w:r w:rsidRPr="0051159D">
        <w:rPr>
          <w:rFonts w:eastAsia="Book Antiqua"/>
          <w:spacing w:val="-3"/>
          <w:sz w:val="24"/>
          <w:szCs w:val="24"/>
        </w:rPr>
        <w:t>a</w:t>
      </w:r>
      <w:r w:rsidRPr="0051159D">
        <w:rPr>
          <w:rFonts w:eastAsia="Book Antiqua"/>
          <w:sz w:val="24"/>
          <w:szCs w:val="24"/>
        </w:rPr>
        <w:t>n ke</w:t>
      </w:r>
      <w:r w:rsidRPr="0051159D">
        <w:rPr>
          <w:rFonts w:eastAsia="Book Antiqua"/>
          <w:spacing w:val="-1"/>
          <w:sz w:val="24"/>
          <w:szCs w:val="24"/>
        </w:rPr>
        <w:t>g</w:t>
      </w:r>
      <w:r w:rsidRPr="0051159D">
        <w:rPr>
          <w:rFonts w:eastAsia="Book Antiqua"/>
          <w:sz w:val="24"/>
          <w:szCs w:val="24"/>
        </w:rPr>
        <w:t>iat</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/us</w:t>
      </w:r>
      <w:r w:rsidRPr="0051159D">
        <w:rPr>
          <w:rFonts w:eastAsia="Book Antiqua"/>
          <w:spacing w:val="-3"/>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1"/>
          <w:sz w:val="24"/>
          <w:szCs w:val="24"/>
        </w:rPr>
        <w:t xml:space="preserve"> </w:t>
      </w:r>
      <w:r w:rsidRPr="0051159D">
        <w:rPr>
          <w:rFonts w:eastAsia="Book Antiqua"/>
          <w:spacing w:val="-3"/>
          <w:sz w:val="24"/>
          <w:szCs w:val="24"/>
        </w:rPr>
        <w:t>y</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m</w:t>
      </w:r>
      <w:r w:rsidRPr="0051159D">
        <w:rPr>
          <w:rFonts w:eastAsia="Book Antiqua"/>
          <w:spacing w:val="-1"/>
          <w:sz w:val="24"/>
          <w:szCs w:val="24"/>
        </w:rPr>
        <w:t>pu</w:t>
      </w:r>
      <w:r w:rsidRPr="0051159D">
        <w:rPr>
          <w:rFonts w:eastAsia="Book Antiqua"/>
          <w:spacing w:val="1"/>
          <w:sz w:val="24"/>
          <w:szCs w:val="24"/>
        </w:rPr>
        <w:t>n</w:t>
      </w:r>
      <w:r w:rsidRPr="0051159D">
        <w:rPr>
          <w:rFonts w:eastAsia="Book Antiqua"/>
          <w:sz w:val="24"/>
          <w:szCs w:val="24"/>
        </w:rPr>
        <w:t>y</w:t>
      </w:r>
      <w:r w:rsidRPr="0051159D">
        <w:rPr>
          <w:rFonts w:eastAsia="Book Antiqua"/>
          <w:spacing w:val="-3"/>
          <w:sz w:val="24"/>
          <w:szCs w:val="24"/>
        </w:rPr>
        <w:t>a</w:t>
      </w:r>
      <w:r w:rsidRPr="0051159D">
        <w:rPr>
          <w:rFonts w:eastAsia="Book Antiqua"/>
          <w:sz w:val="24"/>
          <w:szCs w:val="24"/>
        </w:rPr>
        <w:t xml:space="preserve">i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nj</w:t>
      </w:r>
      <w:r w:rsidRPr="0051159D">
        <w:rPr>
          <w:rFonts w:eastAsia="Book Antiqua"/>
          <w:spacing w:val="-1"/>
          <w:sz w:val="24"/>
          <w:szCs w:val="24"/>
        </w:rPr>
        <w:t>u</w:t>
      </w:r>
      <w:r w:rsidRPr="0051159D">
        <w:rPr>
          <w:rFonts w:eastAsia="Book Antiqua"/>
          <w:sz w:val="24"/>
          <w:szCs w:val="24"/>
        </w:rPr>
        <w:t>a</w:t>
      </w:r>
      <w:r w:rsidRPr="0051159D">
        <w:rPr>
          <w:rFonts w:eastAsia="Book Antiqua"/>
          <w:spacing w:val="-2"/>
          <w:sz w:val="24"/>
          <w:szCs w:val="24"/>
        </w:rPr>
        <w:t>l</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/oms</w:t>
      </w:r>
      <w:r w:rsidRPr="0051159D">
        <w:rPr>
          <w:rFonts w:eastAsia="Book Antiqua"/>
          <w:spacing w:val="-1"/>
          <w:sz w:val="24"/>
          <w:szCs w:val="24"/>
        </w:rPr>
        <w:t>e</w:t>
      </w:r>
      <w:r w:rsidRPr="0051159D">
        <w:rPr>
          <w:rFonts w:eastAsia="Book Antiqua"/>
          <w:sz w:val="24"/>
          <w:szCs w:val="24"/>
        </w:rPr>
        <w:t>t</w:t>
      </w:r>
      <w:r w:rsidRPr="0051159D">
        <w:rPr>
          <w:rFonts w:eastAsia="Book Antiqua"/>
          <w:spacing w:val="4"/>
          <w:sz w:val="24"/>
          <w:szCs w:val="24"/>
        </w:rPr>
        <w:t xml:space="preserve"> </w:t>
      </w:r>
      <w:r w:rsidRPr="0051159D">
        <w:rPr>
          <w:rFonts w:eastAsia="Book Antiqua"/>
          <w:spacing w:val="-1"/>
          <w:sz w:val="24"/>
          <w:szCs w:val="24"/>
        </w:rPr>
        <w:t>p</w:t>
      </w:r>
      <w:r w:rsidRPr="0051159D">
        <w:rPr>
          <w:rFonts w:eastAsia="Book Antiqua"/>
          <w:sz w:val="24"/>
          <w:szCs w:val="24"/>
        </w:rPr>
        <w:t>er</w:t>
      </w:r>
      <w:r w:rsidRPr="0051159D">
        <w:rPr>
          <w:rFonts w:eastAsia="Book Antiqua"/>
          <w:spacing w:val="3"/>
          <w:sz w:val="24"/>
          <w:szCs w:val="24"/>
        </w:rPr>
        <w:t xml:space="preserve"> </w:t>
      </w:r>
      <w:r w:rsidRPr="0051159D">
        <w:rPr>
          <w:rFonts w:eastAsia="Book Antiqua"/>
          <w:sz w:val="24"/>
          <w:szCs w:val="24"/>
        </w:rPr>
        <w:t>ta</w:t>
      </w:r>
      <w:r w:rsidRPr="0051159D">
        <w:rPr>
          <w:rFonts w:eastAsia="Book Antiqua"/>
          <w:spacing w:val="-1"/>
          <w:sz w:val="24"/>
          <w:szCs w:val="24"/>
        </w:rPr>
        <w:t>hu</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z w:val="24"/>
          <w:szCs w:val="24"/>
        </w:rPr>
        <w:t>seti</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g</w:t>
      </w:r>
      <w:r w:rsidRPr="0051159D">
        <w:rPr>
          <w:rFonts w:eastAsia="Book Antiqua"/>
          <w:spacing w:val="2"/>
          <w:sz w:val="24"/>
          <w:szCs w:val="24"/>
        </w:rPr>
        <w:t>i</w:t>
      </w:r>
      <w:r w:rsidRPr="0051159D">
        <w:rPr>
          <w:rFonts w:eastAsia="Book Antiqua"/>
          <w:spacing w:val="1"/>
          <w:sz w:val="24"/>
          <w:szCs w:val="24"/>
        </w:rPr>
        <w:t>-</w:t>
      </w:r>
      <w:r w:rsidRPr="0051159D">
        <w:rPr>
          <w:rFonts w:eastAsia="Book Antiqua"/>
          <w:spacing w:val="-2"/>
          <w:sz w:val="24"/>
          <w:szCs w:val="24"/>
        </w:rPr>
        <w:t>t</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g</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ya</w:t>
      </w:r>
      <w:r w:rsidRPr="0051159D">
        <w:rPr>
          <w:rFonts w:eastAsia="Book Antiqua"/>
          <w:spacing w:val="3"/>
          <w:sz w:val="24"/>
          <w:szCs w:val="24"/>
        </w:rPr>
        <w:t xml:space="preserve"> </w:t>
      </w:r>
      <w:r w:rsidRPr="0051159D">
        <w:rPr>
          <w:rFonts w:eastAsia="Book Antiqua"/>
          <w:spacing w:val="-1"/>
          <w:sz w:val="24"/>
          <w:szCs w:val="24"/>
        </w:rPr>
        <w:t>R</w:t>
      </w:r>
      <w:r w:rsidRPr="0051159D">
        <w:rPr>
          <w:rFonts w:eastAsia="Book Antiqua"/>
          <w:sz w:val="24"/>
          <w:szCs w:val="24"/>
        </w:rPr>
        <w:t>p 600.000.000</w:t>
      </w:r>
      <w:r w:rsidRPr="0051159D">
        <w:rPr>
          <w:rFonts w:eastAsia="Book Antiqua"/>
          <w:spacing w:val="3"/>
          <w:sz w:val="24"/>
          <w:szCs w:val="24"/>
        </w:rPr>
        <w:t xml:space="preserve"> </w:t>
      </w:r>
      <w:r w:rsidRPr="0051159D">
        <w:rPr>
          <w:rFonts w:eastAsia="Book Antiqua"/>
          <w:sz w:val="24"/>
          <w:szCs w:val="24"/>
        </w:rPr>
        <w:t>a</w:t>
      </w:r>
      <w:r w:rsidRPr="0051159D">
        <w:rPr>
          <w:rFonts w:eastAsia="Book Antiqua"/>
          <w:spacing w:val="-2"/>
          <w:sz w:val="24"/>
          <w:szCs w:val="24"/>
        </w:rPr>
        <w:t>t</w:t>
      </w:r>
      <w:r w:rsidRPr="0051159D">
        <w:rPr>
          <w:rFonts w:eastAsia="Book Antiqua"/>
          <w:sz w:val="24"/>
          <w:szCs w:val="24"/>
        </w:rPr>
        <w:t>au</w:t>
      </w:r>
      <w:r w:rsidRPr="0051159D">
        <w:rPr>
          <w:rFonts w:eastAsia="Book Antiqua"/>
          <w:spacing w:val="2"/>
          <w:sz w:val="24"/>
          <w:szCs w:val="24"/>
        </w:rPr>
        <w:t xml:space="preserve"> </w:t>
      </w:r>
      <w:r w:rsidRPr="0051159D">
        <w:rPr>
          <w:rFonts w:eastAsia="Book Antiqua"/>
          <w:sz w:val="24"/>
          <w:szCs w:val="24"/>
        </w:rPr>
        <w:t>aset/</w:t>
      </w:r>
      <w:r w:rsidRPr="0051159D">
        <w:rPr>
          <w:rFonts w:eastAsia="Book Antiqua"/>
          <w:spacing w:val="-2"/>
          <w:sz w:val="24"/>
          <w:szCs w:val="24"/>
        </w:rPr>
        <w:t>a</w:t>
      </w:r>
      <w:r w:rsidRPr="0051159D">
        <w:rPr>
          <w:rFonts w:eastAsia="Book Antiqua"/>
          <w:sz w:val="24"/>
          <w:szCs w:val="24"/>
        </w:rPr>
        <w:t>ktiva</w:t>
      </w:r>
      <w:r w:rsidRPr="0051159D">
        <w:rPr>
          <w:rFonts w:eastAsia="Book Antiqua"/>
          <w:spacing w:val="4"/>
          <w:sz w:val="24"/>
          <w:szCs w:val="24"/>
        </w:rPr>
        <w:t xml:space="preserve"> </w:t>
      </w:r>
      <w:r w:rsidRPr="0051159D">
        <w:rPr>
          <w:rFonts w:eastAsia="Book Antiqua"/>
          <w:sz w:val="24"/>
          <w:szCs w:val="24"/>
        </w:rPr>
        <w:t>set</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g</w:t>
      </w:r>
      <w:r w:rsidRPr="0051159D">
        <w:rPr>
          <w:rFonts w:eastAsia="Book Antiqua"/>
          <w:spacing w:val="1"/>
          <w:sz w:val="24"/>
          <w:szCs w:val="24"/>
        </w:rPr>
        <w:t>i</w:t>
      </w:r>
      <w:r w:rsidRPr="0051159D">
        <w:rPr>
          <w:rFonts w:eastAsia="Book Antiqua"/>
          <w:sz w:val="24"/>
          <w:szCs w:val="24"/>
        </w:rPr>
        <w:t>- ti</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g</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ya</w:t>
      </w:r>
      <w:r w:rsidRPr="0051159D">
        <w:rPr>
          <w:rFonts w:eastAsia="Book Antiqua"/>
          <w:spacing w:val="1"/>
          <w:sz w:val="24"/>
          <w:szCs w:val="24"/>
        </w:rPr>
        <w:t xml:space="preserve"> </w:t>
      </w:r>
      <w:r w:rsidRPr="0051159D">
        <w:rPr>
          <w:rFonts w:eastAsia="Book Antiqua"/>
          <w:spacing w:val="-1"/>
          <w:sz w:val="24"/>
          <w:szCs w:val="24"/>
        </w:rPr>
        <w:t>R</w:t>
      </w:r>
      <w:r w:rsidRPr="0051159D">
        <w:rPr>
          <w:rFonts w:eastAsia="Book Antiqua"/>
          <w:sz w:val="24"/>
          <w:szCs w:val="24"/>
        </w:rPr>
        <w:t>p</w:t>
      </w:r>
      <w:r w:rsidRPr="0051159D">
        <w:rPr>
          <w:rFonts w:eastAsia="Book Antiqua"/>
          <w:spacing w:val="1"/>
          <w:sz w:val="24"/>
          <w:szCs w:val="24"/>
        </w:rPr>
        <w:t xml:space="preserve"> </w:t>
      </w:r>
      <w:r w:rsidRPr="0051159D">
        <w:rPr>
          <w:rFonts w:eastAsia="Book Antiqua"/>
          <w:sz w:val="24"/>
          <w:szCs w:val="24"/>
        </w:rPr>
        <w:t>600</w:t>
      </w:r>
      <w:r w:rsidRPr="0051159D">
        <w:rPr>
          <w:rFonts w:eastAsia="Book Antiqua"/>
          <w:spacing w:val="-2"/>
          <w:sz w:val="24"/>
          <w:szCs w:val="24"/>
        </w:rPr>
        <w:t>.</w:t>
      </w:r>
      <w:r w:rsidRPr="0051159D">
        <w:rPr>
          <w:rFonts w:eastAsia="Book Antiqua"/>
          <w:sz w:val="24"/>
          <w:szCs w:val="24"/>
        </w:rPr>
        <w:t>000</w:t>
      </w:r>
      <w:r w:rsidRPr="0051159D">
        <w:rPr>
          <w:rFonts w:eastAsia="Book Antiqua"/>
          <w:spacing w:val="1"/>
          <w:sz w:val="24"/>
          <w:szCs w:val="24"/>
        </w:rPr>
        <w:t>.</w:t>
      </w:r>
      <w:r w:rsidRPr="0051159D">
        <w:rPr>
          <w:rFonts w:eastAsia="Book Antiqua"/>
          <w:sz w:val="24"/>
          <w:szCs w:val="24"/>
        </w:rPr>
        <w:t>0</w:t>
      </w:r>
      <w:r w:rsidRPr="0051159D">
        <w:rPr>
          <w:rFonts w:eastAsia="Book Antiqua"/>
          <w:spacing w:val="-2"/>
          <w:sz w:val="24"/>
          <w:szCs w:val="24"/>
        </w:rPr>
        <w:t>0</w:t>
      </w:r>
      <w:r w:rsidRPr="0051159D">
        <w:rPr>
          <w:rFonts w:eastAsia="Book Antiqua"/>
          <w:sz w:val="24"/>
          <w:szCs w:val="24"/>
        </w:rPr>
        <w:t>0</w:t>
      </w:r>
      <w:r w:rsidRPr="0051159D">
        <w:rPr>
          <w:rFonts w:eastAsia="Book Antiqua"/>
          <w:spacing w:val="2"/>
          <w:sz w:val="24"/>
          <w:szCs w:val="24"/>
        </w:rPr>
        <w:t xml:space="preserve"> </w:t>
      </w:r>
      <w:r w:rsidRPr="0051159D">
        <w:rPr>
          <w:rFonts w:eastAsia="Book Antiqua"/>
          <w:spacing w:val="1"/>
          <w:sz w:val="24"/>
          <w:szCs w:val="24"/>
        </w:rPr>
        <w:t>(</w:t>
      </w:r>
      <w:r w:rsidRPr="0051159D">
        <w:rPr>
          <w:rFonts w:eastAsia="Book Antiqua"/>
          <w:sz w:val="24"/>
          <w:szCs w:val="24"/>
        </w:rPr>
        <w:t>di</w:t>
      </w:r>
      <w:r w:rsidRPr="0051159D">
        <w:rPr>
          <w:rFonts w:eastAsia="Book Antiqua"/>
          <w:spacing w:val="2"/>
          <w:sz w:val="24"/>
          <w:szCs w:val="24"/>
        </w:rPr>
        <w:t xml:space="preserve"> </w:t>
      </w:r>
      <w:r w:rsidRPr="0051159D">
        <w:rPr>
          <w:rFonts w:eastAsia="Book Antiqua"/>
          <w:sz w:val="24"/>
          <w:szCs w:val="24"/>
        </w:rPr>
        <w:t>luar t</w:t>
      </w:r>
      <w:r w:rsidRPr="0051159D">
        <w:rPr>
          <w:rFonts w:eastAsia="Book Antiqua"/>
          <w:spacing w:val="-2"/>
          <w:sz w:val="24"/>
          <w:szCs w:val="24"/>
        </w:rPr>
        <w:t>a</w:t>
      </w:r>
      <w:r w:rsidRPr="0051159D">
        <w:rPr>
          <w:rFonts w:eastAsia="Book Antiqua"/>
          <w:spacing w:val="1"/>
          <w:sz w:val="24"/>
          <w:szCs w:val="24"/>
        </w:rPr>
        <w:t>n</w:t>
      </w:r>
      <w:r w:rsidRPr="0051159D">
        <w:rPr>
          <w:rFonts w:eastAsia="Book Antiqua"/>
          <w:spacing w:val="-2"/>
          <w:sz w:val="24"/>
          <w:szCs w:val="24"/>
        </w:rPr>
        <w:t>a</w:t>
      </w:r>
      <w:r w:rsidRPr="0051159D">
        <w:rPr>
          <w:rFonts w:eastAsia="Book Antiqua"/>
          <w:sz w:val="24"/>
          <w:szCs w:val="24"/>
        </w:rPr>
        <w:t>h</w:t>
      </w:r>
      <w:r w:rsidRPr="0051159D">
        <w:rPr>
          <w:rFonts w:eastAsia="Book Antiqua"/>
          <w:spacing w:val="3"/>
          <w:sz w:val="24"/>
          <w:szCs w:val="24"/>
        </w:rPr>
        <w:t xml:space="preserve"> </w:t>
      </w:r>
      <w:r w:rsidRPr="0051159D">
        <w:rPr>
          <w:rFonts w:eastAsia="Book Antiqua"/>
          <w:sz w:val="24"/>
          <w:szCs w:val="24"/>
        </w:rPr>
        <w:t>dan ba</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u</w:t>
      </w:r>
      <w:r w:rsidRPr="0051159D">
        <w:rPr>
          <w:rFonts w:eastAsia="Book Antiqua"/>
          <w:spacing w:val="1"/>
          <w:sz w:val="24"/>
          <w:szCs w:val="24"/>
        </w:rPr>
        <w:t>n</w:t>
      </w:r>
      <w:r w:rsidRPr="0051159D">
        <w:rPr>
          <w:rFonts w:eastAsia="Book Antiqua"/>
          <w:sz w:val="24"/>
          <w:szCs w:val="24"/>
        </w:rPr>
        <w:t>an</w:t>
      </w:r>
      <w:r w:rsidRPr="0051159D">
        <w:rPr>
          <w:rFonts w:eastAsia="Book Antiqua"/>
          <w:spacing w:val="3"/>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 xml:space="preserve"> </w:t>
      </w:r>
      <w:r w:rsidRPr="0051159D">
        <w:rPr>
          <w:rFonts w:eastAsia="Book Antiqua"/>
          <w:sz w:val="24"/>
          <w:szCs w:val="24"/>
        </w:rPr>
        <w:t>dit</w:t>
      </w:r>
      <w:r w:rsidRPr="0051159D">
        <w:rPr>
          <w:rFonts w:eastAsia="Book Antiqua"/>
          <w:spacing w:val="-2"/>
          <w:sz w:val="24"/>
          <w:szCs w:val="24"/>
        </w:rPr>
        <w:t>e</w:t>
      </w:r>
      <w:r w:rsidRPr="0051159D">
        <w:rPr>
          <w:rFonts w:eastAsia="Book Antiqua"/>
          <w:sz w:val="24"/>
          <w:szCs w:val="24"/>
        </w:rPr>
        <w:t>m</w:t>
      </w:r>
      <w:r w:rsidRPr="0051159D">
        <w:rPr>
          <w:rFonts w:eastAsia="Book Antiqua"/>
          <w:spacing w:val="-1"/>
          <w:sz w:val="24"/>
          <w:szCs w:val="24"/>
        </w:rPr>
        <w:t>p</w:t>
      </w:r>
      <w:r w:rsidRPr="0051159D">
        <w:rPr>
          <w:rFonts w:eastAsia="Book Antiqua"/>
          <w:sz w:val="24"/>
          <w:szCs w:val="24"/>
        </w:rPr>
        <w:t>ati)</w:t>
      </w:r>
      <w:r w:rsidRPr="0051159D">
        <w:rPr>
          <w:rFonts w:eastAsia="Book Antiqua"/>
          <w:spacing w:val="1"/>
          <w:sz w:val="24"/>
          <w:szCs w:val="24"/>
        </w:rPr>
        <w:t xml:space="preserve"> </w:t>
      </w:r>
      <w:r w:rsidRPr="0051159D">
        <w:rPr>
          <w:rFonts w:eastAsia="Book Antiqua"/>
          <w:spacing w:val="-2"/>
          <w:sz w:val="24"/>
          <w:szCs w:val="24"/>
        </w:rPr>
        <w:t>t</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di</w:t>
      </w:r>
      <w:r w:rsidRPr="0051159D">
        <w:rPr>
          <w:rFonts w:eastAsia="Book Antiqua"/>
          <w:spacing w:val="-1"/>
          <w:sz w:val="24"/>
          <w:szCs w:val="24"/>
        </w:rPr>
        <w:t>r</w:t>
      </w:r>
      <w:r w:rsidRPr="0051159D">
        <w:rPr>
          <w:rFonts w:eastAsia="Book Antiqua"/>
          <w:sz w:val="24"/>
          <w:szCs w:val="24"/>
        </w:rPr>
        <w:t>i</w:t>
      </w:r>
      <w:r w:rsidRPr="0051159D">
        <w:rPr>
          <w:rFonts w:eastAsia="Book Antiqua"/>
          <w:spacing w:val="2"/>
          <w:sz w:val="24"/>
          <w:szCs w:val="24"/>
        </w:rPr>
        <w:t xml:space="preserve"> </w:t>
      </w:r>
      <w:r w:rsidRPr="0051159D">
        <w:rPr>
          <w:rFonts w:eastAsia="Book Antiqua"/>
          <w:sz w:val="24"/>
          <w:szCs w:val="24"/>
        </w:rPr>
        <w:t>da</w:t>
      </w:r>
      <w:r w:rsidRPr="0051159D">
        <w:rPr>
          <w:rFonts w:eastAsia="Book Antiqua"/>
          <w:spacing w:val="-1"/>
          <w:sz w:val="24"/>
          <w:szCs w:val="24"/>
        </w:rPr>
        <w:t>r</w:t>
      </w:r>
      <w:r w:rsidRPr="0051159D">
        <w:rPr>
          <w:rFonts w:eastAsia="Book Antiqua"/>
          <w:sz w:val="24"/>
          <w:szCs w:val="24"/>
        </w:rPr>
        <w:t>i</w:t>
      </w:r>
      <w:r w:rsidRPr="0051159D">
        <w:rPr>
          <w:rFonts w:eastAsia="Book Antiqua"/>
          <w:spacing w:val="2"/>
          <w:sz w:val="24"/>
          <w:szCs w:val="24"/>
        </w:rPr>
        <w:t xml:space="preserve"> </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pacing w:val="1"/>
          <w:sz w:val="24"/>
          <w:szCs w:val="24"/>
        </w:rPr>
        <w:t>(</w:t>
      </w:r>
      <w:r w:rsidRPr="0051159D">
        <w:rPr>
          <w:rFonts w:eastAsia="Book Antiqua"/>
          <w:spacing w:val="-2"/>
          <w:sz w:val="24"/>
          <w:szCs w:val="24"/>
        </w:rPr>
        <w:t>1</w:t>
      </w:r>
      <w:r w:rsidRPr="0051159D">
        <w:rPr>
          <w:rFonts w:eastAsia="Book Antiqua"/>
          <w:sz w:val="24"/>
          <w:szCs w:val="24"/>
        </w:rPr>
        <w:t>) bada</w:t>
      </w:r>
      <w:r w:rsidRPr="0051159D">
        <w:rPr>
          <w:rFonts w:eastAsia="Book Antiqua"/>
          <w:spacing w:val="1"/>
          <w:sz w:val="24"/>
          <w:szCs w:val="24"/>
        </w:rPr>
        <w:t>n</w:t>
      </w:r>
      <w:r w:rsidRPr="0051159D">
        <w:rPr>
          <w:rFonts w:eastAsia="Book Antiqua"/>
          <w:sz w:val="24"/>
          <w:szCs w:val="24"/>
        </w:rPr>
        <w:t>g</w:t>
      </w:r>
      <w:r w:rsidRPr="0051159D">
        <w:rPr>
          <w:rFonts w:eastAsia="Book Antiqua"/>
          <w:spacing w:val="7"/>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5"/>
          <w:sz w:val="24"/>
          <w:szCs w:val="24"/>
        </w:rPr>
        <w:t xml:space="preserve"> </w:t>
      </w:r>
      <w:r w:rsidRPr="0051159D">
        <w:rPr>
          <w:rFonts w:eastAsia="Book Antiqua"/>
          <w:spacing w:val="1"/>
          <w:sz w:val="24"/>
          <w:szCs w:val="24"/>
        </w:rPr>
        <w:t>(</w:t>
      </w:r>
      <w:r w:rsidRPr="0051159D">
        <w:rPr>
          <w:rFonts w:eastAsia="Book Antiqua"/>
          <w:sz w:val="24"/>
          <w:szCs w:val="24"/>
        </w:rPr>
        <w:t>Fa,</w:t>
      </w:r>
      <w:r w:rsidRPr="0051159D">
        <w:rPr>
          <w:rFonts w:eastAsia="Book Antiqua"/>
          <w:spacing w:val="7"/>
          <w:sz w:val="24"/>
          <w:szCs w:val="24"/>
        </w:rPr>
        <w:t xml:space="preserve"> </w:t>
      </w:r>
      <w:r w:rsidRPr="0051159D">
        <w:rPr>
          <w:rFonts w:eastAsia="Book Antiqua"/>
          <w:sz w:val="24"/>
          <w:szCs w:val="24"/>
        </w:rPr>
        <w:t>C</w:t>
      </w:r>
      <w:r w:rsidRPr="0051159D">
        <w:rPr>
          <w:rFonts w:eastAsia="Book Antiqua"/>
          <w:spacing w:val="-2"/>
          <w:sz w:val="24"/>
          <w:szCs w:val="24"/>
        </w:rPr>
        <w:t>V</w:t>
      </w:r>
      <w:r w:rsidRPr="0051159D">
        <w:rPr>
          <w:rFonts w:eastAsia="Book Antiqua"/>
          <w:sz w:val="24"/>
          <w:szCs w:val="24"/>
        </w:rPr>
        <w:t>,</w:t>
      </w:r>
      <w:r w:rsidRPr="0051159D">
        <w:rPr>
          <w:rFonts w:eastAsia="Book Antiqua"/>
          <w:spacing w:val="7"/>
          <w:sz w:val="24"/>
          <w:szCs w:val="24"/>
        </w:rPr>
        <w:t xml:space="preserve"> </w:t>
      </w:r>
      <w:r w:rsidRPr="0051159D">
        <w:rPr>
          <w:rFonts w:eastAsia="Book Antiqua"/>
          <w:spacing w:val="-1"/>
          <w:sz w:val="24"/>
          <w:szCs w:val="24"/>
        </w:rPr>
        <w:t>PT</w:t>
      </w:r>
      <w:r w:rsidRPr="0051159D">
        <w:rPr>
          <w:rFonts w:eastAsia="Book Antiqua"/>
          <w:sz w:val="24"/>
          <w:szCs w:val="24"/>
        </w:rPr>
        <w:t>,</w:t>
      </w:r>
      <w:r w:rsidRPr="0051159D">
        <w:rPr>
          <w:rFonts w:eastAsia="Book Antiqua"/>
          <w:spacing w:val="7"/>
          <w:sz w:val="24"/>
          <w:szCs w:val="24"/>
        </w:rPr>
        <w:t xml:space="preserve"> </w:t>
      </w:r>
      <w:r w:rsidRPr="0051159D">
        <w:rPr>
          <w:rFonts w:eastAsia="Book Antiqua"/>
          <w:sz w:val="24"/>
          <w:szCs w:val="24"/>
        </w:rPr>
        <w:t>dan</w:t>
      </w:r>
      <w:r w:rsidRPr="0051159D">
        <w:rPr>
          <w:rFonts w:eastAsia="Book Antiqua"/>
          <w:spacing w:val="8"/>
          <w:sz w:val="24"/>
          <w:szCs w:val="24"/>
        </w:rPr>
        <w:t xml:space="preserve"> </w:t>
      </w:r>
      <w:r w:rsidRPr="0051159D">
        <w:rPr>
          <w:rFonts w:eastAsia="Book Antiqua"/>
          <w:sz w:val="24"/>
          <w:szCs w:val="24"/>
        </w:rPr>
        <w:t>k</w:t>
      </w:r>
      <w:r w:rsidRPr="0051159D">
        <w:rPr>
          <w:rFonts w:eastAsia="Book Antiqua"/>
          <w:spacing w:val="-1"/>
          <w:sz w:val="24"/>
          <w:szCs w:val="24"/>
        </w:rPr>
        <w:t>op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as</w:t>
      </w:r>
      <w:r w:rsidRPr="0051159D">
        <w:rPr>
          <w:rFonts w:eastAsia="Book Antiqua"/>
          <w:spacing w:val="-2"/>
          <w:sz w:val="24"/>
          <w:szCs w:val="24"/>
        </w:rPr>
        <w:t>i</w:t>
      </w:r>
      <w:r w:rsidRPr="0051159D">
        <w:rPr>
          <w:rFonts w:eastAsia="Book Antiqua"/>
          <w:sz w:val="24"/>
          <w:szCs w:val="24"/>
        </w:rPr>
        <w:t>)</w:t>
      </w:r>
      <w:r w:rsidRPr="0051159D">
        <w:rPr>
          <w:rFonts w:eastAsia="Book Antiqua"/>
          <w:spacing w:val="8"/>
          <w:sz w:val="24"/>
          <w:szCs w:val="24"/>
        </w:rPr>
        <w:t xml:space="preserve"> </w:t>
      </w:r>
      <w:r w:rsidRPr="0051159D">
        <w:rPr>
          <w:rFonts w:eastAsia="Book Antiqua"/>
          <w:sz w:val="24"/>
          <w:szCs w:val="24"/>
        </w:rPr>
        <w:t>dan</w:t>
      </w:r>
      <w:r w:rsidRPr="0051159D">
        <w:rPr>
          <w:rFonts w:eastAsia="Book Antiqua"/>
          <w:spacing w:val="5"/>
          <w:sz w:val="24"/>
          <w:szCs w:val="24"/>
        </w:rPr>
        <w:t xml:space="preserve"> </w:t>
      </w:r>
      <w:r w:rsidRPr="0051159D">
        <w:rPr>
          <w:rFonts w:eastAsia="Book Antiqua"/>
          <w:spacing w:val="1"/>
          <w:sz w:val="24"/>
          <w:szCs w:val="24"/>
        </w:rPr>
        <w:t>(</w:t>
      </w:r>
      <w:r w:rsidRPr="0051159D">
        <w:rPr>
          <w:rFonts w:eastAsia="Book Antiqua"/>
          <w:spacing w:val="-2"/>
          <w:sz w:val="24"/>
          <w:szCs w:val="24"/>
        </w:rPr>
        <w:t>2</w:t>
      </w:r>
      <w:r w:rsidRPr="0051159D">
        <w:rPr>
          <w:rFonts w:eastAsia="Book Antiqua"/>
          <w:sz w:val="24"/>
          <w:szCs w:val="24"/>
        </w:rPr>
        <w:t>)</w:t>
      </w:r>
      <w:r w:rsidRPr="0051159D">
        <w:rPr>
          <w:rFonts w:eastAsia="Book Antiqua"/>
          <w:spacing w:val="5"/>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gan</w:t>
      </w:r>
      <w:r w:rsidRPr="0051159D">
        <w:rPr>
          <w:rFonts w:eastAsia="Book Antiqua"/>
          <w:spacing w:val="5"/>
          <w:sz w:val="24"/>
          <w:szCs w:val="24"/>
        </w:rPr>
        <w:t xml:space="preserve"> </w:t>
      </w:r>
      <w:r w:rsidRPr="0051159D">
        <w:rPr>
          <w:rFonts w:eastAsia="Book Antiqua"/>
          <w:spacing w:val="1"/>
          <w:sz w:val="24"/>
          <w:szCs w:val="24"/>
        </w:rPr>
        <w:t>(</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r</w:t>
      </w:r>
      <w:r w:rsidRPr="0051159D">
        <w:rPr>
          <w:rFonts w:eastAsia="Book Antiqua"/>
          <w:spacing w:val="-2"/>
          <w:sz w:val="24"/>
          <w:szCs w:val="24"/>
        </w:rPr>
        <w:t>a</w:t>
      </w:r>
      <w:r w:rsidRPr="0051159D">
        <w:rPr>
          <w:rFonts w:eastAsia="Book Antiqua"/>
          <w:spacing w:val="1"/>
          <w:sz w:val="24"/>
          <w:szCs w:val="24"/>
        </w:rPr>
        <w:t>j</w:t>
      </w:r>
      <w:r w:rsidRPr="0051159D">
        <w:rPr>
          <w:rFonts w:eastAsia="Book Antiqua"/>
          <w:spacing w:val="-2"/>
          <w:sz w:val="24"/>
          <w:szCs w:val="24"/>
        </w:rPr>
        <w:t>i</w:t>
      </w:r>
      <w:r w:rsidRPr="0051159D">
        <w:rPr>
          <w:rFonts w:eastAsia="Book Antiqua"/>
          <w:spacing w:val="1"/>
          <w:sz w:val="24"/>
          <w:szCs w:val="24"/>
        </w:rPr>
        <w:t>n</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d</w:t>
      </w:r>
      <w:r w:rsidRPr="0051159D">
        <w:rPr>
          <w:rFonts w:eastAsia="Book Antiqua"/>
          <w:spacing w:val="-2"/>
          <w:sz w:val="24"/>
          <w:szCs w:val="24"/>
        </w:rPr>
        <w:t>u</w:t>
      </w:r>
      <w:r w:rsidRPr="0051159D">
        <w:rPr>
          <w:rFonts w:eastAsia="Book Antiqua"/>
          <w:sz w:val="24"/>
          <w:szCs w:val="24"/>
        </w:rPr>
        <w:t>st</w:t>
      </w:r>
      <w:r w:rsidRPr="0051159D">
        <w:rPr>
          <w:rFonts w:eastAsia="Book Antiqua"/>
          <w:spacing w:val="-1"/>
          <w:sz w:val="24"/>
          <w:szCs w:val="24"/>
        </w:rPr>
        <w:t>r</w:t>
      </w:r>
      <w:r w:rsidRPr="0051159D">
        <w:rPr>
          <w:rFonts w:eastAsia="Book Antiqua"/>
          <w:sz w:val="24"/>
          <w:szCs w:val="24"/>
        </w:rPr>
        <w:t>i</w:t>
      </w:r>
      <w:r w:rsidRPr="0051159D">
        <w:rPr>
          <w:rFonts w:eastAsia="Book Antiqua"/>
          <w:spacing w:val="8"/>
          <w:sz w:val="24"/>
          <w:szCs w:val="24"/>
        </w:rPr>
        <w:t xml:space="preserve"> </w:t>
      </w:r>
      <w:r w:rsidRPr="0051159D">
        <w:rPr>
          <w:rFonts w:eastAsia="Book Antiqua"/>
          <w:spacing w:val="-1"/>
          <w:sz w:val="24"/>
          <w:szCs w:val="24"/>
        </w:rPr>
        <w:t>ru</w:t>
      </w:r>
      <w:r w:rsidRPr="0051159D">
        <w:rPr>
          <w:rFonts w:eastAsia="Book Antiqua"/>
          <w:sz w:val="24"/>
          <w:szCs w:val="24"/>
        </w:rPr>
        <w:t>mah ta</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g</w:t>
      </w:r>
      <w:r w:rsidRPr="0051159D">
        <w:rPr>
          <w:rFonts w:eastAsia="Book Antiqua"/>
          <w:sz w:val="24"/>
          <w:szCs w:val="24"/>
        </w:rPr>
        <w:t>a,</w:t>
      </w:r>
      <w:r w:rsidRPr="0051159D">
        <w:rPr>
          <w:rFonts w:eastAsia="Book Antiqua"/>
          <w:spacing w:val="19"/>
          <w:sz w:val="24"/>
          <w:szCs w:val="24"/>
        </w:rPr>
        <w:t xml:space="preserve"> </w:t>
      </w:r>
      <w:r w:rsidRPr="0051159D">
        <w:rPr>
          <w:rFonts w:eastAsia="Book Antiqua"/>
          <w:spacing w:val="-1"/>
          <w:sz w:val="24"/>
          <w:szCs w:val="24"/>
        </w:rPr>
        <w:t>p</w:t>
      </w:r>
      <w:r w:rsidRPr="0051159D">
        <w:rPr>
          <w:rFonts w:eastAsia="Book Antiqua"/>
          <w:sz w:val="24"/>
          <w:szCs w:val="24"/>
        </w:rPr>
        <w:t>et</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i,</w:t>
      </w:r>
      <w:r w:rsidRPr="0051159D">
        <w:rPr>
          <w:rFonts w:eastAsia="Book Antiqua"/>
          <w:spacing w:val="20"/>
          <w:sz w:val="24"/>
          <w:szCs w:val="24"/>
        </w:rPr>
        <w:t xml:space="preserve"> </w:t>
      </w:r>
      <w:r w:rsidRPr="0051159D">
        <w:rPr>
          <w:rFonts w:eastAsia="Book Antiqua"/>
          <w:spacing w:val="-1"/>
          <w:sz w:val="24"/>
          <w:szCs w:val="24"/>
        </w:rPr>
        <w:t>p</w:t>
      </w:r>
      <w:r w:rsidRPr="0051159D">
        <w:rPr>
          <w:rFonts w:eastAsia="Book Antiqua"/>
          <w:sz w:val="24"/>
          <w:szCs w:val="24"/>
        </w:rPr>
        <w:t>ete</w:t>
      </w:r>
      <w:r w:rsidRPr="0051159D">
        <w:rPr>
          <w:rFonts w:eastAsia="Book Antiqua"/>
          <w:spacing w:val="-1"/>
          <w:sz w:val="24"/>
          <w:szCs w:val="24"/>
        </w:rPr>
        <w:t>rn</w:t>
      </w:r>
      <w:r w:rsidRPr="0051159D">
        <w:rPr>
          <w:rFonts w:eastAsia="Book Antiqua"/>
          <w:sz w:val="24"/>
          <w:szCs w:val="24"/>
        </w:rPr>
        <w:t>ak,</w:t>
      </w:r>
      <w:r w:rsidRPr="0051159D">
        <w:rPr>
          <w:rFonts w:eastAsia="Book Antiqua"/>
          <w:spacing w:val="16"/>
          <w:sz w:val="24"/>
          <w:szCs w:val="24"/>
        </w:rPr>
        <w:t xml:space="preserve"> </w:t>
      </w:r>
      <w:r w:rsidRPr="0051159D">
        <w:rPr>
          <w:rFonts w:eastAsia="Book Antiqua"/>
          <w:spacing w:val="1"/>
          <w:sz w:val="24"/>
          <w:szCs w:val="24"/>
        </w:rPr>
        <w:t>n</w:t>
      </w:r>
      <w:r w:rsidRPr="0051159D">
        <w:rPr>
          <w:rFonts w:eastAsia="Book Antiqua"/>
          <w:sz w:val="24"/>
          <w:szCs w:val="24"/>
        </w:rPr>
        <w:t>elay</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w:t>
      </w:r>
      <w:r w:rsidRPr="0051159D">
        <w:rPr>
          <w:rFonts w:eastAsia="Book Antiqua"/>
          <w:spacing w:val="19"/>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amb</w:t>
      </w:r>
      <w:r w:rsidRPr="0051159D">
        <w:rPr>
          <w:rFonts w:eastAsia="Book Antiqua"/>
          <w:spacing w:val="-3"/>
          <w:sz w:val="24"/>
          <w:szCs w:val="24"/>
        </w:rPr>
        <w:t>a</w:t>
      </w:r>
      <w:r w:rsidRPr="0051159D">
        <w:rPr>
          <w:rFonts w:eastAsia="Book Antiqua"/>
          <w:sz w:val="24"/>
          <w:szCs w:val="24"/>
        </w:rPr>
        <w:t>h</w:t>
      </w:r>
      <w:r w:rsidRPr="0051159D">
        <w:rPr>
          <w:rFonts w:eastAsia="Book Antiqua"/>
          <w:spacing w:val="20"/>
          <w:sz w:val="24"/>
          <w:szCs w:val="24"/>
        </w:rPr>
        <w:t xml:space="preserve"> </w:t>
      </w:r>
      <w:r w:rsidRPr="0051159D">
        <w:rPr>
          <w:rFonts w:eastAsia="Book Antiqua"/>
          <w:spacing w:val="1"/>
          <w:sz w:val="24"/>
          <w:szCs w:val="24"/>
        </w:rPr>
        <w:t>h</w:t>
      </w:r>
      <w:r w:rsidRPr="0051159D">
        <w:rPr>
          <w:rFonts w:eastAsia="Book Antiqua"/>
          <w:spacing w:val="-1"/>
          <w:sz w:val="24"/>
          <w:szCs w:val="24"/>
        </w:rPr>
        <w:t>u</w:t>
      </w:r>
      <w:r w:rsidRPr="0051159D">
        <w:rPr>
          <w:rFonts w:eastAsia="Book Antiqua"/>
          <w:spacing w:val="-2"/>
          <w:sz w:val="24"/>
          <w:szCs w:val="24"/>
        </w:rPr>
        <w:t>t</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w:t>
      </w:r>
      <w:r w:rsidRPr="0051159D">
        <w:rPr>
          <w:rFonts w:eastAsia="Book Antiqua"/>
          <w:spacing w:val="19"/>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a</w:t>
      </w:r>
      <w:r w:rsidRPr="0051159D">
        <w:rPr>
          <w:rFonts w:eastAsia="Book Antiqua"/>
          <w:spacing w:val="-3"/>
          <w:sz w:val="24"/>
          <w:szCs w:val="24"/>
        </w:rPr>
        <w:t>m</w:t>
      </w:r>
      <w:r w:rsidRPr="0051159D">
        <w:rPr>
          <w:rFonts w:eastAsia="Book Antiqua"/>
          <w:sz w:val="24"/>
          <w:szCs w:val="24"/>
        </w:rPr>
        <w:t>ba</w:t>
      </w:r>
      <w:r w:rsidRPr="0051159D">
        <w:rPr>
          <w:rFonts w:eastAsia="Book Antiqua"/>
          <w:spacing w:val="-1"/>
          <w:sz w:val="24"/>
          <w:szCs w:val="24"/>
        </w:rPr>
        <w:t>n</w:t>
      </w:r>
      <w:r w:rsidRPr="0051159D">
        <w:rPr>
          <w:rFonts w:eastAsia="Book Antiqua"/>
          <w:sz w:val="24"/>
          <w:szCs w:val="24"/>
        </w:rPr>
        <w:t>g,</w:t>
      </w:r>
      <w:r w:rsidRPr="0051159D">
        <w:rPr>
          <w:rFonts w:eastAsia="Book Antiqua"/>
          <w:spacing w:val="19"/>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d</w:t>
      </w:r>
      <w:r w:rsidRPr="0051159D">
        <w:rPr>
          <w:rFonts w:eastAsia="Book Antiqua"/>
          <w:sz w:val="24"/>
          <w:szCs w:val="24"/>
        </w:rPr>
        <w:t>ag</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9"/>
          <w:sz w:val="24"/>
          <w:szCs w:val="24"/>
        </w:rPr>
        <w:t xml:space="preserve"> </w:t>
      </w:r>
      <w:r w:rsidRPr="0051159D">
        <w:rPr>
          <w:rFonts w:eastAsia="Book Antiqua"/>
          <w:sz w:val="24"/>
          <w:szCs w:val="24"/>
        </w:rPr>
        <w:t>barang</w:t>
      </w:r>
      <w:r w:rsidRPr="0051159D">
        <w:rPr>
          <w:rFonts w:eastAsia="Book Antiqua"/>
          <w:spacing w:val="19"/>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 xml:space="preserve">n </w:t>
      </w:r>
      <w:r w:rsidRPr="0051159D">
        <w:rPr>
          <w:rFonts w:eastAsia="Book Antiqua"/>
          <w:spacing w:val="1"/>
          <w:sz w:val="24"/>
          <w:szCs w:val="24"/>
        </w:rPr>
        <w:t>j</w:t>
      </w:r>
      <w:r w:rsidRPr="0051159D">
        <w:rPr>
          <w:rFonts w:eastAsia="Book Antiqua"/>
          <w:sz w:val="24"/>
          <w:szCs w:val="24"/>
        </w:rPr>
        <w:t>as</w:t>
      </w:r>
      <w:r w:rsidRPr="0051159D">
        <w:rPr>
          <w:rFonts w:eastAsia="Book Antiqua"/>
          <w:spacing w:val="-2"/>
          <w:sz w:val="24"/>
          <w:szCs w:val="24"/>
        </w:rPr>
        <w:t>a</w:t>
      </w:r>
      <w:r w:rsidRPr="0051159D">
        <w:rPr>
          <w:rFonts w:eastAsia="Book Antiqua"/>
          <w:sz w:val="24"/>
          <w:szCs w:val="24"/>
        </w:rPr>
        <w:t>)</w:t>
      </w:r>
    </w:p>
    <w:p w:rsidR="001E16B3" w:rsidRPr="0051159D" w:rsidRDefault="001E16B3" w:rsidP="001E16B3">
      <w:pPr>
        <w:spacing w:before="12" w:line="360" w:lineRule="auto"/>
        <w:jc w:val="both"/>
        <w:rPr>
          <w:sz w:val="24"/>
          <w:szCs w:val="24"/>
        </w:rPr>
      </w:pPr>
    </w:p>
    <w:p w:rsidR="001E16B3" w:rsidRPr="0051159D" w:rsidRDefault="001E16B3" w:rsidP="000712F3">
      <w:pPr>
        <w:spacing w:line="360" w:lineRule="auto"/>
        <w:ind w:firstLine="720"/>
        <w:jc w:val="both"/>
        <w:rPr>
          <w:rFonts w:eastAsia="Book Antiqua"/>
          <w:sz w:val="24"/>
          <w:szCs w:val="24"/>
        </w:rPr>
      </w:pPr>
      <w:r w:rsidRPr="0051159D">
        <w:rPr>
          <w:rFonts w:eastAsia="Book Antiqua"/>
          <w:b/>
          <w:spacing w:val="1"/>
          <w:sz w:val="24"/>
          <w:szCs w:val="24"/>
        </w:rPr>
        <w:t>K</w:t>
      </w:r>
      <w:r w:rsidRPr="0051159D">
        <w:rPr>
          <w:rFonts w:eastAsia="Book Antiqua"/>
          <w:b/>
          <w:sz w:val="24"/>
          <w:szCs w:val="24"/>
        </w:rPr>
        <w:t>r</w:t>
      </w:r>
      <w:r w:rsidRPr="0051159D">
        <w:rPr>
          <w:rFonts w:eastAsia="Book Antiqua"/>
          <w:b/>
          <w:spacing w:val="-1"/>
          <w:sz w:val="24"/>
          <w:szCs w:val="24"/>
        </w:rPr>
        <w:t>i</w:t>
      </w:r>
      <w:r w:rsidRPr="0051159D">
        <w:rPr>
          <w:rFonts w:eastAsia="Book Antiqua"/>
          <w:b/>
          <w:spacing w:val="1"/>
          <w:sz w:val="24"/>
          <w:szCs w:val="24"/>
        </w:rPr>
        <w:t>t</w:t>
      </w:r>
      <w:r w:rsidRPr="0051159D">
        <w:rPr>
          <w:rFonts w:eastAsia="Book Antiqua"/>
          <w:b/>
          <w:sz w:val="24"/>
          <w:szCs w:val="24"/>
        </w:rPr>
        <w:t>e</w:t>
      </w:r>
      <w:r w:rsidRPr="0051159D">
        <w:rPr>
          <w:rFonts w:eastAsia="Book Antiqua"/>
          <w:b/>
          <w:spacing w:val="-2"/>
          <w:sz w:val="24"/>
          <w:szCs w:val="24"/>
        </w:rPr>
        <w:t>r</w:t>
      </w:r>
      <w:r w:rsidRPr="0051159D">
        <w:rPr>
          <w:rFonts w:eastAsia="Book Antiqua"/>
          <w:b/>
          <w:spacing w:val="1"/>
          <w:sz w:val="24"/>
          <w:szCs w:val="24"/>
        </w:rPr>
        <w:t>i</w:t>
      </w:r>
      <w:r w:rsidRPr="0051159D">
        <w:rPr>
          <w:rFonts w:eastAsia="Book Antiqua"/>
          <w:b/>
          <w:sz w:val="24"/>
          <w:szCs w:val="24"/>
        </w:rPr>
        <w:t>a</w:t>
      </w:r>
      <w:r w:rsidRPr="0051159D">
        <w:rPr>
          <w:rFonts w:eastAsia="Book Antiqua"/>
          <w:b/>
          <w:spacing w:val="-2"/>
          <w:sz w:val="24"/>
          <w:szCs w:val="24"/>
        </w:rPr>
        <w:t xml:space="preserve"> </w:t>
      </w:r>
      <w:r w:rsidRPr="0051159D">
        <w:rPr>
          <w:rFonts w:eastAsia="Book Antiqua"/>
          <w:b/>
          <w:spacing w:val="1"/>
          <w:sz w:val="24"/>
          <w:szCs w:val="24"/>
        </w:rPr>
        <w:t>Us</w:t>
      </w:r>
      <w:r w:rsidRPr="0051159D">
        <w:rPr>
          <w:rFonts w:eastAsia="Book Antiqua"/>
          <w:b/>
          <w:sz w:val="24"/>
          <w:szCs w:val="24"/>
        </w:rPr>
        <w:t>aha</w:t>
      </w:r>
      <w:r w:rsidRPr="0051159D">
        <w:rPr>
          <w:rFonts w:eastAsia="Book Antiqua"/>
          <w:b/>
          <w:spacing w:val="-3"/>
          <w:sz w:val="24"/>
          <w:szCs w:val="24"/>
        </w:rPr>
        <w:t xml:space="preserve"> </w:t>
      </w:r>
      <w:r w:rsidRPr="0051159D">
        <w:rPr>
          <w:rFonts w:eastAsia="Book Antiqua"/>
          <w:b/>
          <w:sz w:val="24"/>
          <w:szCs w:val="24"/>
        </w:rPr>
        <w:t>M</w:t>
      </w:r>
      <w:r w:rsidRPr="0051159D">
        <w:rPr>
          <w:rFonts w:eastAsia="Book Antiqua"/>
          <w:b/>
          <w:spacing w:val="1"/>
          <w:sz w:val="24"/>
          <w:szCs w:val="24"/>
        </w:rPr>
        <w:t>i</w:t>
      </w:r>
      <w:r w:rsidRPr="0051159D">
        <w:rPr>
          <w:rFonts w:eastAsia="Book Antiqua"/>
          <w:b/>
          <w:spacing w:val="-3"/>
          <w:sz w:val="24"/>
          <w:szCs w:val="24"/>
        </w:rPr>
        <w:t>k</w:t>
      </w:r>
      <w:r w:rsidRPr="0051159D">
        <w:rPr>
          <w:rFonts w:eastAsia="Book Antiqua"/>
          <w:b/>
          <w:sz w:val="24"/>
          <w:szCs w:val="24"/>
        </w:rPr>
        <w:t xml:space="preserve">ro </w:t>
      </w:r>
      <w:r w:rsidRPr="0051159D">
        <w:rPr>
          <w:rFonts w:eastAsia="Book Antiqua"/>
          <w:b/>
          <w:spacing w:val="-1"/>
          <w:sz w:val="24"/>
          <w:szCs w:val="24"/>
        </w:rPr>
        <w:t>K</w:t>
      </w:r>
      <w:r w:rsidRPr="0051159D">
        <w:rPr>
          <w:rFonts w:eastAsia="Book Antiqua"/>
          <w:b/>
          <w:sz w:val="24"/>
          <w:szCs w:val="24"/>
        </w:rPr>
        <w:t>ec</w:t>
      </w:r>
      <w:r w:rsidRPr="0051159D">
        <w:rPr>
          <w:rFonts w:eastAsia="Book Antiqua"/>
          <w:b/>
          <w:spacing w:val="1"/>
          <w:sz w:val="24"/>
          <w:szCs w:val="24"/>
        </w:rPr>
        <w:t>i</w:t>
      </w:r>
      <w:r w:rsidRPr="0051159D">
        <w:rPr>
          <w:rFonts w:eastAsia="Book Antiqua"/>
          <w:b/>
          <w:sz w:val="24"/>
          <w:szCs w:val="24"/>
        </w:rPr>
        <w:t>l</w:t>
      </w:r>
      <w:r w:rsidRPr="0051159D">
        <w:rPr>
          <w:rFonts w:eastAsia="Book Antiqua"/>
          <w:b/>
          <w:spacing w:val="-2"/>
          <w:sz w:val="24"/>
          <w:szCs w:val="24"/>
        </w:rPr>
        <w:t xml:space="preserve"> </w:t>
      </w:r>
      <w:r w:rsidRPr="0051159D">
        <w:rPr>
          <w:rFonts w:eastAsia="Book Antiqua"/>
          <w:b/>
          <w:sz w:val="24"/>
          <w:szCs w:val="24"/>
        </w:rPr>
        <w:t>dan</w:t>
      </w:r>
      <w:r w:rsidRPr="0051159D">
        <w:rPr>
          <w:rFonts w:eastAsia="Book Antiqua"/>
          <w:b/>
          <w:spacing w:val="-1"/>
          <w:sz w:val="24"/>
          <w:szCs w:val="24"/>
        </w:rPr>
        <w:t xml:space="preserve"> </w:t>
      </w:r>
      <w:r w:rsidRPr="0051159D">
        <w:rPr>
          <w:rFonts w:eastAsia="Book Antiqua"/>
          <w:b/>
          <w:sz w:val="24"/>
          <w:szCs w:val="24"/>
        </w:rPr>
        <w:t>Mene</w:t>
      </w:r>
      <w:r w:rsidRPr="0051159D">
        <w:rPr>
          <w:rFonts w:eastAsia="Book Antiqua"/>
          <w:b/>
          <w:spacing w:val="-1"/>
          <w:sz w:val="24"/>
          <w:szCs w:val="24"/>
        </w:rPr>
        <w:t>n</w:t>
      </w:r>
      <w:r w:rsidRPr="0051159D">
        <w:rPr>
          <w:rFonts w:eastAsia="Book Antiqua"/>
          <w:b/>
          <w:spacing w:val="-3"/>
          <w:sz w:val="24"/>
          <w:szCs w:val="24"/>
        </w:rPr>
        <w:t>g</w:t>
      </w:r>
      <w:r w:rsidRPr="0051159D">
        <w:rPr>
          <w:rFonts w:eastAsia="Book Antiqua"/>
          <w:b/>
          <w:sz w:val="24"/>
          <w:szCs w:val="24"/>
        </w:rPr>
        <w:t xml:space="preserve">ah </w:t>
      </w:r>
      <w:r w:rsidRPr="0051159D">
        <w:rPr>
          <w:rFonts w:eastAsia="Book Antiqua"/>
          <w:b/>
          <w:spacing w:val="-2"/>
          <w:sz w:val="24"/>
          <w:szCs w:val="24"/>
        </w:rPr>
        <w:t>(</w:t>
      </w:r>
      <w:r w:rsidRPr="0051159D">
        <w:rPr>
          <w:rFonts w:eastAsia="Book Antiqua"/>
          <w:b/>
          <w:spacing w:val="1"/>
          <w:sz w:val="24"/>
          <w:szCs w:val="24"/>
        </w:rPr>
        <w:t>U</w:t>
      </w:r>
      <w:r w:rsidRPr="0051159D">
        <w:rPr>
          <w:rFonts w:eastAsia="Book Antiqua"/>
          <w:b/>
          <w:spacing w:val="-2"/>
          <w:sz w:val="24"/>
          <w:szCs w:val="24"/>
        </w:rPr>
        <w:t>M</w:t>
      </w:r>
      <w:r w:rsidRPr="0051159D">
        <w:rPr>
          <w:rFonts w:eastAsia="Book Antiqua"/>
          <w:b/>
          <w:spacing w:val="1"/>
          <w:sz w:val="24"/>
          <w:szCs w:val="24"/>
        </w:rPr>
        <w:t>K</w:t>
      </w:r>
      <w:r w:rsidRPr="0051159D">
        <w:rPr>
          <w:rFonts w:eastAsia="Book Antiqua"/>
          <w:b/>
          <w:sz w:val="24"/>
          <w:szCs w:val="24"/>
        </w:rPr>
        <w:t>M)</w:t>
      </w:r>
    </w:p>
    <w:p w:rsidR="001E16B3" w:rsidRDefault="001E16B3" w:rsidP="000B6FCB">
      <w:pPr>
        <w:pStyle w:val="ListParagraph"/>
        <w:numPr>
          <w:ilvl w:val="0"/>
          <w:numId w:val="15"/>
        </w:numPr>
        <w:spacing w:line="360" w:lineRule="auto"/>
        <w:jc w:val="both"/>
        <w:rPr>
          <w:rFonts w:eastAsia="Book Antiqua"/>
          <w:sz w:val="24"/>
          <w:szCs w:val="24"/>
        </w:rPr>
      </w:pPr>
      <w:r w:rsidRPr="0051159D">
        <w:rPr>
          <w:rFonts w:eastAsia="Book Antiqua"/>
          <w:b/>
          <w:spacing w:val="1"/>
          <w:sz w:val="24"/>
          <w:szCs w:val="24"/>
        </w:rPr>
        <w:t>K</w:t>
      </w:r>
      <w:r w:rsidRPr="0051159D">
        <w:rPr>
          <w:rFonts w:eastAsia="Book Antiqua"/>
          <w:b/>
          <w:sz w:val="24"/>
          <w:szCs w:val="24"/>
        </w:rPr>
        <w:t>r</w:t>
      </w:r>
      <w:r w:rsidRPr="0051159D">
        <w:rPr>
          <w:rFonts w:eastAsia="Book Antiqua"/>
          <w:b/>
          <w:spacing w:val="-1"/>
          <w:sz w:val="24"/>
          <w:szCs w:val="24"/>
        </w:rPr>
        <w:t>i</w:t>
      </w:r>
      <w:r w:rsidRPr="0051159D">
        <w:rPr>
          <w:rFonts w:eastAsia="Book Antiqua"/>
          <w:b/>
          <w:spacing w:val="1"/>
          <w:sz w:val="24"/>
          <w:szCs w:val="24"/>
        </w:rPr>
        <w:t>t</w:t>
      </w:r>
      <w:r w:rsidRPr="0051159D">
        <w:rPr>
          <w:rFonts w:eastAsia="Book Antiqua"/>
          <w:b/>
          <w:sz w:val="24"/>
          <w:szCs w:val="24"/>
        </w:rPr>
        <w:t>e</w:t>
      </w:r>
      <w:r w:rsidRPr="0051159D">
        <w:rPr>
          <w:rFonts w:eastAsia="Book Antiqua"/>
          <w:b/>
          <w:spacing w:val="-2"/>
          <w:sz w:val="24"/>
          <w:szCs w:val="24"/>
        </w:rPr>
        <w:t>r</w:t>
      </w:r>
      <w:r w:rsidRPr="0051159D">
        <w:rPr>
          <w:rFonts w:eastAsia="Book Antiqua"/>
          <w:b/>
          <w:spacing w:val="1"/>
          <w:sz w:val="24"/>
          <w:szCs w:val="24"/>
        </w:rPr>
        <w:t>i</w:t>
      </w:r>
      <w:r w:rsidRPr="0051159D">
        <w:rPr>
          <w:rFonts w:eastAsia="Book Antiqua"/>
          <w:b/>
          <w:sz w:val="24"/>
          <w:szCs w:val="24"/>
        </w:rPr>
        <w:t>a</w:t>
      </w:r>
      <w:r w:rsidRPr="0051159D">
        <w:rPr>
          <w:rFonts w:eastAsia="Book Antiqua"/>
          <w:b/>
          <w:spacing w:val="46"/>
          <w:sz w:val="24"/>
          <w:szCs w:val="24"/>
        </w:rPr>
        <w:t xml:space="preserve"> </w:t>
      </w:r>
      <w:r w:rsidRPr="0051159D">
        <w:rPr>
          <w:rFonts w:eastAsia="Book Antiqua"/>
          <w:b/>
          <w:spacing w:val="1"/>
          <w:sz w:val="24"/>
          <w:szCs w:val="24"/>
        </w:rPr>
        <w:t>U</w:t>
      </w:r>
      <w:r w:rsidRPr="0051159D">
        <w:rPr>
          <w:rFonts w:eastAsia="Book Antiqua"/>
          <w:b/>
          <w:sz w:val="24"/>
          <w:szCs w:val="24"/>
        </w:rPr>
        <w:t>saha</w:t>
      </w:r>
      <w:r w:rsidRPr="0051159D">
        <w:rPr>
          <w:rFonts w:eastAsia="Book Antiqua"/>
          <w:b/>
          <w:spacing w:val="46"/>
          <w:sz w:val="24"/>
          <w:szCs w:val="24"/>
        </w:rPr>
        <w:t xml:space="preserve"> </w:t>
      </w:r>
      <w:r w:rsidRPr="0051159D">
        <w:rPr>
          <w:rFonts w:eastAsia="Book Antiqua"/>
          <w:b/>
          <w:sz w:val="24"/>
          <w:szCs w:val="24"/>
        </w:rPr>
        <w:t>M</w:t>
      </w:r>
      <w:r w:rsidRPr="0051159D">
        <w:rPr>
          <w:rFonts w:eastAsia="Book Antiqua"/>
          <w:b/>
          <w:spacing w:val="1"/>
          <w:sz w:val="24"/>
          <w:szCs w:val="24"/>
        </w:rPr>
        <w:t>i</w:t>
      </w:r>
      <w:r w:rsidRPr="0051159D">
        <w:rPr>
          <w:rFonts w:eastAsia="Book Antiqua"/>
          <w:b/>
          <w:sz w:val="24"/>
          <w:szCs w:val="24"/>
        </w:rPr>
        <w:t>kro,</w:t>
      </w:r>
      <w:r w:rsidRPr="0051159D">
        <w:rPr>
          <w:rFonts w:eastAsia="Book Antiqua"/>
          <w:b/>
          <w:spacing w:val="45"/>
          <w:sz w:val="24"/>
          <w:szCs w:val="24"/>
        </w:rPr>
        <w:t xml:space="preserve"> </w:t>
      </w:r>
      <w:r w:rsidRPr="0051159D">
        <w:rPr>
          <w:rFonts w:eastAsia="Book Antiqua"/>
          <w:b/>
          <w:spacing w:val="1"/>
          <w:sz w:val="24"/>
          <w:szCs w:val="24"/>
        </w:rPr>
        <w:t>K</w:t>
      </w:r>
      <w:r w:rsidRPr="0051159D">
        <w:rPr>
          <w:rFonts w:eastAsia="Book Antiqua"/>
          <w:b/>
          <w:sz w:val="24"/>
          <w:szCs w:val="24"/>
        </w:rPr>
        <w:t>e</w:t>
      </w:r>
      <w:r w:rsidRPr="0051159D">
        <w:rPr>
          <w:rFonts w:eastAsia="Book Antiqua"/>
          <w:b/>
          <w:spacing w:val="-2"/>
          <w:sz w:val="24"/>
          <w:szCs w:val="24"/>
        </w:rPr>
        <w:t>c</w:t>
      </w:r>
      <w:r w:rsidRPr="0051159D">
        <w:rPr>
          <w:rFonts w:eastAsia="Book Antiqua"/>
          <w:b/>
          <w:spacing w:val="1"/>
          <w:sz w:val="24"/>
          <w:szCs w:val="24"/>
        </w:rPr>
        <w:t>i</w:t>
      </w:r>
      <w:r w:rsidRPr="0051159D">
        <w:rPr>
          <w:rFonts w:eastAsia="Book Antiqua"/>
          <w:b/>
          <w:sz w:val="24"/>
          <w:szCs w:val="24"/>
        </w:rPr>
        <w:t>l</w:t>
      </w:r>
      <w:r w:rsidRPr="0051159D">
        <w:rPr>
          <w:rFonts w:eastAsia="Book Antiqua"/>
          <w:b/>
          <w:spacing w:val="46"/>
          <w:sz w:val="24"/>
          <w:szCs w:val="24"/>
        </w:rPr>
        <w:t xml:space="preserve"> </w:t>
      </w:r>
      <w:r w:rsidRPr="0051159D">
        <w:rPr>
          <w:rFonts w:eastAsia="Book Antiqua"/>
          <w:b/>
          <w:spacing w:val="1"/>
          <w:sz w:val="24"/>
          <w:szCs w:val="24"/>
        </w:rPr>
        <w:t>D</w:t>
      </w:r>
      <w:r w:rsidRPr="0051159D">
        <w:rPr>
          <w:rFonts w:eastAsia="Book Antiqua"/>
          <w:b/>
          <w:sz w:val="24"/>
          <w:szCs w:val="24"/>
        </w:rPr>
        <w:t>an</w:t>
      </w:r>
      <w:r w:rsidRPr="0051159D">
        <w:rPr>
          <w:rFonts w:eastAsia="Book Antiqua"/>
          <w:b/>
          <w:spacing w:val="47"/>
          <w:sz w:val="24"/>
          <w:szCs w:val="24"/>
        </w:rPr>
        <w:t xml:space="preserve"> </w:t>
      </w:r>
      <w:r w:rsidRPr="0051159D">
        <w:rPr>
          <w:rFonts w:eastAsia="Book Antiqua"/>
          <w:b/>
          <w:sz w:val="24"/>
          <w:szCs w:val="24"/>
        </w:rPr>
        <w:t>Mene</w:t>
      </w:r>
      <w:r w:rsidRPr="0051159D">
        <w:rPr>
          <w:rFonts w:eastAsia="Book Antiqua"/>
          <w:b/>
          <w:spacing w:val="-1"/>
          <w:sz w:val="24"/>
          <w:szCs w:val="24"/>
        </w:rPr>
        <w:t>n</w:t>
      </w:r>
      <w:r w:rsidRPr="0051159D">
        <w:rPr>
          <w:rFonts w:eastAsia="Book Antiqua"/>
          <w:b/>
          <w:spacing w:val="-3"/>
          <w:sz w:val="24"/>
          <w:szCs w:val="24"/>
        </w:rPr>
        <w:t>g</w:t>
      </w:r>
      <w:r w:rsidRPr="0051159D">
        <w:rPr>
          <w:rFonts w:eastAsia="Book Antiqua"/>
          <w:b/>
          <w:sz w:val="24"/>
          <w:szCs w:val="24"/>
        </w:rPr>
        <w:t>ah</w:t>
      </w:r>
      <w:r w:rsidRPr="0051159D">
        <w:rPr>
          <w:rFonts w:eastAsia="Book Antiqua"/>
          <w:b/>
          <w:spacing w:val="52"/>
          <w:sz w:val="24"/>
          <w:szCs w:val="24"/>
        </w:rPr>
        <w:t xml:space="preserve"> </w:t>
      </w:r>
      <w:r w:rsidRPr="0051159D">
        <w:rPr>
          <w:rFonts w:eastAsia="Book Antiqua"/>
          <w:b/>
          <w:spacing w:val="-2"/>
          <w:sz w:val="24"/>
          <w:szCs w:val="24"/>
        </w:rPr>
        <w:t>(</w:t>
      </w:r>
      <w:r w:rsidRPr="0051159D">
        <w:rPr>
          <w:rFonts w:eastAsia="Book Antiqua"/>
          <w:b/>
          <w:spacing w:val="1"/>
          <w:sz w:val="24"/>
          <w:szCs w:val="24"/>
        </w:rPr>
        <w:t>U</w:t>
      </w:r>
      <w:r w:rsidRPr="0051159D">
        <w:rPr>
          <w:rFonts w:eastAsia="Book Antiqua"/>
          <w:b/>
          <w:spacing w:val="-2"/>
          <w:sz w:val="24"/>
          <w:szCs w:val="24"/>
        </w:rPr>
        <w:t>M</w:t>
      </w:r>
      <w:r w:rsidRPr="0051159D">
        <w:rPr>
          <w:rFonts w:eastAsia="Book Antiqua"/>
          <w:b/>
          <w:spacing w:val="1"/>
          <w:sz w:val="24"/>
          <w:szCs w:val="24"/>
        </w:rPr>
        <w:t>K</w:t>
      </w:r>
      <w:r w:rsidRPr="0051159D">
        <w:rPr>
          <w:rFonts w:eastAsia="Book Antiqua"/>
          <w:b/>
          <w:spacing w:val="-2"/>
          <w:sz w:val="24"/>
          <w:szCs w:val="24"/>
        </w:rPr>
        <w:t>M</w:t>
      </w:r>
      <w:r w:rsidRPr="0051159D">
        <w:rPr>
          <w:rFonts w:eastAsia="Book Antiqua"/>
          <w:b/>
          <w:sz w:val="24"/>
          <w:szCs w:val="24"/>
        </w:rPr>
        <w:t>)</w:t>
      </w:r>
      <w:r w:rsidRPr="0051159D">
        <w:rPr>
          <w:rFonts w:eastAsia="Book Antiqua"/>
          <w:b/>
          <w:spacing w:val="49"/>
          <w:sz w:val="24"/>
          <w:szCs w:val="24"/>
        </w:rPr>
        <w:t xml:space="preserve"> </w:t>
      </w:r>
      <w:r w:rsidRPr="0051159D">
        <w:rPr>
          <w:rFonts w:eastAsia="Book Antiqua"/>
          <w:b/>
          <w:sz w:val="24"/>
          <w:szCs w:val="24"/>
        </w:rPr>
        <w:t>menur</w:t>
      </w:r>
      <w:r w:rsidRPr="0051159D">
        <w:rPr>
          <w:rFonts w:eastAsia="Book Antiqua"/>
          <w:b/>
          <w:spacing w:val="-3"/>
          <w:sz w:val="24"/>
          <w:szCs w:val="24"/>
        </w:rPr>
        <w:t>u</w:t>
      </w:r>
      <w:r w:rsidRPr="0051159D">
        <w:rPr>
          <w:rFonts w:eastAsia="Book Antiqua"/>
          <w:b/>
          <w:sz w:val="24"/>
          <w:szCs w:val="24"/>
        </w:rPr>
        <w:t>t</w:t>
      </w:r>
      <w:r w:rsidRPr="0051159D">
        <w:rPr>
          <w:rFonts w:eastAsia="Book Antiqua"/>
          <w:b/>
          <w:spacing w:val="46"/>
          <w:sz w:val="24"/>
          <w:szCs w:val="24"/>
        </w:rPr>
        <w:t xml:space="preserve"> </w:t>
      </w:r>
      <w:r w:rsidRPr="0051159D">
        <w:rPr>
          <w:rFonts w:eastAsia="Book Antiqua"/>
          <w:b/>
          <w:spacing w:val="1"/>
          <w:sz w:val="24"/>
          <w:szCs w:val="24"/>
        </w:rPr>
        <w:t>U</w:t>
      </w:r>
      <w:r w:rsidRPr="0051159D">
        <w:rPr>
          <w:rFonts w:eastAsia="Book Antiqua"/>
          <w:b/>
          <w:sz w:val="24"/>
          <w:szCs w:val="24"/>
        </w:rPr>
        <w:t>U</w:t>
      </w:r>
      <w:r w:rsidRPr="0051159D">
        <w:rPr>
          <w:rFonts w:eastAsia="Book Antiqua"/>
          <w:b/>
          <w:spacing w:val="48"/>
          <w:sz w:val="24"/>
          <w:szCs w:val="24"/>
        </w:rPr>
        <w:t xml:space="preserve"> </w:t>
      </w:r>
      <w:r w:rsidRPr="0051159D">
        <w:rPr>
          <w:rFonts w:eastAsia="Book Antiqua"/>
          <w:b/>
          <w:spacing w:val="1"/>
          <w:sz w:val="24"/>
          <w:szCs w:val="24"/>
        </w:rPr>
        <w:t>N</w:t>
      </w:r>
      <w:r w:rsidRPr="0051159D">
        <w:rPr>
          <w:rFonts w:eastAsia="Book Antiqua"/>
          <w:b/>
          <w:sz w:val="24"/>
          <w:szCs w:val="24"/>
        </w:rPr>
        <w:t>omor</w:t>
      </w:r>
      <w:r w:rsidRPr="0051159D">
        <w:rPr>
          <w:rFonts w:eastAsia="Book Antiqua"/>
          <w:b/>
          <w:spacing w:val="46"/>
          <w:sz w:val="24"/>
          <w:szCs w:val="24"/>
        </w:rPr>
        <w:t xml:space="preserve"> </w:t>
      </w:r>
      <w:r w:rsidRPr="0051159D">
        <w:rPr>
          <w:rFonts w:eastAsia="Book Antiqua"/>
          <w:b/>
          <w:sz w:val="24"/>
          <w:szCs w:val="24"/>
        </w:rPr>
        <w:t xml:space="preserve">20 </w:t>
      </w:r>
      <w:r w:rsidRPr="0051159D">
        <w:rPr>
          <w:rFonts w:eastAsia="Book Antiqua"/>
          <w:b/>
          <w:spacing w:val="-1"/>
          <w:sz w:val="24"/>
          <w:szCs w:val="24"/>
        </w:rPr>
        <w:t>T</w:t>
      </w:r>
      <w:r w:rsidRPr="0051159D">
        <w:rPr>
          <w:rFonts w:eastAsia="Book Antiqua"/>
          <w:b/>
          <w:sz w:val="24"/>
          <w:szCs w:val="24"/>
        </w:rPr>
        <w:t>ah</w:t>
      </w:r>
      <w:r w:rsidRPr="0051159D">
        <w:rPr>
          <w:rFonts w:eastAsia="Book Antiqua"/>
          <w:b/>
          <w:spacing w:val="-1"/>
          <w:sz w:val="24"/>
          <w:szCs w:val="24"/>
        </w:rPr>
        <w:t>u</w:t>
      </w:r>
      <w:r w:rsidRPr="0051159D">
        <w:rPr>
          <w:rFonts w:eastAsia="Book Antiqua"/>
          <w:b/>
          <w:sz w:val="24"/>
          <w:szCs w:val="24"/>
        </w:rPr>
        <w:t>n</w:t>
      </w:r>
      <w:r w:rsidRPr="0051159D">
        <w:rPr>
          <w:rFonts w:eastAsia="Book Antiqua"/>
          <w:b/>
          <w:spacing w:val="43"/>
          <w:sz w:val="24"/>
          <w:szCs w:val="24"/>
        </w:rPr>
        <w:t xml:space="preserve"> </w:t>
      </w:r>
      <w:r w:rsidRPr="0051159D">
        <w:rPr>
          <w:rFonts w:eastAsia="Book Antiqua"/>
          <w:b/>
          <w:sz w:val="24"/>
          <w:szCs w:val="24"/>
        </w:rPr>
        <w:t>2008</w:t>
      </w:r>
      <w:r w:rsidRPr="0051159D">
        <w:rPr>
          <w:rFonts w:eastAsia="Book Antiqua"/>
          <w:b/>
          <w:spacing w:val="44"/>
          <w:sz w:val="24"/>
          <w:szCs w:val="24"/>
        </w:rPr>
        <w:t xml:space="preserve"> </w:t>
      </w:r>
      <w:r w:rsidRPr="0051159D">
        <w:rPr>
          <w:rFonts w:eastAsia="Book Antiqua"/>
          <w:sz w:val="24"/>
          <w:szCs w:val="24"/>
        </w:rPr>
        <w:t>dig</w:t>
      </w:r>
      <w:r w:rsidRPr="0051159D">
        <w:rPr>
          <w:rFonts w:eastAsia="Book Antiqua"/>
          <w:spacing w:val="-1"/>
          <w:sz w:val="24"/>
          <w:szCs w:val="24"/>
        </w:rPr>
        <w:t>o</w:t>
      </w:r>
      <w:r w:rsidRPr="0051159D">
        <w:rPr>
          <w:rFonts w:eastAsia="Book Antiqua"/>
          <w:sz w:val="24"/>
          <w:szCs w:val="24"/>
        </w:rPr>
        <w:t>lo</w:t>
      </w:r>
      <w:r w:rsidRPr="0051159D">
        <w:rPr>
          <w:rFonts w:eastAsia="Book Antiqua"/>
          <w:spacing w:val="1"/>
          <w:sz w:val="24"/>
          <w:szCs w:val="24"/>
        </w:rPr>
        <w:t>n</w:t>
      </w:r>
      <w:r w:rsidRPr="0051159D">
        <w:rPr>
          <w:rFonts w:eastAsia="Book Antiqua"/>
          <w:sz w:val="24"/>
          <w:szCs w:val="24"/>
        </w:rPr>
        <w:t>gk</w:t>
      </w:r>
      <w:r w:rsidRPr="0051159D">
        <w:rPr>
          <w:rFonts w:eastAsia="Book Antiqua"/>
          <w:spacing w:val="-2"/>
          <w:sz w:val="24"/>
          <w:szCs w:val="24"/>
        </w:rPr>
        <w:t>a</w:t>
      </w:r>
      <w:r w:rsidRPr="0051159D">
        <w:rPr>
          <w:rFonts w:eastAsia="Book Antiqua"/>
          <w:sz w:val="24"/>
          <w:szCs w:val="24"/>
        </w:rPr>
        <w:t>n</w:t>
      </w:r>
      <w:r w:rsidRPr="0051159D">
        <w:rPr>
          <w:rFonts w:eastAsia="Book Antiqua"/>
          <w:spacing w:val="44"/>
          <w:sz w:val="24"/>
          <w:szCs w:val="24"/>
        </w:rPr>
        <w:t xml:space="preserve"> </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dasa</w:t>
      </w:r>
      <w:r w:rsidRPr="0051159D">
        <w:rPr>
          <w:rFonts w:eastAsia="Book Antiqua"/>
          <w:spacing w:val="-1"/>
          <w:sz w:val="24"/>
          <w:szCs w:val="24"/>
        </w:rPr>
        <w:t>r</w:t>
      </w:r>
      <w:r w:rsidRPr="0051159D">
        <w:rPr>
          <w:rFonts w:eastAsia="Book Antiqua"/>
          <w:sz w:val="24"/>
          <w:szCs w:val="24"/>
        </w:rPr>
        <w:t>k</w:t>
      </w:r>
      <w:r w:rsidRPr="0051159D">
        <w:rPr>
          <w:rFonts w:eastAsia="Book Antiqua"/>
          <w:spacing w:val="-3"/>
          <w:sz w:val="24"/>
          <w:szCs w:val="24"/>
        </w:rPr>
        <w:t>a</w:t>
      </w:r>
      <w:r w:rsidRPr="0051159D">
        <w:rPr>
          <w:rFonts w:eastAsia="Book Antiqua"/>
          <w:sz w:val="24"/>
          <w:szCs w:val="24"/>
        </w:rPr>
        <w:t>n</w:t>
      </w:r>
      <w:r w:rsidRPr="0051159D">
        <w:rPr>
          <w:rFonts w:eastAsia="Book Antiqua"/>
          <w:spacing w:val="44"/>
          <w:sz w:val="24"/>
          <w:szCs w:val="24"/>
        </w:rPr>
        <w:t xml:space="preserve"> </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ml</w:t>
      </w:r>
      <w:r w:rsidRPr="0051159D">
        <w:rPr>
          <w:rFonts w:eastAsia="Book Antiqua"/>
          <w:spacing w:val="-2"/>
          <w:sz w:val="24"/>
          <w:szCs w:val="24"/>
        </w:rPr>
        <w:t>a</w:t>
      </w:r>
      <w:r w:rsidRPr="0051159D">
        <w:rPr>
          <w:rFonts w:eastAsia="Book Antiqua"/>
          <w:sz w:val="24"/>
          <w:szCs w:val="24"/>
        </w:rPr>
        <w:t>h</w:t>
      </w:r>
      <w:r w:rsidRPr="0051159D">
        <w:rPr>
          <w:rFonts w:eastAsia="Book Antiqua"/>
          <w:spacing w:val="44"/>
          <w:sz w:val="24"/>
          <w:szCs w:val="24"/>
        </w:rPr>
        <w:t xml:space="preserve"> </w:t>
      </w:r>
      <w:r w:rsidRPr="0051159D">
        <w:rPr>
          <w:rFonts w:eastAsia="Book Antiqua"/>
          <w:sz w:val="24"/>
          <w:szCs w:val="24"/>
        </w:rPr>
        <w:t>aset</w:t>
      </w:r>
      <w:r w:rsidRPr="0051159D">
        <w:rPr>
          <w:rFonts w:eastAsia="Book Antiqua"/>
          <w:spacing w:val="43"/>
          <w:sz w:val="24"/>
          <w:szCs w:val="24"/>
        </w:rPr>
        <w:t xml:space="preserve"> </w:t>
      </w:r>
      <w:r w:rsidRPr="0051159D">
        <w:rPr>
          <w:rFonts w:eastAsia="Book Antiqua"/>
          <w:sz w:val="24"/>
          <w:szCs w:val="24"/>
        </w:rPr>
        <w:t>dan</w:t>
      </w:r>
      <w:r w:rsidRPr="0051159D">
        <w:rPr>
          <w:rFonts w:eastAsia="Book Antiqua"/>
          <w:spacing w:val="44"/>
          <w:sz w:val="24"/>
          <w:szCs w:val="24"/>
        </w:rPr>
        <w:t xml:space="preserve"> </w:t>
      </w:r>
      <w:r w:rsidRPr="0051159D">
        <w:rPr>
          <w:rFonts w:eastAsia="Book Antiqua"/>
          <w:spacing w:val="2"/>
          <w:sz w:val="24"/>
          <w:szCs w:val="24"/>
        </w:rPr>
        <w:t>o</w:t>
      </w:r>
      <w:r w:rsidRPr="0051159D">
        <w:rPr>
          <w:rFonts w:eastAsia="Book Antiqua"/>
          <w:sz w:val="24"/>
          <w:szCs w:val="24"/>
        </w:rPr>
        <w:t>ms</w:t>
      </w:r>
      <w:r w:rsidRPr="0051159D">
        <w:rPr>
          <w:rFonts w:eastAsia="Book Antiqua"/>
          <w:spacing w:val="-1"/>
          <w:sz w:val="24"/>
          <w:szCs w:val="24"/>
        </w:rPr>
        <w:t>e</w:t>
      </w:r>
      <w:r w:rsidRPr="0051159D">
        <w:rPr>
          <w:rFonts w:eastAsia="Book Antiqua"/>
          <w:sz w:val="24"/>
          <w:szCs w:val="24"/>
        </w:rPr>
        <w:t>t</w:t>
      </w:r>
      <w:r w:rsidRPr="0051159D">
        <w:rPr>
          <w:rFonts w:eastAsia="Book Antiqua"/>
          <w:spacing w:val="43"/>
          <w:sz w:val="24"/>
          <w:szCs w:val="24"/>
        </w:rPr>
        <w:t xml:space="preserve"> </w:t>
      </w:r>
      <w:r w:rsidRPr="0051159D">
        <w:rPr>
          <w:rFonts w:eastAsia="Book Antiqua"/>
          <w:sz w:val="24"/>
          <w:szCs w:val="24"/>
        </w:rPr>
        <w:t>yang</w:t>
      </w:r>
      <w:r w:rsidRPr="0051159D">
        <w:rPr>
          <w:rFonts w:eastAsia="Book Antiqua"/>
          <w:spacing w:val="43"/>
          <w:sz w:val="24"/>
          <w:szCs w:val="24"/>
        </w:rPr>
        <w:t xml:space="preserve"> </w:t>
      </w:r>
      <w:r w:rsidRPr="0051159D">
        <w:rPr>
          <w:rFonts w:eastAsia="Book Antiqua"/>
          <w:sz w:val="24"/>
          <w:szCs w:val="24"/>
        </w:rPr>
        <w:t>d</w:t>
      </w:r>
      <w:r w:rsidRPr="0051159D">
        <w:rPr>
          <w:rFonts w:eastAsia="Book Antiqua"/>
          <w:spacing w:val="-2"/>
          <w:sz w:val="24"/>
          <w:szCs w:val="24"/>
        </w:rPr>
        <w:t>i</w:t>
      </w:r>
      <w:r w:rsidRPr="0051159D">
        <w:rPr>
          <w:rFonts w:eastAsia="Book Antiqua"/>
          <w:sz w:val="24"/>
          <w:szCs w:val="24"/>
        </w:rPr>
        <w:t>mil</w:t>
      </w:r>
      <w:r w:rsidRPr="0051159D">
        <w:rPr>
          <w:rFonts w:eastAsia="Book Antiqua"/>
          <w:spacing w:val="1"/>
          <w:sz w:val="24"/>
          <w:szCs w:val="24"/>
        </w:rPr>
        <w:t>i</w:t>
      </w:r>
      <w:r w:rsidRPr="0051159D">
        <w:rPr>
          <w:rFonts w:eastAsia="Book Antiqua"/>
          <w:sz w:val="24"/>
          <w:szCs w:val="24"/>
        </w:rPr>
        <w:t>ki</w:t>
      </w:r>
      <w:r w:rsidRPr="0051159D">
        <w:rPr>
          <w:rFonts w:eastAsia="Book Antiqua"/>
          <w:spacing w:val="43"/>
          <w:sz w:val="24"/>
          <w:szCs w:val="24"/>
        </w:rPr>
        <w:t xml:space="preserve"> </w:t>
      </w:r>
      <w:r w:rsidRPr="0051159D">
        <w:rPr>
          <w:rFonts w:eastAsia="Book Antiqua"/>
          <w:sz w:val="24"/>
          <w:szCs w:val="24"/>
        </w:rPr>
        <w:t>o</w:t>
      </w:r>
      <w:r w:rsidRPr="0051159D">
        <w:rPr>
          <w:rFonts w:eastAsia="Book Antiqua"/>
          <w:spacing w:val="-2"/>
          <w:sz w:val="24"/>
          <w:szCs w:val="24"/>
        </w:rPr>
        <w:t>l</w:t>
      </w:r>
      <w:r w:rsidRPr="0051159D">
        <w:rPr>
          <w:rFonts w:eastAsia="Book Antiqua"/>
          <w:spacing w:val="-3"/>
          <w:sz w:val="24"/>
          <w:szCs w:val="24"/>
        </w:rPr>
        <w:t>e</w:t>
      </w:r>
      <w:r w:rsidRPr="0051159D">
        <w:rPr>
          <w:rFonts w:eastAsia="Book Antiqua"/>
          <w:sz w:val="24"/>
          <w:szCs w:val="24"/>
        </w:rPr>
        <w:t>h seb</w:t>
      </w:r>
      <w:r w:rsidRPr="0051159D">
        <w:rPr>
          <w:rFonts w:eastAsia="Book Antiqua"/>
          <w:spacing w:val="-1"/>
          <w:sz w:val="24"/>
          <w:szCs w:val="24"/>
        </w:rPr>
        <w:t>u</w:t>
      </w:r>
      <w:r w:rsidRPr="0051159D">
        <w:rPr>
          <w:rFonts w:eastAsia="Book Antiqua"/>
          <w:sz w:val="24"/>
          <w:szCs w:val="24"/>
        </w:rPr>
        <w:t>ah</w:t>
      </w:r>
      <w:r w:rsidRPr="0051159D">
        <w:rPr>
          <w:rFonts w:eastAsia="Book Antiqua"/>
          <w:spacing w:val="1"/>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p>
    <w:p w:rsidR="003C49F0" w:rsidRDefault="003C49F0" w:rsidP="003C49F0">
      <w:pPr>
        <w:pStyle w:val="ListParagraph"/>
        <w:spacing w:line="360" w:lineRule="auto"/>
        <w:ind w:left="1080"/>
        <w:jc w:val="both"/>
        <w:rPr>
          <w:rFonts w:eastAsia="Book Antiqua"/>
          <w:sz w:val="24"/>
          <w:szCs w:val="24"/>
        </w:rPr>
      </w:pPr>
    </w:p>
    <w:p w:rsidR="003C49F0" w:rsidRDefault="003C49F0" w:rsidP="003C49F0">
      <w:pPr>
        <w:pStyle w:val="ListParagraph"/>
        <w:spacing w:line="360" w:lineRule="auto"/>
        <w:ind w:left="1080"/>
        <w:jc w:val="both"/>
        <w:rPr>
          <w:rFonts w:eastAsia="Book Antiqua"/>
          <w:sz w:val="24"/>
          <w:szCs w:val="24"/>
        </w:rPr>
      </w:pPr>
    </w:p>
    <w:p w:rsidR="003C49F0" w:rsidRDefault="003C49F0" w:rsidP="003C49F0">
      <w:pPr>
        <w:pStyle w:val="ListParagraph"/>
        <w:spacing w:line="360" w:lineRule="auto"/>
        <w:ind w:left="1080"/>
        <w:jc w:val="both"/>
        <w:rPr>
          <w:rFonts w:eastAsia="Book Antiqua"/>
          <w:sz w:val="24"/>
          <w:szCs w:val="24"/>
        </w:rPr>
      </w:pPr>
    </w:p>
    <w:p w:rsidR="003C49F0" w:rsidRDefault="003C49F0" w:rsidP="003C49F0">
      <w:pPr>
        <w:pStyle w:val="ListParagraph"/>
        <w:spacing w:line="360" w:lineRule="auto"/>
        <w:ind w:left="1080"/>
        <w:jc w:val="both"/>
        <w:rPr>
          <w:rFonts w:eastAsia="Book Antiqua"/>
          <w:sz w:val="24"/>
          <w:szCs w:val="24"/>
        </w:rPr>
      </w:pPr>
    </w:p>
    <w:p w:rsidR="003C49F0" w:rsidRDefault="003C49F0" w:rsidP="003C49F0">
      <w:pPr>
        <w:pStyle w:val="ListParagraph"/>
        <w:spacing w:line="360" w:lineRule="auto"/>
        <w:ind w:left="1080"/>
        <w:jc w:val="both"/>
        <w:rPr>
          <w:rFonts w:eastAsia="Book Antiqua"/>
          <w:sz w:val="24"/>
          <w:szCs w:val="24"/>
        </w:rPr>
      </w:pPr>
    </w:p>
    <w:p w:rsidR="003C49F0" w:rsidRPr="0051159D" w:rsidRDefault="003C49F0" w:rsidP="003C49F0">
      <w:pPr>
        <w:pStyle w:val="ListParagraph"/>
        <w:spacing w:line="360" w:lineRule="auto"/>
        <w:ind w:left="1080"/>
        <w:jc w:val="both"/>
        <w:rPr>
          <w:rFonts w:eastAsia="Book Antiqua"/>
          <w:sz w:val="24"/>
          <w:szCs w:val="24"/>
        </w:rPr>
      </w:pPr>
    </w:p>
    <w:p w:rsidR="001E16B3" w:rsidRPr="0051159D" w:rsidRDefault="001E16B3" w:rsidP="001E16B3">
      <w:pPr>
        <w:spacing w:line="360" w:lineRule="auto"/>
        <w:ind w:left="2981"/>
        <w:jc w:val="both"/>
        <w:rPr>
          <w:rFonts w:eastAsia="Book Antiqua"/>
          <w:sz w:val="24"/>
          <w:szCs w:val="24"/>
        </w:rPr>
      </w:pPr>
      <w:r w:rsidRPr="0051159D">
        <w:rPr>
          <w:rFonts w:eastAsia="Book Antiqua"/>
          <w:b/>
          <w:spacing w:val="-1"/>
          <w:sz w:val="24"/>
          <w:szCs w:val="24"/>
        </w:rPr>
        <w:t>T</w:t>
      </w:r>
      <w:r w:rsidRPr="0051159D">
        <w:rPr>
          <w:rFonts w:eastAsia="Book Antiqua"/>
          <w:b/>
          <w:sz w:val="24"/>
          <w:szCs w:val="24"/>
        </w:rPr>
        <w:t>abel 1.</w:t>
      </w:r>
      <w:r w:rsidRPr="0051159D">
        <w:rPr>
          <w:rFonts w:eastAsia="Book Antiqua"/>
          <w:b/>
          <w:spacing w:val="-2"/>
          <w:sz w:val="24"/>
          <w:szCs w:val="24"/>
        </w:rPr>
        <w:t xml:space="preserve"> </w:t>
      </w:r>
      <w:r w:rsidRPr="0051159D">
        <w:rPr>
          <w:rFonts w:eastAsia="Book Antiqua"/>
          <w:b/>
          <w:spacing w:val="1"/>
          <w:sz w:val="24"/>
          <w:szCs w:val="24"/>
        </w:rPr>
        <w:t>K</w:t>
      </w:r>
      <w:r w:rsidRPr="0051159D">
        <w:rPr>
          <w:rFonts w:eastAsia="Book Antiqua"/>
          <w:b/>
          <w:spacing w:val="-2"/>
          <w:sz w:val="24"/>
          <w:szCs w:val="24"/>
        </w:rPr>
        <w:t>r</w:t>
      </w:r>
      <w:r w:rsidRPr="0051159D">
        <w:rPr>
          <w:rFonts w:eastAsia="Book Antiqua"/>
          <w:b/>
          <w:spacing w:val="1"/>
          <w:sz w:val="24"/>
          <w:szCs w:val="24"/>
        </w:rPr>
        <w:t>it</w:t>
      </w:r>
      <w:r w:rsidRPr="0051159D">
        <w:rPr>
          <w:rFonts w:eastAsia="Book Antiqua"/>
          <w:b/>
          <w:spacing w:val="-2"/>
          <w:sz w:val="24"/>
          <w:szCs w:val="24"/>
        </w:rPr>
        <w:t>e</w:t>
      </w:r>
      <w:r w:rsidRPr="0051159D">
        <w:rPr>
          <w:rFonts w:eastAsia="Book Antiqua"/>
          <w:b/>
          <w:sz w:val="24"/>
          <w:szCs w:val="24"/>
        </w:rPr>
        <w:t>r</w:t>
      </w:r>
      <w:r w:rsidRPr="0051159D">
        <w:rPr>
          <w:rFonts w:eastAsia="Book Antiqua"/>
          <w:b/>
          <w:spacing w:val="1"/>
          <w:sz w:val="24"/>
          <w:szCs w:val="24"/>
        </w:rPr>
        <w:t>i</w:t>
      </w:r>
      <w:r w:rsidRPr="0051159D">
        <w:rPr>
          <w:rFonts w:eastAsia="Book Antiqua"/>
          <w:b/>
          <w:sz w:val="24"/>
          <w:szCs w:val="24"/>
        </w:rPr>
        <w:t>a</w:t>
      </w:r>
      <w:r w:rsidRPr="0051159D">
        <w:rPr>
          <w:rFonts w:eastAsia="Book Antiqua"/>
          <w:b/>
          <w:spacing w:val="-2"/>
          <w:sz w:val="24"/>
          <w:szCs w:val="24"/>
        </w:rPr>
        <w:t xml:space="preserve"> </w:t>
      </w:r>
      <w:r w:rsidRPr="0051159D">
        <w:rPr>
          <w:rFonts w:eastAsia="Book Antiqua"/>
          <w:b/>
          <w:spacing w:val="1"/>
          <w:sz w:val="24"/>
          <w:szCs w:val="24"/>
        </w:rPr>
        <w:t>U</w:t>
      </w:r>
      <w:r w:rsidRPr="0051159D">
        <w:rPr>
          <w:rFonts w:eastAsia="Book Antiqua"/>
          <w:b/>
          <w:spacing w:val="-2"/>
          <w:sz w:val="24"/>
          <w:szCs w:val="24"/>
        </w:rPr>
        <w:t>M</w:t>
      </w:r>
      <w:r w:rsidRPr="0051159D">
        <w:rPr>
          <w:rFonts w:eastAsia="Book Antiqua"/>
          <w:b/>
          <w:spacing w:val="-1"/>
          <w:sz w:val="24"/>
          <w:szCs w:val="24"/>
        </w:rPr>
        <w:t>K</w:t>
      </w:r>
      <w:r w:rsidRPr="0051159D">
        <w:rPr>
          <w:rFonts w:eastAsia="Book Antiqua"/>
          <w:b/>
          <w:sz w:val="24"/>
          <w:szCs w:val="24"/>
        </w:rPr>
        <w:t>M</w:t>
      </w:r>
    </w:p>
    <w:tbl>
      <w:tblPr>
        <w:tblW w:w="0" w:type="auto"/>
        <w:tblInd w:w="12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26"/>
        <w:gridCol w:w="1869"/>
        <w:gridCol w:w="2328"/>
        <w:gridCol w:w="2490"/>
      </w:tblGrid>
      <w:tr w:rsidR="001E16B3" w:rsidRPr="0051159D" w:rsidTr="004636C0">
        <w:trPr>
          <w:trHeight w:hRule="exact" w:val="390"/>
        </w:trPr>
        <w:tc>
          <w:tcPr>
            <w:tcW w:w="526" w:type="dxa"/>
            <w:vMerge w:val="restart"/>
          </w:tcPr>
          <w:p w:rsidR="001E16B3" w:rsidRPr="0051159D" w:rsidRDefault="001E16B3" w:rsidP="004636C0">
            <w:pPr>
              <w:jc w:val="both"/>
              <w:rPr>
                <w:sz w:val="24"/>
                <w:szCs w:val="24"/>
              </w:rPr>
            </w:pPr>
          </w:p>
          <w:p w:rsidR="001E16B3" w:rsidRPr="0051159D" w:rsidRDefault="001E16B3" w:rsidP="004636C0">
            <w:pPr>
              <w:ind w:left="102"/>
              <w:jc w:val="both"/>
              <w:rPr>
                <w:rFonts w:eastAsia="Book Antiqua"/>
                <w:sz w:val="24"/>
                <w:szCs w:val="24"/>
              </w:rPr>
            </w:pPr>
            <w:r w:rsidRPr="0051159D">
              <w:rPr>
                <w:rFonts w:eastAsia="Book Antiqua"/>
                <w:spacing w:val="-1"/>
                <w:sz w:val="24"/>
                <w:szCs w:val="24"/>
              </w:rPr>
              <w:t>No</w:t>
            </w:r>
          </w:p>
        </w:tc>
        <w:tc>
          <w:tcPr>
            <w:tcW w:w="1869" w:type="dxa"/>
            <w:vMerge w:val="restart"/>
          </w:tcPr>
          <w:p w:rsidR="001E16B3" w:rsidRPr="0051159D" w:rsidRDefault="001E16B3" w:rsidP="004636C0">
            <w:pPr>
              <w:jc w:val="both"/>
              <w:rPr>
                <w:sz w:val="24"/>
                <w:szCs w:val="24"/>
              </w:rPr>
            </w:pPr>
          </w:p>
          <w:p w:rsidR="001E16B3" w:rsidRPr="0051159D" w:rsidRDefault="001E16B3" w:rsidP="004636C0">
            <w:pPr>
              <w:ind w:left="625"/>
              <w:jc w:val="both"/>
              <w:rPr>
                <w:rFonts w:eastAsia="Book Antiqua"/>
                <w:sz w:val="24"/>
                <w:szCs w:val="24"/>
              </w:rPr>
            </w:pP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p>
        </w:tc>
        <w:tc>
          <w:tcPr>
            <w:tcW w:w="4818" w:type="dxa"/>
            <w:gridSpan w:val="2"/>
          </w:tcPr>
          <w:p w:rsidR="001E16B3" w:rsidRPr="0051159D" w:rsidRDefault="001E16B3" w:rsidP="004636C0">
            <w:pPr>
              <w:ind w:left="1994" w:right="1984"/>
              <w:jc w:val="both"/>
              <w:rPr>
                <w:rFonts w:eastAsia="Book Antiqua"/>
                <w:sz w:val="24"/>
                <w:szCs w:val="24"/>
              </w:rPr>
            </w:pPr>
            <w:r w:rsidRPr="0051159D">
              <w:rPr>
                <w:rFonts w:eastAsia="Book Antiqua"/>
                <w:sz w:val="24"/>
                <w:szCs w:val="24"/>
              </w:rPr>
              <w:t>Krite</w:t>
            </w:r>
            <w:r w:rsidRPr="0051159D">
              <w:rPr>
                <w:rFonts w:eastAsia="Book Antiqua"/>
                <w:spacing w:val="-1"/>
                <w:sz w:val="24"/>
                <w:szCs w:val="24"/>
              </w:rPr>
              <w:t>r</w:t>
            </w:r>
            <w:r w:rsidRPr="0051159D">
              <w:rPr>
                <w:rFonts w:eastAsia="Book Antiqua"/>
                <w:sz w:val="24"/>
                <w:szCs w:val="24"/>
              </w:rPr>
              <w:t>ia</w:t>
            </w:r>
          </w:p>
        </w:tc>
      </w:tr>
      <w:tr w:rsidR="001E16B3" w:rsidRPr="0051159D" w:rsidTr="004636C0">
        <w:trPr>
          <w:trHeight w:hRule="exact" w:val="340"/>
        </w:trPr>
        <w:tc>
          <w:tcPr>
            <w:tcW w:w="526" w:type="dxa"/>
            <w:vMerge/>
          </w:tcPr>
          <w:p w:rsidR="001E16B3" w:rsidRPr="0051159D" w:rsidRDefault="001E16B3" w:rsidP="004636C0">
            <w:pPr>
              <w:jc w:val="both"/>
              <w:rPr>
                <w:sz w:val="24"/>
                <w:szCs w:val="24"/>
              </w:rPr>
            </w:pPr>
          </w:p>
        </w:tc>
        <w:tc>
          <w:tcPr>
            <w:tcW w:w="1869" w:type="dxa"/>
            <w:vMerge/>
          </w:tcPr>
          <w:p w:rsidR="001E16B3" w:rsidRPr="0051159D" w:rsidRDefault="001E16B3" w:rsidP="004636C0">
            <w:pPr>
              <w:jc w:val="both"/>
              <w:rPr>
                <w:sz w:val="24"/>
                <w:szCs w:val="24"/>
              </w:rPr>
            </w:pPr>
          </w:p>
        </w:tc>
        <w:tc>
          <w:tcPr>
            <w:tcW w:w="2328" w:type="dxa"/>
          </w:tcPr>
          <w:p w:rsidR="001E16B3" w:rsidRPr="0051159D" w:rsidRDefault="001E16B3" w:rsidP="004636C0">
            <w:pPr>
              <w:ind w:left="853" w:right="848"/>
              <w:jc w:val="both"/>
              <w:rPr>
                <w:rFonts w:eastAsia="Book Antiqua"/>
                <w:sz w:val="24"/>
                <w:szCs w:val="24"/>
              </w:rPr>
            </w:pPr>
            <w:r w:rsidRPr="0051159D">
              <w:rPr>
                <w:rFonts w:eastAsia="Book Antiqua"/>
                <w:spacing w:val="1"/>
                <w:sz w:val="24"/>
                <w:szCs w:val="24"/>
              </w:rPr>
              <w:t>A</w:t>
            </w:r>
            <w:r w:rsidRPr="0051159D">
              <w:rPr>
                <w:rFonts w:eastAsia="Book Antiqua"/>
                <w:sz w:val="24"/>
                <w:szCs w:val="24"/>
              </w:rPr>
              <w:t>sset</w:t>
            </w:r>
          </w:p>
        </w:tc>
        <w:tc>
          <w:tcPr>
            <w:tcW w:w="2490" w:type="dxa"/>
          </w:tcPr>
          <w:p w:rsidR="001E16B3" w:rsidRPr="0051159D" w:rsidRDefault="001E16B3" w:rsidP="004636C0">
            <w:pPr>
              <w:ind w:left="875" w:right="870"/>
              <w:jc w:val="both"/>
              <w:rPr>
                <w:rFonts w:eastAsia="Book Antiqua"/>
                <w:sz w:val="24"/>
                <w:szCs w:val="24"/>
              </w:rPr>
            </w:pPr>
            <w:r w:rsidRPr="0051159D">
              <w:rPr>
                <w:rFonts w:eastAsia="Book Antiqua"/>
                <w:spacing w:val="-1"/>
                <w:sz w:val="24"/>
                <w:szCs w:val="24"/>
              </w:rPr>
              <w:t>O</w:t>
            </w:r>
            <w:r w:rsidRPr="0051159D">
              <w:rPr>
                <w:rFonts w:eastAsia="Book Antiqua"/>
                <w:sz w:val="24"/>
                <w:szCs w:val="24"/>
              </w:rPr>
              <w:t>mz</w:t>
            </w:r>
            <w:r w:rsidRPr="0051159D">
              <w:rPr>
                <w:rFonts w:eastAsia="Book Antiqua"/>
                <w:spacing w:val="-1"/>
                <w:sz w:val="24"/>
                <w:szCs w:val="24"/>
              </w:rPr>
              <w:t>e</w:t>
            </w:r>
            <w:r w:rsidRPr="0051159D">
              <w:rPr>
                <w:rFonts w:eastAsia="Book Antiqua"/>
                <w:sz w:val="24"/>
                <w:szCs w:val="24"/>
              </w:rPr>
              <w:t>t</w:t>
            </w:r>
          </w:p>
        </w:tc>
      </w:tr>
      <w:tr w:rsidR="001E16B3" w:rsidRPr="0051159D" w:rsidTr="004636C0">
        <w:trPr>
          <w:trHeight w:hRule="exact" w:val="372"/>
        </w:trPr>
        <w:tc>
          <w:tcPr>
            <w:tcW w:w="526" w:type="dxa"/>
          </w:tcPr>
          <w:p w:rsidR="001E16B3" w:rsidRPr="0051159D" w:rsidRDefault="001E16B3" w:rsidP="004636C0">
            <w:pPr>
              <w:ind w:left="33"/>
              <w:jc w:val="both"/>
              <w:rPr>
                <w:rFonts w:eastAsia="Book Antiqua"/>
                <w:sz w:val="24"/>
                <w:szCs w:val="24"/>
              </w:rPr>
            </w:pPr>
            <w:r w:rsidRPr="0051159D">
              <w:rPr>
                <w:rFonts w:eastAsia="Book Antiqua"/>
                <w:sz w:val="24"/>
                <w:szCs w:val="24"/>
              </w:rPr>
              <w:t>1</w:t>
            </w:r>
          </w:p>
        </w:tc>
        <w:tc>
          <w:tcPr>
            <w:tcW w:w="1869" w:type="dxa"/>
          </w:tcPr>
          <w:p w:rsidR="001E16B3" w:rsidRPr="0051159D" w:rsidRDefault="001E16B3" w:rsidP="004636C0">
            <w:pPr>
              <w:ind w:left="41"/>
              <w:jc w:val="both"/>
              <w:rPr>
                <w:rFonts w:eastAsia="Book Antiqua"/>
                <w:sz w:val="24"/>
                <w:szCs w:val="24"/>
              </w:rPr>
            </w:pP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 xml:space="preserve">a </w:t>
            </w:r>
            <w:r w:rsidRPr="0051159D">
              <w:rPr>
                <w:rFonts w:eastAsia="Book Antiqua"/>
                <w:spacing w:val="-2"/>
                <w:sz w:val="24"/>
                <w:szCs w:val="24"/>
              </w:rPr>
              <w:t>M</w:t>
            </w:r>
            <w:r w:rsidRPr="0051159D">
              <w:rPr>
                <w:rFonts w:eastAsia="Book Antiqua"/>
                <w:sz w:val="24"/>
                <w:szCs w:val="24"/>
              </w:rPr>
              <w:t>ikro</w:t>
            </w:r>
          </w:p>
        </w:tc>
        <w:tc>
          <w:tcPr>
            <w:tcW w:w="2328" w:type="dxa"/>
          </w:tcPr>
          <w:p w:rsidR="001E16B3" w:rsidRPr="0051159D" w:rsidRDefault="001E16B3" w:rsidP="004636C0">
            <w:pPr>
              <w:ind w:left="40"/>
              <w:jc w:val="both"/>
              <w:rPr>
                <w:rFonts w:eastAsia="Book Antiqua"/>
                <w:sz w:val="24"/>
                <w:szCs w:val="24"/>
              </w:rPr>
            </w:pPr>
            <w:r w:rsidRPr="0051159D">
              <w:rPr>
                <w:rFonts w:eastAsia="Book Antiqua"/>
                <w:sz w:val="24"/>
                <w:szCs w:val="24"/>
              </w:rPr>
              <w:t>Maks. 50</w:t>
            </w:r>
            <w:r w:rsidRPr="0051159D">
              <w:rPr>
                <w:rFonts w:eastAsia="Book Antiqua"/>
                <w:spacing w:val="-3"/>
                <w:sz w:val="24"/>
                <w:szCs w:val="24"/>
              </w:rPr>
              <w:t xml:space="preserve"> </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ta</w:t>
            </w:r>
          </w:p>
        </w:tc>
        <w:tc>
          <w:tcPr>
            <w:tcW w:w="2490" w:type="dxa"/>
          </w:tcPr>
          <w:p w:rsidR="001E16B3" w:rsidRPr="0051159D" w:rsidRDefault="001E16B3" w:rsidP="004636C0">
            <w:pPr>
              <w:ind w:left="40"/>
              <w:jc w:val="both"/>
              <w:rPr>
                <w:rFonts w:eastAsia="Book Antiqua"/>
                <w:sz w:val="24"/>
                <w:szCs w:val="24"/>
              </w:rPr>
            </w:pPr>
            <w:r w:rsidRPr="0051159D">
              <w:rPr>
                <w:rFonts w:eastAsia="Book Antiqua"/>
                <w:sz w:val="24"/>
                <w:szCs w:val="24"/>
              </w:rPr>
              <w:t>Maks. 300</w:t>
            </w:r>
            <w:r w:rsidRPr="0051159D">
              <w:rPr>
                <w:rFonts w:eastAsia="Book Antiqua"/>
                <w:spacing w:val="-3"/>
                <w:sz w:val="24"/>
                <w:szCs w:val="24"/>
              </w:rPr>
              <w:t xml:space="preserve"> </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ta</w:t>
            </w:r>
          </w:p>
        </w:tc>
      </w:tr>
      <w:tr w:rsidR="001E16B3" w:rsidRPr="0051159D" w:rsidTr="004636C0">
        <w:trPr>
          <w:trHeight w:hRule="exact" w:val="420"/>
        </w:trPr>
        <w:tc>
          <w:tcPr>
            <w:tcW w:w="526" w:type="dxa"/>
          </w:tcPr>
          <w:p w:rsidR="001E16B3" w:rsidRPr="0051159D" w:rsidRDefault="001E16B3" w:rsidP="004636C0">
            <w:pPr>
              <w:ind w:left="33"/>
              <w:jc w:val="both"/>
              <w:rPr>
                <w:rFonts w:eastAsia="Book Antiqua"/>
                <w:sz w:val="24"/>
                <w:szCs w:val="24"/>
              </w:rPr>
            </w:pPr>
            <w:r w:rsidRPr="0051159D">
              <w:rPr>
                <w:rFonts w:eastAsia="Book Antiqua"/>
                <w:sz w:val="24"/>
                <w:szCs w:val="24"/>
              </w:rPr>
              <w:t>2</w:t>
            </w:r>
          </w:p>
        </w:tc>
        <w:tc>
          <w:tcPr>
            <w:tcW w:w="1869" w:type="dxa"/>
          </w:tcPr>
          <w:p w:rsidR="001E16B3" w:rsidRPr="0051159D" w:rsidRDefault="001E16B3" w:rsidP="004636C0">
            <w:pPr>
              <w:ind w:left="41"/>
              <w:jc w:val="both"/>
              <w:rPr>
                <w:rFonts w:eastAsia="Book Antiqua"/>
                <w:sz w:val="24"/>
                <w:szCs w:val="24"/>
              </w:rPr>
            </w:pP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 K</w:t>
            </w:r>
            <w:r w:rsidRPr="0051159D">
              <w:rPr>
                <w:rFonts w:eastAsia="Book Antiqua"/>
                <w:spacing w:val="-2"/>
                <w:sz w:val="24"/>
                <w:szCs w:val="24"/>
              </w:rPr>
              <w:t>e</w:t>
            </w:r>
            <w:r w:rsidRPr="0051159D">
              <w:rPr>
                <w:rFonts w:eastAsia="Book Antiqua"/>
                <w:sz w:val="24"/>
                <w:szCs w:val="24"/>
              </w:rPr>
              <w:t>c</w:t>
            </w:r>
            <w:r w:rsidRPr="0051159D">
              <w:rPr>
                <w:rFonts w:eastAsia="Book Antiqua"/>
                <w:spacing w:val="1"/>
                <w:sz w:val="24"/>
                <w:szCs w:val="24"/>
              </w:rPr>
              <w:t>i</w:t>
            </w:r>
            <w:r w:rsidRPr="0051159D">
              <w:rPr>
                <w:rFonts w:eastAsia="Book Antiqua"/>
                <w:sz w:val="24"/>
                <w:szCs w:val="24"/>
              </w:rPr>
              <w:t>l</w:t>
            </w:r>
          </w:p>
        </w:tc>
        <w:tc>
          <w:tcPr>
            <w:tcW w:w="2328" w:type="dxa"/>
          </w:tcPr>
          <w:p w:rsidR="001E16B3" w:rsidRPr="0051159D" w:rsidRDefault="001E16B3" w:rsidP="004636C0">
            <w:pPr>
              <w:ind w:left="40"/>
              <w:jc w:val="both"/>
              <w:rPr>
                <w:rFonts w:eastAsia="Book Antiqua"/>
                <w:sz w:val="24"/>
                <w:szCs w:val="24"/>
              </w:rPr>
            </w:pPr>
            <w:r w:rsidRPr="0051159D">
              <w:rPr>
                <w:rFonts w:eastAsia="Book Antiqua"/>
                <w:sz w:val="24"/>
                <w:szCs w:val="24"/>
              </w:rPr>
              <w:t xml:space="preserve">&gt; 50 </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ta –</w:t>
            </w:r>
            <w:r w:rsidRPr="0051159D">
              <w:rPr>
                <w:rFonts w:eastAsia="Book Antiqua"/>
                <w:spacing w:val="-2"/>
                <w:sz w:val="24"/>
                <w:szCs w:val="24"/>
              </w:rPr>
              <w:t xml:space="preserve"> </w:t>
            </w:r>
            <w:r w:rsidRPr="0051159D">
              <w:rPr>
                <w:rFonts w:eastAsia="Book Antiqua"/>
                <w:sz w:val="24"/>
                <w:szCs w:val="24"/>
              </w:rPr>
              <w:t>500</w:t>
            </w:r>
            <w:r w:rsidRPr="0051159D">
              <w:rPr>
                <w:rFonts w:eastAsia="Book Antiqua"/>
                <w:spacing w:val="-2"/>
                <w:sz w:val="24"/>
                <w:szCs w:val="24"/>
              </w:rPr>
              <w:t xml:space="preserve"> </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ta</w:t>
            </w:r>
          </w:p>
        </w:tc>
        <w:tc>
          <w:tcPr>
            <w:tcW w:w="2490" w:type="dxa"/>
          </w:tcPr>
          <w:p w:rsidR="001E16B3" w:rsidRPr="0051159D" w:rsidRDefault="001E16B3" w:rsidP="004636C0">
            <w:pPr>
              <w:ind w:left="40"/>
              <w:jc w:val="both"/>
              <w:rPr>
                <w:rFonts w:eastAsia="Book Antiqua"/>
                <w:sz w:val="24"/>
                <w:szCs w:val="24"/>
              </w:rPr>
            </w:pPr>
            <w:r w:rsidRPr="0051159D">
              <w:rPr>
                <w:rFonts w:eastAsia="Book Antiqua"/>
                <w:sz w:val="24"/>
                <w:szCs w:val="24"/>
              </w:rPr>
              <w:t>&gt; 300</w:t>
            </w:r>
            <w:r w:rsidRPr="0051159D">
              <w:rPr>
                <w:rFonts w:eastAsia="Book Antiqua"/>
                <w:spacing w:val="-2"/>
                <w:sz w:val="24"/>
                <w:szCs w:val="24"/>
              </w:rPr>
              <w:t xml:space="preserve"> </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ta –</w:t>
            </w:r>
            <w:r w:rsidRPr="0051159D">
              <w:rPr>
                <w:rFonts w:eastAsia="Book Antiqua"/>
                <w:spacing w:val="-2"/>
                <w:sz w:val="24"/>
                <w:szCs w:val="24"/>
              </w:rPr>
              <w:t xml:space="preserve"> </w:t>
            </w:r>
            <w:r w:rsidRPr="0051159D">
              <w:rPr>
                <w:rFonts w:eastAsia="Book Antiqua"/>
                <w:sz w:val="24"/>
                <w:szCs w:val="24"/>
              </w:rPr>
              <w:t>2,5 Mi</w:t>
            </w:r>
            <w:r w:rsidRPr="0051159D">
              <w:rPr>
                <w:rFonts w:eastAsia="Book Antiqua"/>
                <w:spacing w:val="-1"/>
                <w:sz w:val="24"/>
                <w:szCs w:val="24"/>
              </w:rPr>
              <w:t>l</w:t>
            </w:r>
            <w:r w:rsidRPr="0051159D">
              <w:rPr>
                <w:rFonts w:eastAsia="Book Antiqua"/>
                <w:sz w:val="24"/>
                <w:szCs w:val="24"/>
              </w:rPr>
              <w:t>iar</w:t>
            </w:r>
          </w:p>
        </w:tc>
      </w:tr>
      <w:tr w:rsidR="001E16B3" w:rsidRPr="0051159D" w:rsidTr="004636C0">
        <w:trPr>
          <w:trHeight w:hRule="exact" w:val="426"/>
        </w:trPr>
        <w:tc>
          <w:tcPr>
            <w:tcW w:w="526" w:type="dxa"/>
          </w:tcPr>
          <w:p w:rsidR="001E16B3" w:rsidRPr="0051159D" w:rsidRDefault="001E16B3" w:rsidP="004636C0">
            <w:pPr>
              <w:ind w:left="33"/>
              <w:jc w:val="both"/>
              <w:rPr>
                <w:rFonts w:eastAsia="Book Antiqua"/>
                <w:sz w:val="24"/>
                <w:szCs w:val="24"/>
              </w:rPr>
            </w:pPr>
            <w:r w:rsidRPr="0051159D">
              <w:rPr>
                <w:rFonts w:eastAsia="Book Antiqua"/>
                <w:sz w:val="24"/>
                <w:szCs w:val="24"/>
              </w:rPr>
              <w:t>3</w:t>
            </w:r>
          </w:p>
        </w:tc>
        <w:tc>
          <w:tcPr>
            <w:tcW w:w="1869" w:type="dxa"/>
          </w:tcPr>
          <w:p w:rsidR="001E16B3" w:rsidRPr="0051159D" w:rsidRDefault="001E16B3" w:rsidP="004636C0">
            <w:pPr>
              <w:ind w:left="41"/>
              <w:jc w:val="both"/>
              <w:rPr>
                <w:rFonts w:eastAsia="Book Antiqua"/>
                <w:sz w:val="24"/>
                <w:szCs w:val="24"/>
              </w:rPr>
            </w:pP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 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gah</w:t>
            </w:r>
          </w:p>
        </w:tc>
        <w:tc>
          <w:tcPr>
            <w:tcW w:w="2328" w:type="dxa"/>
          </w:tcPr>
          <w:p w:rsidR="001E16B3" w:rsidRPr="0051159D" w:rsidRDefault="001E16B3" w:rsidP="004636C0">
            <w:pPr>
              <w:ind w:left="40"/>
              <w:jc w:val="both"/>
              <w:rPr>
                <w:rFonts w:eastAsia="Book Antiqua"/>
                <w:sz w:val="24"/>
                <w:szCs w:val="24"/>
              </w:rPr>
            </w:pPr>
            <w:r w:rsidRPr="0051159D">
              <w:rPr>
                <w:rFonts w:eastAsia="Book Antiqua"/>
                <w:sz w:val="24"/>
                <w:szCs w:val="24"/>
              </w:rPr>
              <w:t>&gt; 500</w:t>
            </w:r>
            <w:r w:rsidRPr="0051159D">
              <w:rPr>
                <w:rFonts w:eastAsia="Book Antiqua"/>
                <w:spacing w:val="-2"/>
                <w:sz w:val="24"/>
                <w:szCs w:val="24"/>
              </w:rPr>
              <w:t xml:space="preserve"> </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ta –</w:t>
            </w:r>
            <w:r w:rsidRPr="0051159D">
              <w:rPr>
                <w:rFonts w:eastAsia="Book Antiqua"/>
                <w:spacing w:val="-2"/>
                <w:sz w:val="24"/>
                <w:szCs w:val="24"/>
              </w:rPr>
              <w:t xml:space="preserve"> </w:t>
            </w:r>
            <w:r w:rsidRPr="0051159D">
              <w:rPr>
                <w:rFonts w:eastAsia="Book Antiqua"/>
                <w:sz w:val="24"/>
                <w:szCs w:val="24"/>
              </w:rPr>
              <w:t>10 Mi</w:t>
            </w:r>
            <w:r w:rsidRPr="0051159D">
              <w:rPr>
                <w:rFonts w:eastAsia="Book Antiqua"/>
                <w:spacing w:val="-1"/>
                <w:sz w:val="24"/>
                <w:szCs w:val="24"/>
              </w:rPr>
              <w:t>l</w:t>
            </w:r>
            <w:r w:rsidRPr="0051159D">
              <w:rPr>
                <w:rFonts w:eastAsia="Book Antiqua"/>
                <w:sz w:val="24"/>
                <w:szCs w:val="24"/>
              </w:rPr>
              <w:t>iar</w:t>
            </w:r>
          </w:p>
        </w:tc>
        <w:tc>
          <w:tcPr>
            <w:tcW w:w="2490" w:type="dxa"/>
          </w:tcPr>
          <w:p w:rsidR="001E16B3" w:rsidRPr="0051159D" w:rsidRDefault="001E16B3" w:rsidP="004636C0">
            <w:pPr>
              <w:ind w:left="40"/>
              <w:jc w:val="both"/>
              <w:rPr>
                <w:rFonts w:eastAsia="Book Antiqua"/>
                <w:sz w:val="24"/>
                <w:szCs w:val="24"/>
              </w:rPr>
            </w:pPr>
            <w:r w:rsidRPr="0051159D">
              <w:rPr>
                <w:rFonts w:eastAsia="Book Antiqua"/>
                <w:sz w:val="24"/>
                <w:szCs w:val="24"/>
              </w:rPr>
              <w:t xml:space="preserve">&gt; 2,5 </w:t>
            </w:r>
            <w:r w:rsidRPr="0051159D">
              <w:rPr>
                <w:rFonts w:eastAsia="Book Antiqua"/>
                <w:spacing w:val="-2"/>
                <w:sz w:val="24"/>
                <w:szCs w:val="24"/>
              </w:rPr>
              <w:t>M</w:t>
            </w:r>
            <w:r w:rsidRPr="0051159D">
              <w:rPr>
                <w:rFonts w:eastAsia="Book Antiqua"/>
                <w:sz w:val="24"/>
                <w:szCs w:val="24"/>
              </w:rPr>
              <w:t>i</w:t>
            </w:r>
            <w:r w:rsidRPr="0051159D">
              <w:rPr>
                <w:rFonts w:eastAsia="Book Antiqua"/>
                <w:spacing w:val="1"/>
                <w:sz w:val="24"/>
                <w:szCs w:val="24"/>
              </w:rPr>
              <w:t>l</w:t>
            </w:r>
            <w:r w:rsidRPr="0051159D">
              <w:rPr>
                <w:rFonts w:eastAsia="Book Antiqua"/>
                <w:sz w:val="24"/>
                <w:szCs w:val="24"/>
              </w:rPr>
              <w:t>iar –</w:t>
            </w:r>
            <w:r w:rsidRPr="0051159D">
              <w:rPr>
                <w:rFonts w:eastAsia="Book Antiqua"/>
                <w:spacing w:val="-2"/>
                <w:sz w:val="24"/>
                <w:szCs w:val="24"/>
              </w:rPr>
              <w:t xml:space="preserve"> </w:t>
            </w:r>
            <w:r w:rsidRPr="0051159D">
              <w:rPr>
                <w:rFonts w:eastAsia="Book Antiqua"/>
                <w:sz w:val="24"/>
                <w:szCs w:val="24"/>
              </w:rPr>
              <w:t xml:space="preserve">50 </w:t>
            </w:r>
            <w:r w:rsidRPr="0051159D">
              <w:rPr>
                <w:rFonts w:eastAsia="Book Antiqua"/>
                <w:spacing w:val="-2"/>
                <w:sz w:val="24"/>
                <w:szCs w:val="24"/>
              </w:rPr>
              <w:t>M</w:t>
            </w:r>
            <w:r w:rsidRPr="0051159D">
              <w:rPr>
                <w:rFonts w:eastAsia="Book Antiqua"/>
                <w:sz w:val="24"/>
                <w:szCs w:val="24"/>
              </w:rPr>
              <w:t>i</w:t>
            </w:r>
            <w:r w:rsidRPr="0051159D">
              <w:rPr>
                <w:rFonts w:eastAsia="Book Antiqua"/>
                <w:spacing w:val="1"/>
                <w:sz w:val="24"/>
                <w:szCs w:val="24"/>
              </w:rPr>
              <w:t>l</w:t>
            </w:r>
            <w:r w:rsidRPr="0051159D">
              <w:rPr>
                <w:rFonts w:eastAsia="Book Antiqua"/>
                <w:sz w:val="24"/>
                <w:szCs w:val="24"/>
              </w:rPr>
              <w:t>iar</w:t>
            </w:r>
          </w:p>
        </w:tc>
      </w:tr>
    </w:tbl>
    <w:p w:rsidR="001E16B3" w:rsidRPr="0051159D" w:rsidRDefault="001E16B3" w:rsidP="001E16B3">
      <w:pPr>
        <w:spacing w:line="360" w:lineRule="auto"/>
        <w:ind w:left="1233"/>
        <w:jc w:val="both"/>
        <w:rPr>
          <w:rFonts w:eastAsia="Book Antiqua"/>
          <w:position w:val="1"/>
          <w:sz w:val="24"/>
          <w:szCs w:val="24"/>
        </w:rPr>
      </w:pPr>
      <w:r w:rsidRPr="0051159D">
        <w:rPr>
          <w:rFonts w:eastAsia="Book Antiqua"/>
          <w:spacing w:val="1"/>
          <w:position w:val="1"/>
          <w:sz w:val="24"/>
          <w:szCs w:val="24"/>
        </w:rPr>
        <w:t>S</w:t>
      </w:r>
      <w:r w:rsidRPr="0051159D">
        <w:rPr>
          <w:rFonts w:eastAsia="Book Antiqua"/>
          <w:position w:val="1"/>
          <w:sz w:val="24"/>
          <w:szCs w:val="24"/>
        </w:rPr>
        <w:t>u</w:t>
      </w:r>
      <w:r w:rsidRPr="0051159D">
        <w:rPr>
          <w:rFonts w:eastAsia="Book Antiqua"/>
          <w:spacing w:val="-1"/>
          <w:position w:val="1"/>
          <w:sz w:val="24"/>
          <w:szCs w:val="24"/>
        </w:rPr>
        <w:t>m</w:t>
      </w:r>
      <w:r w:rsidRPr="0051159D">
        <w:rPr>
          <w:rFonts w:eastAsia="Book Antiqua"/>
          <w:position w:val="1"/>
          <w:sz w:val="24"/>
          <w:szCs w:val="24"/>
        </w:rPr>
        <w:t>b</w:t>
      </w:r>
      <w:r w:rsidRPr="0051159D">
        <w:rPr>
          <w:rFonts w:eastAsia="Book Antiqua"/>
          <w:spacing w:val="1"/>
          <w:position w:val="1"/>
          <w:sz w:val="24"/>
          <w:szCs w:val="24"/>
        </w:rPr>
        <w:t>e</w:t>
      </w:r>
      <w:r w:rsidRPr="0051159D">
        <w:rPr>
          <w:rFonts w:eastAsia="Book Antiqua"/>
          <w:position w:val="1"/>
          <w:sz w:val="24"/>
          <w:szCs w:val="24"/>
        </w:rPr>
        <w:t>r</w:t>
      </w:r>
      <w:r w:rsidRPr="0051159D">
        <w:rPr>
          <w:rFonts w:eastAsia="Book Antiqua"/>
          <w:spacing w:val="-6"/>
          <w:position w:val="1"/>
          <w:sz w:val="24"/>
          <w:szCs w:val="24"/>
        </w:rPr>
        <w:t xml:space="preserve"> </w:t>
      </w:r>
      <w:r w:rsidRPr="0051159D">
        <w:rPr>
          <w:rFonts w:eastAsia="Book Antiqua"/>
          <w:position w:val="1"/>
          <w:sz w:val="24"/>
          <w:szCs w:val="24"/>
        </w:rPr>
        <w:t xml:space="preserve">: </w:t>
      </w:r>
      <w:r w:rsidRPr="0051159D">
        <w:rPr>
          <w:rFonts w:eastAsia="Book Antiqua"/>
          <w:spacing w:val="-1"/>
          <w:position w:val="1"/>
          <w:sz w:val="24"/>
          <w:szCs w:val="24"/>
        </w:rPr>
        <w:t>K</w:t>
      </w:r>
      <w:r w:rsidRPr="0051159D">
        <w:rPr>
          <w:rFonts w:eastAsia="Book Antiqua"/>
          <w:position w:val="1"/>
          <w:sz w:val="24"/>
          <w:szCs w:val="24"/>
        </w:rPr>
        <w:t>eme</w:t>
      </w:r>
      <w:r w:rsidRPr="0051159D">
        <w:rPr>
          <w:rFonts w:eastAsia="Book Antiqua"/>
          <w:spacing w:val="2"/>
          <w:position w:val="1"/>
          <w:sz w:val="24"/>
          <w:szCs w:val="24"/>
        </w:rPr>
        <w:t>n</w:t>
      </w:r>
      <w:r w:rsidRPr="0051159D">
        <w:rPr>
          <w:rFonts w:eastAsia="Book Antiqua"/>
          <w:position w:val="1"/>
          <w:sz w:val="24"/>
          <w:szCs w:val="24"/>
        </w:rPr>
        <w:t>tri</w:t>
      </w:r>
      <w:r w:rsidRPr="0051159D">
        <w:rPr>
          <w:rFonts w:eastAsia="Book Antiqua"/>
          <w:spacing w:val="1"/>
          <w:position w:val="1"/>
          <w:sz w:val="24"/>
          <w:szCs w:val="24"/>
        </w:rPr>
        <w:t>a</w:t>
      </w:r>
      <w:r w:rsidRPr="0051159D">
        <w:rPr>
          <w:rFonts w:eastAsia="Book Antiqua"/>
          <w:position w:val="1"/>
          <w:sz w:val="24"/>
          <w:szCs w:val="24"/>
        </w:rPr>
        <w:t>n</w:t>
      </w:r>
      <w:r w:rsidRPr="0051159D">
        <w:rPr>
          <w:rFonts w:eastAsia="Book Antiqua"/>
          <w:spacing w:val="-11"/>
          <w:position w:val="1"/>
          <w:sz w:val="24"/>
          <w:szCs w:val="24"/>
        </w:rPr>
        <w:t xml:space="preserve"> </w:t>
      </w:r>
      <w:r w:rsidRPr="0051159D">
        <w:rPr>
          <w:rFonts w:eastAsia="Book Antiqua"/>
          <w:spacing w:val="2"/>
          <w:position w:val="1"/>
          <w:sz w:val="24"/>
          <w:szCs w:val="24"/>
        </w:rPr>
        <w:t>K</w:t>
      </w:r>
      <w:r w:rsidRPr="0051159D">
        <w:rPr>
          <w:rFonts w:eastAsia="Book Antiqua"/>
          <w:spacing w:val="-1"/>
          <w:position w:val="1"/>
          <w:sz w:val="24"/>
          <w:szCs w:val="24"/>
        </w:rPr>
        <w:t>o</w:t>
      </w:r>
      <w:r w:rsidRPr="0051159D">
        <w:rPr>
          <w:rFonts w:eastAsia="Book Antiqua"/>
          <w:position w:val="1"/>
          <w:sz w:val="24"/>
          <w:szCs w:val="24"/>
        </w:rPr>
        <w:t>p</w:t>
      </w:r>
      <w:r w:rsidRPr="0051159D">
        <w:rPr>
          <w:rFonts w:eastAsia="Book Antiqua"/>
          <w:spacing w:val="3"/>
          <w:position w:val="1"/>
          <w:sz w:val="24"/>
          <w:szCs w:val="24"/>
        </w:rPr>
        <w:t>e</w:t>
      </w:r>
      <w:r w:rsidRPr="0051159D">
        <w:rPr>
          <w:rFonts w:eastAsia="Book Antiqua"/>
          <w:position w:val="1"/>
          <w:sz w:val="24"/>
          <w:szCs w:val="24"/>
        </w:rPr>
        <w:t>r</w:t>
      </w:r>
      <w:r w:rsidRPr="0051159D">
        <w:rPr>
          <w:rFonts w:eastAsia="Book Antiqua"/>
          <w:spacing w:val="2"/>
          <w:position w:val="1"/>
          <w:sz w:val="24"/>
          <w:szCs w:val="24"/>
        </w:rPr>
        <w:t>a</w:t>
      </w:r>
      <w:r w:rsidRPr="0051159D">
        <w:rPr>
          <w:rFonts w:eastAsia="Book Antiqua"/>
          <w:position w:val="1"/>
          <w:sz w:val="24"/>
          <w:szCs w:val="24"/>
        </w:rPr>
        <w:t>si</w:t>
      </w:r>
      <w:r w:rsidRPr="0051159D">
        <w:rPr>
          <w:rFonts w:eastAsia="Book Antiqua"/>
          <w:spacing w:val="-6"/>
          <w:position w:val="1"/>
          <w:sz w:val="24"/>
          <w:szCs w:val="24"/>
        </w:rPr>
        <w:t xml:space="preserve"> </w:t>
      </w:r>
      <w:r w:rsidRPr="0051159D">
        <w:rPr>
          <w:rFonts w:eastAsia="Book Antiqua"/>
          <w:position w:val="1"/>
          <w:sz w:val="24"/>
          <w:szCs w:val="24"/>
        </w:rPr>
        <w:t>d</w:t>
      </w:r>
      <w:r w:rsidRPr="0051159D">
        <w:rPr>
          <w:rFonts w:eastAsia="Book Antiqua"/>
          <w:spacing w:val="1"/>
          <w:position w:val="1"/>
          <w:sz w:val="24"/>
          <w:szCs w:val="24"/>
        </w:rPr>
        <w:t>a</w:t>
      </w:r>
      <w:r w:rsidRPr="0051159D">
        <w:rPr>
          <w:rFonts w:eastAsia="Book Antiqua"/>
          <w:position w:val="1"/>
          <w:sz w:val="24"/>
          <w:szCs w:val="24"/>
        </w:rPr>
        <w:t>n</w:t>
      </w:r>
      <w:r w:rsidRPr="0051159D">
        <w:rPr>
          <w:rFonts w:eastAsia="Book Antiqua"/>
          <w:spacing w:val="-4"/>
          <w:position w:val="1"/>
          <w:sz w:val="24"/>
          <w:szCs w:val="24"/>
        </w:rPr>
        <w:t xml:space="preserve"> </w:t>
      </w:r>
      <w:r w:rsidRPr="0051159D">
        <w:rPr>
          <w:rFonts w:eastAsia="Book Antiqua"/>
          <w:spacing w:val="1"/>
          <w:position w:val="1"/>
          <w:sz w:val="24"/>
          <w:szCs w:val="24"/>
        </w:rPr>
        <w:t>U</w:t>
      </w:r>
      <w:r w:rsidRPr="0051159D">
        <w:rPr>
          <w:rFonts w:eastAsia="Book Antiqua"/>
          <w:position w:val="1"/>
          <w:sz w:val="24"/>
          <w:szCs w:val="24"/>
        </w:rPr>
        <w:t>s</w:t>
      </w:r>
      <w:r w:rsidRPr="0051159D">
        <w:rPr>
          <w:rFonts w:eastAsia="Book Antiqua"/>
          <w:spacing w:val="1"/>
          <w:position w:val="1"/>
          <w:sz w:val="24"/>
          <w:szCs w:val="24"/>
        </w:rPr>
        <w:t>a</w:t>
      </w:r>
      <w:r w:rsidRPr="0051159D">
        <w:rPr>
          <w:rFonts w:eastAsia="Book Antiqua"/>
          <w:spacing w:val="-1"/>
          <w:position w:val="1"/>
          <w:sz w:val="24"/>
          <w:szCs w:val="24"/>
        </w:rPr>
        <w:t>h</w:t>
      </w:r>
      <w:r w:rsidRPr="0051159D">
        <w:rPr>
          <w:rFonts w:eastAsia="Book Antiqua"/>
          <w:position w:val="1"/>
          <w:sz w:val="24"/>
          <w:szCs w:val="24"/>
        </w:rPr>
        <w:t>a</w:t>
      </w:r>
      <w:r w:rsidRPr="0051159D">
        <w:rPr>
          <w:rFonts w:eastAsia="Book Antiqua"/>
          <w:spacing w:val="-5"/>
          <w:position w:val="1"/>
          <w:sz w:val="24"/>
          <w:szCs w:val="24"/>
        </w:rPr>
        <w:t xml:space="preserve"> </w:t>
      </w:r>
      <w:r w:rsidRPr="0051159D">
        <w:rPr>
          <w:rFonts w:eastAsia="Book Antiqua"/>
          <w:spacing w:val="-1"/>
          <w:position w:val="1"/>
          <w:sz w:val="24"/>
          <w:szCs w:val="24"/>
        </w:rPr>
        <w:t>K</w:t>
      </w:r>
      <w:r w:rsidRPr="0051159D">
        <w:rPr>
          <w:rFonts w:eastAsia="Book Antiqua"/>
          <w:position w:val="1"/>
          <w:sz w:val="24"/>
          <w:szCs w:val="24"/>
        </w:rPr>
        <w:t>e</w:t>
      </w:r>
      <w:r w:rsidRPr="0051159D">
        <w:rPr>
          <w:rFonts w:eastAsia="Book Antiqua"/>
          <w:spacing w:val="1"/>
          <w:position w:val="1"/>
          <w:sz w:val="24"/>
          <w:szCs w:val="24"/>
        </w:rPr>
        <w:t>c</w:t>
      </w:r>
      <w:r w:rsidRPr="0051159D">
        <w:rPr>
          <w:rFonts w:eastAsia="Book Antiqua"/>
          <w:position w:val="1"/>
          <w:sz w:val="24"/>
          <w:szCs w:val="24"/>
        </w:rPr>
        <w:t>il</w:t>
      </w:r>
      <w:r w:rsidRPr="0051159D">
        <w:rPr>
          <w:rFonts w:eastAsia="Book Antiqua"/>
          <w:spacing w:val="-2"/>
          <w:position w:val="1"/>
          <w:sz w:val="24"/>
          <w:szCs w:val="24"/>
        </w:rPr>
        <w:t xml:space="preserve"> </w:t>
      </w:r>
      <w:r w:rsidRPr="0051159D">
        <w:rPr>
          <w:rFonts w:eastAsia="Book Antiqua"/>
          <w:position w:val="1"/>
          <w:sz w:val="24"/>
          <w:szCs w:val="24"/>
        </w:rPr>
        <w:t>d</w:t>
      </w:r>
      <w:r w:rsidRPr="0051159D">
        <w:rPr>
          <w:rFonts w:eastAsia="Book Antiqua"/>
          <w:spacing w:val="1"/>
          <w:position w:val="1"/>
          <w:sz w:val="24"/>
          <w:szCs w:val="24"/>
        </w:rPr>
        <w:t>a</w:t>
      </w:r>
      <w:r w:rsidRPr="0051159D">
        <w:rPr>
          <w:rFonts w:eastAsia="Book Antiqua"/>
          <w:position w:val="1"/>
          <w:sz w:val="24"/>
          <w:szCs w:val="24"/>
        </w:rPr>
        <w:t>n</w:t>
      </w:r>
      <w:r w:rsidRPr="0051159D">
        <w:rPr>
          <w:rFonts w:eastAsia="Book Antiqua"/>
          <w:spacing w:val="-3"/>
          <w:position w:val="1"/>
          <w:sz w:val="24"/>
          <w:szCs w:val="24"/>
        </w:rPr>
        <w:t xml:space="preserve"> </w:t>
      </w:r>
      <w:r w:rsidRPr="0051159D">
        <w:rPr>
          <w:rFonts w:eastAsia="Book Antiqua"/>
          <w:spacing w:val="1"/>
          <w:position w:val="1"/>
          <w:sz w:val="24"/>
          <w:szCs w:val="24"/>
        </w:rPr>
        <w:t>M</w:t>
      </w:r>
      <w:r w:rsidRPr="0051159D">
        <w:rPr>
          <w:rFonts w:eastAsia="Book Antiqua"/>
          <w:position w:val="1"/>
          <w:sz w:val="24"/>
          <w:szCs w:val="24"/>
        </w:rPr>
        <w:t>enen</w:t>
      </w:r>
      <w:r w:rsidRPr="0051159D">
        <w:rPr>
          <w:rFonts w:eastAsia="Book Antiqua"/>
          <w:spacing w:val="-1"/>
          <w:position w:val="1"/>
          <w:sz w:val="24"/>
          <w:szCs w:val="24"/>
        </w:rPr>
        <w:t>g</w:t>
      </w:r>
      <w:r w:rsidRPr="0051159D">
        <w:rPr>
          <w:rFonts w:eastAsia="Book Antiqua"/>
          <w:spacing w:val="1"/>
          <w:position w:val="1"/>
          <w:sz w:val="24"/>
          <w:szCs w:val="24"/>
        </w:rPr>
        <w:t>a</w:t>
      </w:r>
      <w:r w:rsidRPr="0051159D">
        <w:rPr>
          <w:rFonts w:eastAsia="Book Antiqua"/>
          <w:spacing w:val="-1"/>
          <w:position w:val="1"/>
          <w:sz w:val="24"/>
          <w:szCs w:val="24"/>
        </w:rPr>
        <w:t>h</w:t>
      </w:r>
      <w:r w:rsidRPr="0051159D">
        <w:rPr>
          <w:rFonts w:eastAsia="Book Antiqua"/>
          <w:position w:val="1"/>
          <w:sz w:val="24"/>
          <w:szCs w:val="24"/>
        </w:rPr>
        <w:t>,</w:t>
      </w:r>
      <w:r w:rsidRPr="0051159D">
        <w:rPr>
          <w:rFonts w:eastAsia="Book Antiqua"/>
          <w:spacing w:val="-9"/>
          <w:position w:val="1"/>
          <w:sz w:val="24"/>
          <w:szCs w:val="24"/>
        </w:rPr>
        <w:t xml:space="preserve"> </w:t>
      </w:r>
      <w:r w:rsidRPr="0051159D">
        <w:rPr>
          <w:rFonts w:eastAsia="Book Antiqua"/>
          <w:spacing w:val="1"/>
          <w:position w:val="1"/>
          <w:sz w:val="24"/>
          <w:szCs w:val="24"/>
        </w:rPr>
        <w:t>201</w:t>
      </w:r>
      <w:r w:rsidR="004636C0" w:rsidRPr="0051159D">
        <w:rPr>
          <w:rFonts w:eastAsia="Book Antiqua"/>
          <w:position w:val="1"/>
          <w:sz w:val="24"/>
          <w:szCs w:val="24"/>
        </w:rPr>
        <w:t>5</w:t>
      </w:r>
    </w:p>
    <w:p w:rsidR="004636C0" w:rsidRPr="0051159D" w:rsidRDefault="004636C0" w:rsidP="001E16B3">
      <w:pPr>
        <w:spacing w:line="360" w:lineRule="auto"/>
        <w:ind w:left="1233"/>
        <w:jc w:val="both"/>
        <w:rPr>
          <w:rFonts w:eastAsia="Book Antiqua"/>
          <w:sz w:val="24"/>
          <w:szCs w:val="24"/>
        </w:rPr>
      </w:pPr>
    </w:p>
    <w:p w:rsidR="001E16B3" w:rsidRPr="0051159D" w:rsidRDefault="001E16B3" w:rsidP="000B6FCB">
      <w:pPr>
        <w:pStyle w:val="ListParagraph"/>
        <w:numPr>
          <w:ilvl w:val="0"/>
          <w:numId w:val="15"/>
        </w:numPr>
        <w:tabs>
          <w:tab w:val="left" w:pos="1220"/>
        </w:tabs>
        <w:spacing w:line="360" w:lineRule="auto"/>
        <w:ind w:right="74"/>
        <w:jc w:val="both"/>
        <w:rPr>
          <w:rFonts w:eastAsia="Book Antiqua"/>
          <w:sz w:val="24"/>
          <w:szCs w:val="24"/>
        </w:rPr>
      </w:pPr>
      <w:r w:rsidRPr="0051159D">
        <w:rPr>
          <w:rFonts w:eastAsia="Book Antiqua"/>
          <w:b/>
          <w:spacing w:val="1"/>
          <w:sz w:val="24"/>
          <w:szCs w:val="24"/>
        </w:rPr>
        <w:t>K</w:t>
      </w:r>
      <w:r w:rsidRPr="0051159D">
        <w:rPr>
          <w:rFonts w:eastAsia="Book Antiqua"/>
          <w:b/>
          <w:sz w:val="24"/>
          <w:szCs w:val="24"/>
        </w:rPr>
        <w:t>r</w:t>
      </w:r>
      <w:r w:rsidRPr="0051159D">
        <w:rPr>
          <w:rFonts w:eastAsia="Book Antiqua"/>
          <w:b/>
          <w:spacing w:val="-1"/>
          <w:sz w:val="24"/>
          <w:szCs w:val="24"/>
        </w:rPr>
        <w:t>i</w:t>
      </w:r>
      <w:r w:rsidRPr="0051159D">
        <w:rPr>
          <w:rFonts w:eastAsia="Book Antiqua"/>
          <w:b/>
          <w:spacing w:val="1"/>
          <w:sz w:val="24"/>
          <w:szCs w:val="24"/>
        </w:rPr>
        <w:t>t</w:t>
      </w:r>
      <w:r w:rsidRPr="0051159D">
        <w:rPr>
          <w:rFonts w:eastAsia="Book Antiqua"/>
          <w:b/>
          <w:sz w:val="24"/>
          <w:szCs w:val="24"/>
        </w:rPr>
        <w:t>e</w:t>
      </w:r>
      <w:r w:rsidRPr="0051159D">
        <w:rPr>
          <w:rFonts w:eastAsia="Book Antiqua"/>
          <w:b/>
          <w:spacing w:val="-2"/>
          <w:sz w:val="24"/>
          <w:szCs w:val="24"/>
        </w:rPr>
        <w:t>r</w:t>
      </w:r>
      <w:r w:rsidRPr="0051159D">
        <w:rPr>
          <w:rFonts w:eastAsia="Book Antiqua"/>
          <w:b/>
          <w:spacing w:val="1"/>
          <w:sz w:val="24"/>
          <w:szCs w:val="24"/>
        </w:rPr>
        <w:t>i</w:t>
      </w:r>
      <w:r w:rsidRPr="0051159D">
        <w:rPr>
          <w:rFonts w:eastAsia="Book Antiqua"/>
          <w:b/>
          <w:sz w:val="24"/>
          <w:szCs w:val="24"/>
        </w:rPr>
        <w:t xml:space="preserve">a </w:t>
      </w:r>
      <w:r w:rsidRPr="0051159D">
        <w:rPr>
          <w:rFonts w:eastAsia="Book Antiqua"/>
          <w:b/>
          <w:spacing w:val="5"/>
          <w:sz w:val="24"/>
          <w:szCs w:val="24"/>
        </w:rPr>
        <w:t xml:space="preserve"> </w:t>
      </w:r>
      <w:r w:rsidRPr="0051159D">
        <w:rPr>
          <w:rFonts w:eastAsia="Book Antiqua"/>
          <w:b/>
          <w:spacing w:val="-1"/>
          <w:sz w:val="24"/>
          <w:szCs w:val="24"/>
        </w:rPr>
        <w:t>U</w:t>
      </w:r>
      <w:r w:rsidRPr="0051159D">
        <w:rPr>
          <w:rFonts w:eastAsia="Book Antiqua"/>
          <w:b/>
          <w:sz w:val="24"/>
          <w:szCs w:val="24"/>
        </w:rPr>
        <w:t xml:space="preserve">saha </w:t>
      </w:r>
      <w:r w:rsidRPr="0051159D">
        <w:rPr>
          <w:rFonts w:eastAsia="Book Antiqua"/>
          <w:b/>
          <w:spacing w:val="5"/>
          <w:sz w:val="24"/>
          <w:szCs w:val="24"/>
        </w:rPr>
        <w:t xml:space="preserve"> </w:t>
      </w:r>
      <w:r w:rsidRPr="0051159D">
        <w:rPr>
          <w:rFonts w:eastAsia="Book Antiqua"/>
          <w:b/>
          <w:spacing w:val="-1"/>
          <w:sz w:val="24"/>
          <w:szCs w:val="24"/>
        </w:rPr>
        <w:t>K</w:t>
      </w:r>
      <w:r w:rsidRPr="0051159D">
        <w:rPr>
          <w:rFonts w:eastAsia="Book Antiqua"/>
          <w:b/>
          <w:sz w:val="24"/>
          <w:szCs w:val="24"/>
        </w:rPr>
        <w:t>ec</w:t>
      </w:r>
      <w:r w:rsidRPr="0051159D">
        <w:rPr>
          <w:rFonts w:eastAsia="Book Antiqua"/>
          <w:b/>
          <w:spacing w:val="-1"/>
          <w:sz w:val="24"/>
          <w:szCs w:val="24"/>
        </w:rPr>
        <w:t>i</w:t>
      </w:r>
      <w:r w:rsidRPr="0051159D">
        <w:rPr>
          <w:rFonts w:eastAsia="Book Antiqua"/>
          <w:b/>
          <w:sz w:val="24"/>
          <w:szCs w:val="24"/>
        </w:rPr>
        <w:t xml:space="preserve">l </w:t>
      </w:r>
      <w:r w:rsidRPr="0051159D">
        <w:rPr>
          <w:rFonts w:eastAsia="Book Antiqua"/>
          <w:b/>
          <w:spacing w:val="8"/>
          <w:sz w:val="24"/>
          <w:szCs w:val="24"/>
        </w:rPr>
        <w:t xml:space="preserve"> </w:t>
      </w:r>
      <w:r w:rsidRPr="0051159D">
        <w:rPr>
          <w:rFonts w:eastAsia="Book Antiqua"/>
          <w:b/>
          <w:spacing w:val="1"/>
          <w:sz w:val="24"/>
          <w:szCs w:val="24"/>
        </w:rPr>
        <w:t>D</w:t>
      </w:r>
      <w:r w:rsidRPr="0051159D">
        <w:rPr>
          <w:rFonts w:eastAsia="Book Antiqua"/>
          <w:b/>
          <w:sz w:val="24"/>
          <w:szCs w:val="24"/>
        </w:rPr>
        <w:t xml:space="preserve">an </w:t>
      </w:r>
      <w:r w:rsidRPr="0051159D">
        <w:rPr>
          <w:rFonts w:eastAsia="Book Antiqua"/>
          <w:b/>
          <w:spacing w:val="4"/>
          <w:sz w:val="24"/>
          <w:szCs w:val="24"/>
        </w:rPr>
        <w:t xml:space="preserve"> </w:t>
      </w:r>
      <w:r w:rsidRPr="0051159D">
        <w:rPr>
          <w:rFonts w:eastAsia="Book Antiqua"/>
          <w:b/>
          <w:sz w:val="24"/>
          <w:szCs w:val="24"/>
        </w:rPr>
        <w:t>Mene</w:t>
      </w:r>
      <w:r w:rsidRPr="0051159D">
        <w:rPr>
          <w:rFonts w:eastAsia="Book Antiqua"/>
          <w:b/>
          <w:spacing w:val="-1"/>
          <w:sz w:val="24"/>
          <w:szCs w:val="24"/>
        </w:rPr>
        <w:t>n</w:t>
      </w:r>
      <w:r w:rsidRPr="0051159D">
        <w:rPr>
          <w:rFonts w:eastAsia="Book Antiqua"/>
          <w:b/>
          <w:sz w:val="24"/>
          <w:szCs w:val="24"/>
        </w:rPr>
        <w:t xml:space="preserve">gah </w:t>
      </w:r>
      <w:r w:rsidRPr="0051159D">
        <w:rPr>
          <w:rFonts w:eastAsia="Book Antiqua"/>
          <w:b/>
          <w:spacing w:val="4"/>
          <w:sz w:val="24"/>
          <w:szCs w:val="24"/>
        </w:rPr>
        <w:t xml:space="preserve"> </w:t>
      </w:r>
      <w:r w:rsidRPr="0051159D">
        <w:rPr>
          <w:rFonts w:eastAsia="Book Antiqua"/>
          <w:b/>
          <w:spacing w:val="-1"/>
          <w:sz w:val="24"/>
          <w:szCs w:val="24"/>
        </w:rPr>
        <w:t>B</w:t>
      </w:r>
      <w:r w:rsidRPr="0051159D">
        <w:rPr>
          <w:rFonts w:eastAsia="Book Antiqua"/>
          <w:b/>
          <w:sz w:val="24"/>
          <w:szCs w:val="24"/>
        </w:rPr>
        <w:t>erd</w:t>
      </w:r>
      <w:r w:rsidRPr="0051159D">
        <w:rPr>
          <w:rFonts w:eastAsia="Book Antiqua"/>
          <w:b/>
          <w:spacing w:val="-2"/>
          <w:sz w:val="24"/>
          <w:szCs w:val="24"/>
        </w:rPr>
        <w:t>as</w:t>
      </w:r>
      <w:r w:rsidRPr="0051159D">
        <w:rPr>
          <w:rFonts w:eastAsia="Book Antiqua"/>
          <w:b/>
          <w:sz w:val="24"/>
          <w:szCs w:val="24"/>
        </w:rPr>
        <w:t xml:space="preserve">ar </w:t>
      </w:r>
      <w:r w:rsidRPr="0051159D">
        <w:rPr>
          <w:rFonts w:eastAsia="Book Antiqua"/>
          <w:b/>
          <w:spacing w:val="5"/>
          <w:sz w:val="24"/>
          <w:szCs w:val="24"/>
        </w:rPr>
        <w:t xml:space="preserve"> </w:t>
      </w:r>
      <w:r w:rsidRPr="0051159D">
        <w:rPr>
          <w:rFonts w:eastAsia="Book Antiqua"/>
          <w:b/>
          <w:sz w:val="24"/>
          <w:szCs w:val="24"/>
        </w:rPr>
        <w:t>Perkemba</w:t>
      </w:r>
      <w:r w:rsidRPr="0051159D">
        <w:rPr>
          <w:rFonts w:eastAsia="Book Antiqua"/>
          <w:b/>
          <w:spacing w:val="-1"/>
          <w:sz w:val="24"/>
          <w:szCs w:val="24"/>
        </w:rPr>
        <w:t>n</w:t>
      </w:r>
      <w:r w:rsidRPr="0051159D">
        <w:rPr>
          <w:rFonts w:eastAsia="Book Antiqua"/>
          <w:b/>
          <w:spacing w:val="-3"/>
          <w:sz w:val="24"/>
          <w:szCs w:val="24"/>
        </w:rPr>
        <w:t>g</w:t>
      </w:r>
      <w:r w:rsidRPr="0051159D">
        <w:rPr>
          <w:rFonts w:eastAsia="Book Antiqua"/>
          <w:b/>
          <w:sz w:val="24"/>
          <w:szCs w:val="24"/>
        </w:rPr>
        <w:t>a</w:t>
      </w:r>
      <w:r w:rsidRPr="0051159D">
        <w:rPr>
          <w:rFonts w:eastAsia="Book Antiqua"/>
          <w:b/>
          <w:spacing w:val="1"/>
          <w:sz w:val="24"/>
          <w:szCs w:val="24"/>
        </w:rPr>
        <w:t>n</w:t>
      </w:r>
      <w:r w:rsidRPr="0051159D">
        <w:rPr>
          <w:rFonts w:eastAsia="Book Antiqua"/>
          <w:sz w:val="24"/>
          <w:szCs w:val="24"/>
        </w:rPr>
        <w:t xml:space="preserve">, </w:t>
      </w:r>
      <w:r w:rsidRPr="0051159D">
        <w:rPr>
          <w:rFonts w:eastAsia="Book Antiqua"/>
          <w:spacing w:val="5"/>
          <w:sz w:val="24"/>
          <w:szCs w:val="24"/>
        </w:rPr>
        <w:t xml:space="preserve"> </w:t>
      </w:r>
      <w:r w:rsidRPr="0051159D">
        <w:rPr>
          <w:rFonts w:eastAsia="Book Antiqua"/>
          <w:spacing w:val="1"/>
          <w:sz w:val="24"/>
          <w:szCs w:val="24"/>
        </w:rPr>
        <w:t>s</w:t>
      </w:r>
      <w:r w:rsidRPr="0051159D">
        <w:rPr>
          <w:rFonts w:eastAsia="Book Antiqua"/>
          <w:sz w:val="24"/>
          <w:szCs w:val="24"/>
        </w:rPr>
        <w:t>ela</w:t>
      </w:r>
      <w:r w:rsidRPr="0051159D">
        <w:rPr>
          <w:rFonts w:eastAsia="Book Antiqua"/>
          <w:spacing w:val="-2"/>
          <w:sz w:val="24"/>
          <w:szCs w:val="24"/>
        </w:rPr>
        <w:t>i</w:t>
      </w:r>
      <w:r w:rsidRPr="0051159D">
        <w:rPr>
          <w:rFonts w:eastAsia="Book Antiqua"/>
          <w:sz w:val="24"/>
          <w:szCs w:val="24"/>
        </w:rPr>
        <w:t xml:space="preserve">n </w:t>
      </w:r>
      <w:r w:rsidRPr="0051159D">
        <w:rPr>
          <w:rFonts w:eastAsia="Book Antiqua"/>
          <w:spacing w:val="6"/>
          <w:sz w:val="24"/>
          <w:szCs w:val="24"/>
        </w:rPr>
        <w:t xml:space="preserve"> </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 xml:space="preserve">dasar </w:t>
      </w:r>
      <w:r w:rsidRPr="0051159D">
        <w:rPr>
          <w:rFonts w:eastAsia="Book Antiqua"/>
          <w:spacing w:val="1"/>
          <w:sz w:val="24"/>
          <w:szCs w:val="24"/>
        </w:rPr>
        <w:t>Un</w:t>
      </w:r>
      <w:r w:rsidRPr="0051159D">
        <w:rPr>
          <w:rFonts w:eastAsia="Book Antiqua"/>
          <w:spacing w:val="-3"/>
          <w:sz w:val="24"/>
          <w:szCs w:val="24"/>
        </w:rPr>
        <w:t>d</w:t>
      </w:r>
      <w:r w:rsidRPr="0051159D">
        <w:rPr>
          <w:rFonts w:eastAsia="Book Antiqua"/>
          <w:sz w:val="24"/>
          <w:szCs w:val="24"/>
        </w:rPr>
        <w:t>a</w:t>
      </w:r>
      <w:r w:rsidRPr="0051159D">
        <w:rPr>
          <w:rFonts w:eastAsia="Book Antiqua"/>
          <w:spacing w:val="1"/>
          <w:sz w:val="24"/>
          <w:szCs w:val="24"/>
        </w:rPr>
        <w:t>n</w:t>
      </w:r>
      <w:r w:rsidRPr="0051159D">
        <w:rPr>
          <w:rFonts w:eastAsia="Book Antiqua"/>
          <w:spacing w:val="-2"/>
          <w:sz w:val="24"/>
          <w:szCs w:val="24"/>
        </w:rPr>
        <w:t>g</w:t>
      </w:r>
      <w:r w:rsidRPr="0051159D">
        <w:rPr>
          <w:rFonts w:eastAsia="Book Antiqua"/>
          <w:spacing w:val="1"/>
          <w:sz w:val="24"/>
          <w:szCs w:val="24"/>
        </w:rPr>
        <w:t>-</w:t>
      </w:r>
      <w:r w:rsidRPr="0051159D">
        <w:rPr>
          <w:rFonts w:eastAsia="Book Antiqua"/>
          <w:spacing w:val="-1"/>
          <w:sz w:val="24"/>
          <w:szCs w:val="24"/>
        </w:rPr>
        <w:t>u</w:t>
      </w:r>
      <w:r w:rsidRPr="0051159D">
        <w:rPr>
          <w:rFonts w:eastAsia="Book Antiqua"/>
          <w:spacing w:val="1"/>
          <w:sz w:val="24"/>
          <w:szCs w:val="24"/>
        </w:rPr>
        <w:t>n</w:t>
      </w:r>
      <w:r w:rsidRPr="0051159D">
        <w:rPr>
          <w:rFonts w:eastAsia="Book Antiqua"/>
          <w:sz w:val="24"/>
          <w:szCs w:val="24"/>
        </w:rPr>
        <w:t>d</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 te</w:t>
      </w:r>
      <w:r w:rsidRPr="0051159D">
        <w:rPr>
          <w:rFonts w:eastAsia="Book Antiqua"/>
          <w:spacing w:val="-1"/>
          <w:sz w:val="24"/>
          <w:szCs w:val="24"/>
        </w:rPr>
        <w:t>r</w:t>
      </w:r>
      <w:r w:rsidRPr="0051159D">
        <w:rPr>
          <w:rFonts w:eastAsia="Book Antiqua"/>
          <w:sz w:val="24"/>
          <w:szCs w:val="24"/>
        </w:rPr>
        <w:t>seb</w:t>
      </w:r>
      <w:r w:rsidRPr="0051159D">
        <w:rPr>
          <w:rFonts w:eastAsia="Book Antiqua"/>
          <w:spacing w:val="-4"/>
          <w:sz w:val="24"/>
          <w:szCs w:val="24"/>
        </w:rPr>
        <w:t>u</w:t>
      </w:r>
      <w:r w:rsidRPr="0051159D">
        <w:rPr>
          <w:rFonts w:eastAsia="Book Antiqua"/>
          <w:sz w:val="24"/>
          <w:szCs w:val="24"/>
        </w:rPr>
        <w:t>t,</w:t>
      </w:r>
      <w:r w:rsidRPr="0051159D">
        <w:rPr>
          <w:rFonts w:eastAsia="Book Antiqua"/>
          <w:spacing w:val="1"/>
          <w:sz w:val="24"/>
          <w:szCs w:val="24"/>
        </w:rPr>
        <w:t xml:space="preserve"> </w:t>
      </w:r>
      <w:r w:rsidRPr="0051159D">
        <w:rPr>
          <w:rFonts w:eastAsia="Book Antiqua"/>
          <w:sz w:val="24"/>
          <w:szCs w:val="24"/>
        </w:rPr>
        <w:t>da</w:t>
      </w:r>
      <w:r w:rsidRPr="0051159D">
        <w:rPr>
          <w:rFonts w:eastAsia="Book Antiqua"/>
          <w:spacing w:val="-1"/>
          <w:sz w:val="24"/>
          <w:szCs w:val="24"/>
        </w:rPr>
        <w:t>r</w:t>
      </w:r>
      <w:r w:rsidRPr="0051159D">
        <w:rPr>
          <w:rFonts w:eastAsia="Book Antiqua"/>
          <w:sz w:val="24"/>
          <w:szCs w:val="24"/>
        </w:rPr>
        <w:t>i</w:t>
      </w:r>
      <w:r w:rsidRPr="0051159D">
        <w:rPr>
          <w:rFonts w:eastAsia="Book Antiqua"/>
          <w:spacing w:val="1"/>
          <w:sz w:val="24"/>
          <w:szCs w:val="24"/>
        </w:rPr>
        <w:t xml:space="preserve"> </w:t>
      </w:r>
      <w:r w:rsidRPr="0051159D">
        <w:rPr>
          <w:rFonts w:eastAsia="Book Antiqua"/>
          <w:sz w:val="24"/>
          <w:szCs w:val="24"/>
        </w:rPr>
        <w:t>s</w:t>
      </w:r>
      <w:r w:rsidRPr="0051159D">
        <w:rPr>
          <w:rFonts w:eastAsia="Book Antiqua"/>
          <w:spacing w:val="-1"/>
          <w:sz w:val="24"/>
          <w:szCs w:val="24"/>
        </w:rPr>
        <w:t>u</w:t>
      </w:r>
      <w:r w:rsidRPr="0051159D">
        <w:rPr>
          <w:rFonts w:eastAsia="Book Antiqua"/>
          <w:sz w:val="24"/>
          <w:szCs w:val="24"/>
        </w:rPr>
        <w:t>d</w:t>
      </w:r>
      <w:r w:rsidRPr="0051159D">
        <w:rPr>
          <w:rFonts w:eastAsia="Book Antiqua"/>
          <w:spacing w:val="-2"/>
          <w:sz w:val="24"/>
          <w:szCs w:val="24"/>
        </w:rPr>
        <w:t>u</w:t>
      </w:r>
      <w:r w:rsidRPr="0051159D">
        <w:rPr>
          <w:rFonts w:eastAsia="Book Antiqua"/>
          <w:sz w:val="24"/>
          <w:szCs w:val="24"/>
        </w:rPr>
        <w:t>t</w:t>
      </w:r>
      <w:r w:rsidRPr="0051159D">
        <w:rPr>
          <w:rFonts w:eastAsia="Book Antiqua"/>
          <w:spacing w:val="1"/>
          <w:sz w:val="24"/>
          <w:szCs w:val="24"/>
        </w:rPr>
        <w:t xml:space="preserve"> </w:t>
      </w:r>
      <w:r w:rsidRPr="0051159D">
        <w:rPr>
          <w:rFonts w:eastAsia="Book Antiqua"/>
          <w:spacing w:val="-1"/>
          <w:sz w:val="24"/>
          <w:szCs w:val="24"/>
        </w:rPr>
        <w:t>p</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dang</w:t>
      </w:r>
      <w:r w:rsidRPr="0051159D">
        <w:rPr>
          <w:rFonts w:eastAsia="Book Antiqua"/>
          <w:spacing w:val="1"/>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ke</w:t>
      </w:r>
      <w:r w:rsidRPr="0051159D">
        <w:rPr>
          <w:rFonts w:eastAsia="Book Antiqua"/>
          <w:spacing w:val="-1"/>
          <w:sz w:val="24"/>
          <w:szCs w:val="24"/>
        </w:rPr>
        <w:t>m</w:t>
      </w:r>
      <w:r w:rsidRPr="0051159D">
        <w:rPr>
          <w:rFonts w:eastAsia="Book Antiqua"/>
          <w:sz w:val="24"/>
          <w:szCs w:val="24"/>
        </w:rPr>
        <w:t>ba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pacing w:val="-1"/>
          <w:sz w:val="24"/>
          <w:szCs w:val="24"/>
        </w:rPr>
        <w:t>n</w:t>
      </w:r>
      <w:r w:rsidRPr="0051159D">
        <w:rPr>
          <w:rFonts w:eastAsia="Book Antiqua"/>
          <w:spacing w:val="1"/>
          <w:sz w:val="24"/>
          <w:szCs w:val="24"/>
        </w:rPr>
        <w:t>n</w:t>
      </w:r>
      <w:r w:rsidRPr="0051159D">
        <w:rPr>
          <w:rFonts w:eastAsia="Book Antiqua"/>
          <w:sz w:val="24"/>
          <w:szCs w:val="24"/>
        </w:rPr>
        <w:t xml:space="preserve">ya </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h</w:t>
      </w:r>
      <w:r w:rsidRPr="0051159D">
        <w:rPr>
          <w:rFonts w:eastAsia="Book Antiqua"/>
          <w:spacing w:val="-3"/>
          <w:sz w:val="24"/>
          <w:szCs w:val="24"/>
        </w:rPr>
        <w:t>m</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a</w:t>
      </w:r>
      <w:r w:rsidRPr="0051159D">
        <w:rPr>
          <w:rFonts w:eastAsia="Book Antiqua"/>
          <w:spacing w:val="1"/>
          <w:sz w:val="24"/>
          <w:szCs w:val="24"/>
        </w:rPr>
        <w:t xml:space="preserve"> (</w:t>
      </w:r>
      <w:r w:rsidRPr="0051159D">
        <w:rPr>
          <w:rFonts w:eastAsia="Book Antiqua"/>
          <w:sz w:val="24"/>
          <w:szCs w:val="24"/>
        </w:rPr>
        <w:t>2</w:t>
      </w:r>
      <w:r w:rsidRPr="0051159D">
        <w:rPr>
          <w:rFonts w:eastAsia="Book Antiqua"/>
          <w:spacing w:val="-2"/>
          <w:sz w:val="24"/>
          <w:szCs w:val="24"/>
        </w:rPr>
        <w:t>0</w:t>
      </w:r>
      <w:r w:rsidRPr="0051159D">
        <w:rPr>
          <w:rFonts w:eastAsia="Book Antiqua"/>
          <w:sz w:val="24"/>
          <w:szCs w:val="24"/>
        </w:rPr>
        <w:t>08) 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gelo</w:t>
      </w:r>
      <w:r w:rsidRPr="0051159D">
        <w:rPr>
          <w:rFonts w:eastAsia="Book Antiqua"/>
          <w:spacing w:val="-1"/>
          <w:sz w:val="24"/>
          <w:szCs w:val="24"/>
        </w:rPr>
        <w:t>mp</w:t>
      </w:r>
      <w:r w:rsidRPr="0051159D">
        <w:rPr>
          <w:rFonts w:eastAsia="Book Antiqua"/>
          <w:sz w:val="24"/>
          <w:szCs w:val="24"/>
        </w:rPr>
        <w:t>o</w:t>
      </w:r>
      <w:r w:rsidRPr="0051159D">
        <w:rPr>
          <w:rFonts w:eastAsia="Book Antiqua"/>
          <w:spacing w:val="-1"/>
          <w:sz w:val="24"/>
          <w:szCs w:val="24"/>
        </w:rPr>
        <w:t>k</w:t>
      </w:r>
      <w:r w:rsidRPr="0051159D">
        <w:rPr>
          <w:rFonts w:eastAsia="Book Antiqua"/>
          <w:sz w:val="24"/>
          <w:szCs w:val="24"/>
        </w:rPr>
        <w:t>k</w:t>
      </w:r>
      <w:r w:rsidRPr="0051159D">
        <w:rPr>
          <w:rFonts w:eastAsia="Book Antiqua"/>
          <w:spacing w:val="-3"/>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K</w:t>
      </w:r>
      <w:r w:rsidRPr="0051159D">
        <w:rPr>
          <w:rFonts w:eastAsia="Book Antiqua"/>
          <w:sz w:val="24"/>
          <w:szCs w:val="24"/>
        </w:rPr>
        <w:t xml:space="preserve">M dalam </w:t>
      </w:r>
      <w:r w:rsidRPr="0051159D">
        <w:rPr>
          <w:rFonts w:eastAsia="Book Antiqua"/>
          <w:spacing w:val="-3"/>
          <w:sz w:val="24"/>
          <w:szCs w:val="24"/>
        </w:rPr>
        <w:t>b</w:t>
      </w:r>
      <w:r w:rsidRPr="0051159D">
        <w:rPr>
          <w:rFonts w:eastAsia="Book Antiqua"/>
          <w:sz w:val="24"/>
          <w:szCs w:val="24"/>
        </w:rPr>
        <w:t>ebe</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p</w:t>
      </w:r>
      <w:r w:rsidRPr="0051159D">
        <w:rPr>
          <w:rFonts w:eastAsia="Book Antiqua"/>
          <w:sz w:val="24"/>
          <w:szCs w:val="24"/>
        </w:rPr>
        <w:t>a k</w:t>
      </w:r>
      <w:r w:rsidRPr="0051159D">
        <w:rPr>
          <w:rFonts w:eastAsia="Book Antiqua"/>
          <w:spacing w:val="-1"/>
          <w:sz w:val="24"/>
          <w:szCs w:val="24"/>
        </w:rPr>
        <w:t>r</w:t>
      </w:r>
      <w:r w:rsidRPr="0051159D">
        <w:rPr>
          <w:rFonts w:eastAsia="Book Antiqua"/>
          <w:sz w:val="24"/>
          <w:szCs w:val="24"/>
        </w:rPr>
        <w:t>ite</w:t>
      </w:r>
      <w:r w:rsidRPr="0051159D">
        <w:rPr>
          <w:rFonts w:eastAsia="Book Antiqua"/>
          <w:spacing w:val="-3"/>
          <w:sz w:val="24"/>
          <w:szCs w:val="24"/>
        </w:rPr>
        <w:t>r</w:t>
      </w:r>
      <w:r w:rsidRPr="0051159D">
        <w:rPr>
          <w:rFonts w:eastAsia="Book Antiqua"/>
          <w:sz w:val="24"/>
          <w:szCs w:val="24"/>
        </w:rPr>
        <w:t>ia, yait</w:t>
      </w:r>
      <w:r w:rsidRPr="0051159D">
        <w:rPr>
          <w:rFonts w:eastAsia="Book Antiqua"/>
          <w:spacing w:val="-1"/>
          <w:sz w:val="24"/>
          <w:szCs w:val="24"/>
        </w:rPr>
        <w:t>u</w:t>
      </w:r>
      <w:r w:rsidRPr="0051159D">
        <w:rPr>
          <w:rFonts w:eastAsia="Book Antiqua"/>
          <w:sz w:val="24"/>
          <w:szCs w:val="24"/>
        </w:rPr>
        <w:t>:</w:t>
      </w:r>
    </w:p>
    <w:p w:rsidR="001E16B3" w:rsidRPr="0051159D" w:rsidRDefault="001E16B3" w:rsidP="000B6FCB">
      <w:pPr>
        <w:pStyle w:val="ListParagraph"/>
        <w:numPr>
          <w:ilvl w:val="0"/>
          <w:numId w:val="18"/>
        </w:numPr>
        <w:spacing w:line="360" w:lineRule="auto"/>
        <w:jc w:val="both"/>
        <w:rPr>
          <w:rFonts w:eastAsia="Book Antiqua"/>
          <w:sz w:val="24"/>
          <w:szCs w:val="24"/>
        </w:rPr>
      </w:pPr>
      <w:r w:rsidRPr="0051159D">
        <w:rPr>
          <w:rFonts w:eastAsia="Book Antiqua"/>
          <w:i/>
          <w:position w:val="1"/>
          <w:sz w:val="24"/>
          <w:szCs w:val="24"/>
        </w:rPr>
        <w:t>Liv</w:t>
      </w:r>
      <w:r w:rsidRPr="0051159D">
        <w:rPr>
          <w:rFonts w:eastAsia="Book Antiqua"/>
          <w:i/>
          <w:spacing w:val="-1"/>
          <w:position w:val="1"/>
          <w:sz w:val="24"/>
          <w:szCs w:val="24"/>
        </w:rPr>
        <w:t>e</w:t>
      </w:r>
      <w:r w:rsidRPr="0051159D">
        <w:rPr>
          <w:rFonts w:eastAsia="Book Antiqua"/>
          <w:i/>
          <w:spacing w:val="1"/>
          <w:position w:val="1"/>
          <w:sz w:val="24"/>
          <w:szCs w:val="24"/>
        </w:rPr>
        <w:t>li</w:t>
      </w:r>
      <w:r w:rsidRPr="0051159D">
        <w:rPr>
          <w:rFonts w:eastAsia="Book Antiqua"/>
          <w:i/>
          <w:spacing w:val="-2"/>
          <w:position w:val="1"/>
          <w:sz w:val="24"/>
          <w:szCs w:val="24"/>
        </w:rPr>
        <w:t>h</w:t>
      </w:r>
      <w:r w:rsidRPr="0051159D">
        <w:rPr>
          <w:rFonts w:eastAsia="Book Antiqua"/>
          <w:i/>
          <w:position w:val="1"/>
          <w:sz w:val="24"/>
          <w:szCs w:val="24"/>
        </w:rPr>
        <w:t>o</w:t>
      </w:r>
      <w:r w:rsidRPr="0051159D">
        <w:rPr>
          <w:rFonts w:eastAsia="Book Antiqua"/>
          <w:i/>
          <w:spacing w:val="1"/>
          <w:position w:val="1"/>
          <w:sz w:val="24"/>
          <w:szCs w:val="24"/>
        </w:rPr>
        <w:t>o</w:t>
      </w:r>
      <w:r w:rsidRPr="0051159D">
        <w:rPr>
          <w:rFonts w:eastAsia="Book Antiqua"/>
          <w:i/>
          <w:position w:val="1"/>
          <w:sz w:val="24"/>
          <w:szCs w:val="24"/>
        </w:rPr>
        <w:t xml:space="preserve">d </w:t>
      </w:r>
      <w:r w:rsidRPr="0051159D">
        <w:rPr>
          <w:rFonts w:eastAsia="Book Antiqua"/>
          <w:i/>
          <w:spacing w:val="-1"/>
          <w:position w:val="1"/>
          <w:sz w:val="24"/>
          <w:szCs w:val="24"/>
        </w:rPr>
        <w:t>Ac</w:t>
      </w:r>
      <w:r w:rsidRPr="0051159D">
        <w:rPr>
          <w:rFonts w:eastAsia="Book Antiqua"/>
          <w:i/>
          <w:spacing w:val="1"/>
          <w:position w:val="1"/>
          <w:sz w:val="24"/>
          <w:szCs w:val="24"/>
        </w:rPr>
        <w:t>ti</w:t>
      </w:r>
      <w:r w:rsidRPr="0051159D">
        <w:rPr>
          <w:rFonts w:eastAsia="Book Antiqua"/>
          <w:i/>
          <w:spacing w:val="-2"/>
          <w:position w:val="1"/>
          <w:sz w:val="24"/>
          <w:szCs w:val="24"/>
        </w:rPr>
        <w:t>v</w:t>
      </w:r>
      <w:r w:rsidRPr="0051159D">
        <w:rPr>
          <w:rFonts w:eastAsia="Book Antiqua"/>
          <w:i/>
          <w:spacing w:val="1"/>
          <w:position w:val="1"/>
          <w:sz w:val="24"/>
          <w:szCs w:val="24"/>
        </w:rPr>
        <w:t>i</w:t>
      </w:r>
      <w:r w:rsidRPr="0051159D">
        <w:rPr>
          <w:rFonts w:eastAsia="Book Antiqua"/>
          <w:i/>
          <w:spacing w:val="-2"/>
          <w:position w:val="1"/>
          <w:sz w:val="24"/>
          <w:szCs w:val="24"/>
        </w:rPr>
        <w:t>t</w:t>
      </w:r>
      <w:r w:rsidRPr="0051159D">
        <w:rPr>
          <w:rFonts w:eastAsia="Book Antiqua"/>
          <w:i/>
          <w:spacing w:val="1"/>
          <w:position w:val="1"/>
          <w:sz w:val="24"/>
          <w:szCs w:val="24"/>
        </w:rPr>
        <w:t>i</w:t>
      </w:r>
      <w:r w:rsidRPr="0051159D">
        <w:rPr>
          <w:rFonts w:eastAsia="Book Antiqua"/>
          <w:i/>
          <w:spacing w:val="-2"/>
          <w:position w:val="1"/>
          <w:sz w:val="24"/>
          <w:szCs w:val="24"/>
        </w:rPr>
        <w:t>e</w:t>
      </w:r>
      <w:r w:rsidRPr="0051159D">
        <w:rPr>
          <w:rFonts w:eastAsia="Book Antiqua"/>
          <w:i/>
          <w:spacing w:val="3"/>
          <w:position w:val="1"/>
          <w:sz w:val="24"/>
          <w:szCs w:val="24"/>
        </w:rPr>
        <w:t>s</w:t>
      </w:r>
      <w:r w:rsidRPr="0051159D">
        <w:rPr>
          <w:rFonts w:eastAsia="Book Antiqua"/>
          <w:position w:val="1"/>
          <w:sz w:val="24"/>
          <w:szCs w:val="24"/>
        </w:rPr>
        <w:t>, m</w:t>
      </w:r>
      <w:r w:rsidRPr="0051159D">
        <w:rPr>
          <w:rFonts w:eastAsia="Book Antiqua"/>
          <w:spacing w:val="-1"/>
          <w:position w:val="1"/>
          <w:sz w:val="24"/>
          <w:szCs w:val="24"/>
        </w:rPr>
        <w:t>erup</w:t>
      </w:r>
      <w:r w:rsidRPr="0051159D">
        <w:rPr>
          <w:rFonts w:eastAsia="Book Antiqua"/>
          <w:position w:val="1"/>
          <w:sz w:val="24"/>
          <w:szCs w:val="24"/>
        </w:rPr>
        <w:t>akan</w:t>
      </w:r>
      <w:r w:rsidRPr="0051159D">
        <w:rPr>
          <w:rFonts w:eastAsia="Book Antiqua"/>
          <w:spacing w:val="1"/>
          <w:position w:val="1"/>
          <w:sz w:val="24"/>
          <w:szCs w:val="24"/>
        </w:rPr>
        <w:t xml:space="preserve"> U</w:t>
      </w:r>
      <w:r w:rsidRPr="0051159D">
        <w:rPr>
          <w:rFonts w:eastAsia="Book Antiqua"/>
          <w:position w:val="1"/>
          <w:sz w:val="24"/>
          <w:szCs w:val="24"/>
        </w:rPr>
        <w:t>s</w:t>
      </w:r>
      <w:r w:rsidRPr="0051159D">
        <w:rPr>
          <w:rFonts w:eastAsia="Book Antiqua"/>
          <w:spacing w:val="-2"/>
          <w:position w:val="1"/>
          <w:sz w:val="24"/>
          <w:szCs w:val="24"/>
        </w:rPr>
        <w:t>a</w:t>
      </w:r>
      <w:r w:rsidRPr="0051159D">
        <w:rPr>
          <w:rFonts w:eastAsia="Book Antiqua"/>
          <w:spacing w:val="1"/>
          <w:position w:val="1"/>
          <w:sz w:val="24"/>
          <w:szCs w:val="24"/>
        </w:rPr>
        <w:t>h</w:t>
      </w:r>
      <w:r w:rsidRPr="0051159D">
        <w:rPr>
          <w:rFonts w:eastAsia="Book Antiqua"/>
          <w:position w:val="1"/>
          <w:sz w:val="24"/>
          <w:szCs w:val="24"/>
        </w:rPr>
        <w:t>a K</w:t>
      </w:r>
      <w:r w:rsidRPr="0051159D">
        <w:rPr>
          <w:rFonts w:eastAsia="Book Antiqua"/>
          <w:spacing w:val="-2"/>
          <w:position w:val="1"/>
          <w:sz w:val="24"/>
          <w:szCs w:val="24"/>
        </w:rPr>
        <w:t>e</w:t>
      </w:r>
      <w:r w:rsidRPr="0051159D">
        <w:rPr>
          <w:rFonts w:eastAsia="Book Antiqua"/>
          <w:position w:val="1"/>
          <w:sz w:val="24"/>
          <w:szCs w:val="24"/>
        </w:rPr>
        <w:t>c</w:t>
      </w:r>
      <w:r w:rsidRPr="0051159D">
        <w:rPr>
          <w:rFonts w:eastAsia="Book Antiqua"/>
          <w:spacing w:val="1"/>
          <w:position w:val="1"/>
          <w:sz w:val="24"/>
          <w:szCs w:val="24"/>
        </w:rPr>
        <w:t>i</w:t>
      </w:r>
      <w:r w:rsidRPr="0051159D">
        <w:rPr>
          <w:rFonts w:eastAsia="Book Antiqua"/>
          <w:position w:val="1"/>
          <w:sz w:val="24"/>
          <w:szCs w:val="24"/>
        </w:rPr>
        <w:t>l M</w:t>
      </w:r>
      <w:r w:rsidRPr="0051159D">
        <w:rPr>
          <w:rFonts w:eastAsia="Book Antiqua"/>
          <w:spacing w:val="-2"/>
          <w:position w:val="1"/>
          <w:sz w:val="24"/>
          <w:szCs w:val="24"/>
        </w:rPr>
        <w:t>e</w:t>
      </w:r>
      <w:r w:rsidRPr="0051159D">
        <w:rPr>
          <w:rFonts w:eastAsia="Book Antiqua"/>
          <w:spacing w:val="-1"/>
          <w:position w:val="1"/>
          <w:sz w:val="24"/>
          <w:szCs w:val="24"/>
        </w:rPr>
        <w:t>n</w:t>
      </w:r>
      <w:r w:rsidRPr="0051159D">
        <w:rPr>
          <w:rFonts w:eastAsia="Book Antiqua"/>
          <w:position w:val="1"/>
          <w:sz w:val="24"/>
          <w:szCs w:val="24"/>
        </w:rPr>
        <w:t>e</w:t>
      </w:r>
      <w:r w:rsidRPr="0051159D">
        <w:rPr>
          <w:rFonts w:eastAsia="Book Antiqua"/>
          <w:spacing w:val="1"/>
          <w:position w:val="1"/>
          <w:sz w:val="24"/>
          <w:szCs w:val="24"/>
        </w:rPr>
        <w:t>n</w:t>
      </w:r>
      <w:r w:rsidRPr="0051159D">
        <w:rPr>
          <w:rFonts w:eastAsia="Book Antiqua"/>
          <w:position w:val="1"/>
          <w:sz w:val="24"/>
          <w:szCs w:val="24"/>
        </w:rPr>
        <w:t>g</w:t>
      </w:r>
      <w:r w:rsidRPr="0051159D">
        <w:rPr>
          <w:rFonts w:eastAsia="Book Antiqua"/>
          <w:spacing w:val="-3"/>
          <w:position w:val="1"/>
          <w:sz w:val="24"/>
          <w:szCs w:val="24"/>
        </w:rPr>
        <w:t>a</w:t>
      </w:r>
      <w:r w:rsidRPr="0051159D">
        <w:rPr>
          <w:rFonts w:eastAsia="Book Antiqua"/>
          <w:position w:val="1"/>
          <w:sz w:val="24"/>
          <w:szCs w:val="24"/>
        </w:rPr>
        <w:t>h</w:t>
      </w:r>
      <w:r w:rsidRPr="0051159D">
        <w:rPr>
          <w:rFonts w:eastAsia="Book Antiqua"/>
          <w:spacing w:val="1"/>
          <w:position w:val="1"/>
          <w:sz w:val="24"/>
          <w:szCs w:val="24"/>
        </w:rPr>
        <w:t xml:space="preserve"> </w:t>
      </w:r>
      <w:r w:rsidRPr="0051159D">
        <w:rPr>
          <w:rFonts w:eastAsia="Book Antiqua"/>
          <w:position w:val="1"/>
          <w:sz w:val="24"/>
          <w:szCs w:val="24"/>
        </w:rPr>
        <w:t xml:space="preserve">yang </w:t>
      </w:r>
      <w:r w:rsidRPr="0051159D">
        <w:rPr>
          <w:rFonts w:eastAsia="Book Antiqua"/>
          <w:spacing w:val="-1"/>
          <w:position w:val="1"/>
          <w:sz w:val="24"/>
          <w:szCs w:val="24"/>
        </w:rPr>
        <w:t>d</w:t>
      </w:r>
      <w:r w:rsidRPr="0051159D">
        <w:rPr>
          <w:rFonts w:eastAsia="Book Antiqua"/>
          <w:position w:val="1"/>
          <w:sz w:val="24"/>
          <w:szCs w:val="24"/>
        </w:rPr>
        <w:t>ig</w:t>
      </w:r>
      <w:r w:rsidRPr="0051159D">
        <w:rPr>
          <w:rFonts w:eastAsia="Book Antiqua"/>
          <w:spacing w:val="-3"/>
          <w:position w:val="1"/>
          <w:sz w:val="24"/>
          <w:szCs w:val="24"/>
        </w:rPr>
        <w:t>u</w:t>
      </w:r>
      <w:r w:rsidRPr="0051159D">
        <w:rPr>
          <w:rFonts w:eastAsia="Book Antiqua"/>
          <w:spacing w:val="1"/>
          <w:position w:val="1"/>
          <w:sz w:val="24"/>
          <w:szCs w:val="24"/>
        </w:rPr>
        <w:t>n</w:t>
      </w:r>
      <w:r w:rsidRPr="0051159D">
        <w:rPr>
          <w:rFonts w:eastAsia="Book Antiqua"/>
          <w:position w:val="1"/>
          <w:sz w:val="24"/>
          <w:szCs w:val="24"/>
        </w:rPr>
        <w:t>ak</w:t>
      </w:r>
      <w:r w:rsidRPr="0051159D">
        <w:rPr>
          <w:rFonts w:eastAsia="Book Antiqua"/>
          <w:spacing w:val="-3"/>
          <w:position w:val="1"/>
          <w:sz w:val="24"/>
          <w:szCs w:val="24"/>
        </w:rPr>
        <w:t>a</w:t>
      </w:r>
      <w:r w:rsidRPr="0051159D">
        <w:rPr>
          <w:rFonts w:eastAsia="Book Antiqua"/>
          <w:position w:val="1"/>
          <w:sz w:val="24"/>
          <w:szCs w:val="24"/>
        </w:rPr>
        <w:t>n</w:t>
      </w:r>
      <w:r w:rsidRPr="0051159D">
        <w:rPr>
          <w:rFonts w:eastAsia="Book Antiqua"/>
          <w:spacing w:val="1"/>
          <w:position w:val="1"/>
          <w:sz w:val="24"/>
          <w:szCs w:val="24"/>
        </w:rPr>
        <w:t xml:space="preserve"> </w:t>
      </w:r>
      <w:r w:rsidRPr="0051159D">
        <w:rPr>
          <w:rFonts w:eastAsia="Book Antiqua"/>
          <w:position w:val="1"/>
          <w:sz w:val="24"/>
          <w:szCs w:val="24"/>
        </w:rPr>
        <w:t>seba</w:t>
      </w:r>
      <w:r w:rsidRPr="0051159D">
        <w:rPr>
          <w:rFonts w:eastAsia="Book Antiqua"/>
          <w:spacing w:val="3"/>
          <w:position w:val="1"/>
          <w:sz w:val="24"/>
          <w:szCs w:val="24"/>
        </w:rPr>
        <w:t>g</w:t>
      </w:r>
      <w:r w:rsidRPr="0051159D">
        <w:rPr>
          <w:rFonts w:eastAsia="Book Antiqua"/>
          <w:spacing w:val="-2"/>
          <w:position w:val="1"/>
          <w:sz w:val="24"/>
          <w:szCs w:val="24"/>
        </w:rPr>
        <w:t>a</w:t>
      </w:r>
      <w:r w:rsidRPr="0051159D">
        <w:rPr>
          <w:rFonts w:eastAsia="Book Antiqua"/>
          <w:position w:val="1"/>
          <w:sz w:val="24"/>
          <w:szCs w:val="24"/>
        </w:rPr>
        <w:t>i</w:t>
      </w:r>
    </w:p>
    <w:p w:rsidR="001E16B3" w:rsidRPr="0051159D" w:rsidRDefault="001E16B3" w:rsidP="000B6FCB">
      <w:pPr>
        <w:pStyle w:val="ListParagraph"/>
        <w:numPr>
          <w:ilvl w:val="0"/>
          <w:numId w:val="18"/>
        </w:numPr>
        <w:spacing w:line="360" w:lineRule="auto"/>
        <w:ind w:right="81"/>
        <w:jc w:val="both"/>
        <w:rPr>
          <w:rFonts w:eastAsia="Book Antiqua"/>
          <w:sz w:val="24"/>
          <w:szCs w:val="24"/>
        </w:rPr>
      </w:pPr>
      <w:r w:rsidRPr="0051159D">
        <w:rPr>
          <w:rFonts w:eastAsia="Book Antiqua"/>
          <w:sz w:val="24"/>
          <w:szCs w:val="24"/>
        </w:rPr>
        <w:t>kes</w:t>
      </w:r>
      <w:r w:rsidRPr="0051159D">
        <w:rPr>
          <w:rFonts w:eastAsia="Book Antiqua"/>
          <w:spacing w:val="-1"/>
          <w:sz w:val="24"/>
          <w:szCs w:val="24"/>
        </w:rPr>
        <w:t>e</w:t>
      </w:r>
      <w:r w:rsidRPr="0051159D">
        <w:rPr>
          <w:rFonts w:eastAsia="Book Antiqua"/>
          <w:sz w:val="24"/>
          <w:szCs w:val="24"/>
        </w:rPr>
        <w:t>m</w:t>
      </w:r>
      <w:r w:rsidRPr="0051159D">
        <w:rPr>
          <w:rFonts w:eastAsia="Book Antiqua"/>
          <w:spacing w:val="-1"/>
          <w:sz w:val="24"/>
          <w:szCs w:val="24"/>
        </w:rPr>
        <w:t>p</w:t>
      </w:r>
      <w:r w:rsidRPr="0051159D">
        <w:rPr>
          <w:rFonts w:eastAsia="Book Antiqua"/>
          <w:sz w:val="24"/>
          <w:szCs w:val="24"/>
        </w:rPr>
        <w:t>atan</w:t>
      </w:r>
      <w:r w:rsidRPr="0051159D">
        <w:rPr>
          <w:rFonts w:eastAsia="Book Antiqua"/>
          <w:spacing w:val="54"/>
          <w:sz w:val="24"/>
          <w:szCs w:val="24"/>
        </w:rPr>
        <w:t xml:space="preserve"> </w:t>
      </w:r>
      <w:r w:rsidRPr="0051159D">
        <w:rPr>
          <w:rFonts w:eastAsia="Book Antiqua"/>
          <w:sz w:val="24"/>
          <w:szCs w:val="24"/>
        </w:rPr>
        <w:t>ke</w:t>
      </w:r>
      <w:r w:rsidRPr="0051159D">
        <w:rPr>
          <w:rFonts w:eastAsia="Book Antiqua"/>
          <w:spacing w:val="-4"/>
          <w:sz w:val="24"/>
          <w:szCs w:val="24"/>
        </w:rPr>
        <w:t>r</w:t>
      </w:r>
      <w:r w:rsidRPr="0051159D">
        <w:rPr>
          <w:rFonts w:eastAsia="Book Antiqua"/>
          <w:spacing w:val="1"/>
          <w:sz w:val="24"/>
          <w:szCs w:val="24"/>
        </w:rPr>
        <w:t>j</w:t>
      </w:r>
      <w:r w:rsidRPr="0051159D">
        <w:rPr>
          <w:rFonts w:eastAsia="Book Antiqua"/>
          <w:sz w:val="24"/>
          <w:szCs w:val="24"/>
        </w:rPr>
        <w:t>a</w:t>
      </w:r>
      <w:r w:rsidRPr="0051159D">
        <w:rPr>
          <w:rFonts w:eastAsia="Book Antiqua"/>
          <w:spacing w:val="53"/>
          <w:sz w:val="24"/>
          <w:szCs w:val="24"/>
        </w:rPr>
        <w:t xml:space="preserve"> </w:t>
      </w:r>
      <w:r w:rsidRPr="0051159D">
        <w:rPr>
          <w:rFonts w:eastAsia="Book Antiqua"/>
          <w:spacing w:val="-1"/>
          <w:sz w:val="24"/>
          <w:szCs w:val="24"/>
        </w:rPr>
        <w:t>u</w:t>
      </w:r>
      <w:r w:rsidRPr="0051159D">
        <w:rPr>
          <w:rFonts w:eastAsia="Book Antiqua"/>
          <w:spacing w:val="1"/>
          <w:sz w:val="24"/>
          <w:szCs w:val="24"/>
        </w:rPr>
        <w:t>n</w:t>
      </w:r>
      <w:r w:rsidRPr="0051159D">
        <w:rPr>
          <w:rFonts w:eastAsia="Book Antiqua"/>
          <w:sz w:val="24"/>
          <w:szCs w:val="24"/>
        </w:rPr>
        <w:t>t</w:t>
      </w:r>
      <w:r w:rsidRPr="0051159D">
        <w:rPr>
          <w:rFonts w:eastAsia="Book Antiqua"/>
          <w:spacing w:val="-1"/>
          <w:sz w:val="24"/>
          <w:szCs w:val="24"/>
        </w:rPr>
        <w:t>u</w:t>
      </w:r>
      <w:r w:rsidRPr="0051159D">
        <w:rPr>
          <w:rFonts w:eastAsia="Book Antiqua"/>
          <w:sz w:val="24"/>
          <w:szCs w:val="24"/>
        </w:rPr>
        <w:t>k</w:t>
      </w:r>
      <w:r w:rsidRPr="0051159D">
        <w:rPr>
          <w:rFonts w:eastAsia="Book Antiqua"/>
          <w:spacing w:val="50"/>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cari</w:t>
      </w:r>
      <w:r w:rsidRPr="0051159D">
        <w:rPr>
          <w:rFonts w:eastAsia="Book Antiqua"/>
          <w:spacing w:val="51"/>
          <w:sz w:val="24"/>
          <w:szCs w:val="24"/>
        </w:rPr>
        <w:t xml:space="preserve"> </w:t>
      </w:r>
      <w:r w:rsidRPr="0051159D">
        <w:rPr>
          <w:rFonts w:eastAsia="Book Antiqua"/>
          <w:spacing w:val="1"/>
          <w:sz w:val="24"/>
          <w:szCs w:val="24"/>
        </w:rPr>
        <w:t>n</w:t>
      </w:r>
      <w:r w:rsidRPr="0051159D">
        <w:rPr>
          <w:rFonts w:eastAsia="Book Antiqua"/>
          <w:sz w:val="24"/>
          <w:szCs w:val="24"/>
        </w:rPr>
        <w:t>a</w:t>
      </w:r>
      <w:r w:rsidRPr="0051159D">
        <w:rPr>
          <w:rFonts w:eastAsia="Book Antiqua"/>
          <w:spacing w:val="1"/>
          <w:sz w:val="24"/>
          <w:szCs w:val="24"/>
        </w:rPr>
        <w:t>f</w:t>
      </w:r>
      <w:r w:rsidRPr="0051159D">
        <w:rPr>
          <w:rFonts w:eastAsia="Book Antiqua"/>
          <w:sz w:val="24"/>
          <w:szCs w:val="24"/>
        </w:rPr>
        <w:t>k</w:t>
      </w:r>
      <w:r w:rsidRPr="0051159D">
        <w:rPr>
          <w:rFonts w:eastAsia="Book Antiqua"/>
          <w:spacing w:val="-3"/>
          <w:sz w:val="24"/>
          <w:szCs w:val="24"/>
        </w:rPr>
        <w:t>a</w:t>
      </w:r>
      <w:r w:rsidRPr="0051159D">
        <w:rPr>
          <w:rFonts w:eastAsia="Book Antiqua"/>
          <w:spacing w:val="1"/>
          <w:sz w:val="24"/>
          <w:szCs w:val="24"/>
        </w:rPr>
        <w:t>h</w:t>
      </w:r>
      <w:r w:rsidRPr="0051159D">
        <w:rPr>
          <w:rFonts w:eastAsia="Book Antiqua"/>
          <w:sz w:val="24"/>
          <w:szCs w:val="24"/>
        </w:rPr>
        <w:t>,</w:t>
      </w:r>
      <w:r w:rsidRPr="0051159D">
        <w:rPr>
          <w:rFonts w:eastAsia="Book Antiqua"/>
          <w:spacing w:val="53"/>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50"/>
          <w:sz w:val="24"/>
          <w:szCs w:val="24"/>
        </w:rPr>
        <w:t xml:space="preserve"> </w:t>
      </w:r>
      <w:r w:rsidRPr="0051159D">
        <w:rPr>
          <w:rFonts w:eastAsia="Book Antiqua"/>
          <w:sz w:val="24"/>
          <w:szCs w:val="24"/>
        </w:rPr>
        <w:t>leb</w:t>
      </w:r>
      <w:r w:rsidRPr="0051159D">
        <w:rPr>
          <w:rFonts w:eastAsia="Book Antiqua"/>
          <w:spacing w:val="-2"/>
          <w:sz w:val="24"/>
          <w:szCs w:val="24"/>
        </w:rPr>
        <w:t>i</w:t>
      </w:r>
      <w:r w:rsidRPr="0051159D">
        <w:rPr>
          <w:rFonts w:eastAsia="Book Antiqua"/>
          <w:sz w:val="24"/>
          <w:szCs w:val="24"/>
        </w:rPr>
        <w:t>h</w:t>
      </w:r>
      <w:r w:rsidRPr="0051159D">
        <w:rPr>
          <w:rFonts w:eastAsia="Book Antiqua"/>
          <w:spacing w:val="54"/>
          <w:sz w:val="24"/>
          <w:szCs w:val="24"/>
        </w:rPr>
        <w:t xml:space="preserve"> </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u</w:t>
      </w:r>
      <w:r w:rsidRPr="0051159D">
        <w:rPr>
          <w:rFonts w:eastAsia="Book Antiqua"/>
          <w:sz w:val="24"/>
          <w:szCs w:val="24"/>
        </w:rPr>
        <w:t>m</w:t>
      </w:r>
      <w:r w:rsidRPr="0051159D">
        <w:rPr>
          <w:rFonts w:eastAsia="Book Antiqua"/>
          <w:spacing w:val="52"/>
          <w:sz w:val="24"/>
          <w:szCs w:val="24"/>
        </w:rPr>
        <w:t xml:space="preserve"> </w:t>
      </w:r>
      <w:r w:rsidRPr="0051159D">
        <w:rPr>
          <w:rFonts w:eastAsia="Book Antiqua"/>
          <w:sz w:val="24"/>
          <w:szCs w:val="24"/>
        </w:rPr>
        <w:t>dikenal</w:t>
      </w:r>
      <w:r w:rsidRPr="0051159D">
        <w:rPr>
          <w:rFonts w:eastAsia="Book Antiqua"/>
          <w:spacing w:val="54"/>
          <w:sz w:val="24"/>
          <w:szCs w:val="24"/>
        </w:rPr>
        <w:t xml:space="preserve"> </w:t>
      </w:r>
      <w:r w:rsidRPr="0051159D">
        <w:rPr>
          <w:rFonts w:eastAsia="Book Antiqua"/>
          <w:sz w:val="24"/>
          <w:szCs w:val="24"/>
        </w:rPr>
        <w:t>s</w:t>
      </w:r>
      <w:r w:rsidRPr="0051159D">
        <w:rPr>
          <w:rFonts w:eastAsia="Book Antiqua"/>
          <w:spacing w:val="-3"/>
          <w:sz w:val="24"/>
          <w:szCs w:val="24"/>
        </w:rPr>
        <w:t>e</w:t>
      </w:r>
      <w:r w:rsidRPr="0051159D">
        <w:rPr>
          <w:rFonts w:eastAsia="Book Antiqua"/>
          <w:sz w:val="24"/>
          <w:szCs w:val="24"/>
        </w:rPr>
        <w:t>bagai sekt</w:t>
      </w:r>
      <w:r w:rsidRPr="0051159D">
        <w:rPr>
          <w:rFonts w:eastAsia="Book Antiqua"/>
          <w:spacing w:val="-1"/>
          <w:sz w:val="24"/>
          <w:szCs w:val="24"/>
        </w:rPr>
        <w:t>o</w:t>
      </w:r>
      <w:r w:rsidRPr="0051159D">
        <w:rPr>
          <w:rFonts w:eastAsia="Book Antiqua"/>
          <w:sz w:val="24"/>
          <w:szCs w:val="24"/>
        </w:rPr>
        <w:t>r</w:t>
      </w:r>
      <w:r w:rsidRPr="0051159D">
        <w:rPr>
          <w:rFonts w:eastAsia="Book Antiqua"/>
          <w:spacing w:val="-1"/>
          <w:sz w:val="24"/>
          <w:szCs w:val="24"/>
        </w:rPr>
        <w:t xml:space="preserve"> </w:t>
      </w:r>
      <w:r w:rsidRPr="0051159D">
        <w:rPr>
          <w:rFonts w:eastAsia="Book Antiqua"/>
          <w:sz w:val="24"/>
          <w:szCs w:val="24"/>
        </w:rPr>
        <w:t>i</w:t>
      </w:r>
      <w:r w:rsidRPr="0051159D">
        <w:rPr>
          <w:rFonts w:eastAsia="Book Antiqua"/>
          <w:spacing w:val="-1"/>
          <w:sz w:val="24"/>
          <w:szCs w:val="24"/>
        </w:rPr>
        <w:t>n</w:t>
      </w:r>
      <w:r w:rsidRPr="0051159D">
        <w:rPr>
          <w:rFonts w:eastAsia="Book Antiqua"/>
          <w:spacing w:val="1"/>
          <w:sz w:val="24"/>
          <w:szCs w:val="24"/>
        </w:rPr>
        <w:t>f</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mal. C</w:t>
      </w:r>
      <w:r w:rsidRPr="0051159D">
        <w:rPr>
          <w:rFonts w:eastAsia="Book Antiqua"/>
          <w:spacing w:val="-4"/>
          <w:sz w:val="24"/>
          <w:szCs w:val="24"/>
        </w:rPr>
        <w:t>o</w:t>
      </w:r>
      <w:r w:rsidRPr="0051159D">
        <w:rPr>
          <w:rFonts w:eastAsia="Book Antiqua"/>
          <w:spacing w:val="1"/>
          <w:sz w:val="24"/>
          <w:szCs w:val="24"/>
        </w:rPr>
        <w:t>n</w:t>
      </w:r>
      <w:r w:rsidRPr="0051159D">
        <w:rPr>
          <w:rFonts w:eastAsia="Book Antiqua"/>
          <w:sz w:val="24"/>
          <w:szCs w:val="24"/>
        </w:rPr>
        <w:t>to</w:t>
      </w:r>
      <w:r w:rsidRPr="0051159D">
        <w:rPr>
          <w:rFonts w:eastAsia="Book Antiqua"/>
          <w:spacing w:val="-2"/>
          <w:sz w:val="24"/>
          <w:szCs w:val="24"/>
        </w:rPr>
        <w:t>h</w:t>
      </w:r>
      <w:r w:rsidRPr="0051159D">
        <w:rPr>
          <w:rFonts w:eastAsia="Book Antiqua"/>
          <w:spacing w:val="1"/>
          <w:sz w:val="24"/>
          <w:szCs w:val="24"/>
        </w:rPr>
        <w:t>n</w:t>
      </w:r>
      <w:r w:rsidRPr="0051159D">
        <w:rPr>
          <w:rFonts w:eastAsia="Book Antiqua"/>
          <w:sz w:val="24"/>
          <w:szCs w:val="24"/>
        </w:rPr>
        <w:t>ya a</w:t>
      </w:r>
      <w:r w:rsidRPr="0051159D">
        <w:rPr>
          <w:rFonts w:eastAsia="Book Antiqua"/>
          <w:spacing w:val="-1"/>
          <w:sz w:val="24"/>
          <w:szCs w:val="24"/>
        </w:rPr>
        <w:t>d</w:t>
      </w:r>
      <w:r w:rsidRPr="0051159D">
        <w:rPr>
          <w:rFonts w:eastAsia="Book Antiqua"/>
          <w:spacing w:val="-2"/>
          <w:sz w:val="24"/>
          <w:szCs w:val="24"/>
        </w:rPr>
        <w:t>a</w:t>
      </w:r>
      <w:r w:rsidRPr="0051159D">
        <w:rPr>
          <w:rFonts w:eastAsia="Book Antiqua"/>
          <w:sz w:val="24"/>
          <w:szCs w:val="24"/>
        </w:rPr>
        <w:t>lah</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3"/>
          <w:sz w:val="24"/>
          <w:szCs w:val="24"/>
        </w:rPr>
        <w:t>d</w:t>
      </w:r>
      <w:r w:rsidRPr="0051159D">
        <w:rPr>
          <w:rFonts w:eastAsia="Book Antiqua"/>
          <w:sz w:val="24"/>
          <w:szCs w:val="24"/>
        </w:rPr>
        <w:t>agang</w:t>
      </w:r>
      <w:r w:rsidRPr="0051159D">
        <w:rPr>
          <w:rFonts w:eastAsia="Book Antiqua"/>
          <w:spacing w:val="-3"/>
          <w:sz w:val="24"/>
          <w:szCs w:val="24"/>
        </w:rPr>
        <w:t xml:space="preserve"> </w:t>
      </w:r>
      <w:r w:rsidRPr="0051159D">
        <w:rPr>
          <w:rFonts w:eastAsia="Book Antiqua"/>
          <w:sz w:val="24"/>
          <w:szCs w:val="24"/>
        </w:rPr>
        <w:t>k</w:t>
      </w:r>
      <w:r w:rsidRPr="0051159D">
        <w:rPr>
          <w:rFonts w:eastAsia="Book Antiqua"/>
          <w:spacing w:val="-3"/>
          <w:sz w:val="24"/>
          <w:szCs w:val="24"/>
        </w:rPr>
        <w:t>a</w:t>
      </w:r>
      <w:r w:rsidRPr="0051159D">
        <w:rPr>
          <w:rFonts w:eastAsia="Book Antiqua"/>
          <w:sz w:val="24"/>
          <w:szCs w:val="24"/>
        </w:rPr>
        <w:t>ki lima.</w:t>
      </w:r>
    </w:p>
    <w:p w:rsidR="001E16B3" w:rsidRPr="0051159D" w:rsidRDefault="001E16B3" w:rsidP="000B6FCB">
      <w:pPr>
        <w:pStyle w:val="ListParagraph"/>
        <w:numPr>
          <w:ilvl w:val="0"/>
          <w:numId w:val="18"/>
        </w:numPr>
        <w:tabs>
          <w:tab w:val="left" w:pos="1660"/>
        </w:tabs>
        <w:spacing w:line="360" w:lineRule="auto"/>
        <w:ind w:right="79"/>
        <w:jc w:val="both"/>
        <w:rPr>
          <w:rFonts w:eastAsia="Book Antiqua"/>
          <w:sz w:val="24"/>
          <w:szCs w:val="24"/>
        </w:rPr>
      </w:pPr>
      <w:r w:rsidRPr="0051159D">
        <w:rPr>
          <w:rFonts w:eastAsia="Book Antiqua"/>
          <w:i/>
          <w:sz w:val="24"/>
          <w:szCs w:val="24"/>
        </w:rPr>
        <w:t>M</w:t>
      </w:r>
      <w:r w:rsidRPr="0051159D">
        <w:rPr>
          <w:rFonts w:eastAsia="Book Antiqua"/>
          <w:i/>
          <w:spacing w:val="1"/>
          <w:sz w:val="24"/>
          <w:szCs w:val="24"/>
        </w:rPr>
        <w:t>i</w:t>
      </w:r>
      <w:r w:rsidRPr="0051159D">
        <w:rPr>
          <w:rFonts w:eastAsia="Book Antiqua"/>
          <w:i/>
          <w:spacing w:val="-1"/>
          <w:sz w:val="24"/>
          <w:szCs w:val="24"/>
        </w:rPr>
        <w:t>c</w:t>
      </w:r>
      <w:r w:rsidRPr="0051159D">
        <w:rPr>
          <w:rFonts w:eastAsia="Book Antiqua"/>
          <w:i/>
          <w:sz w:val="24"/>
          <w:szCs w:val="24"/>
        </w:rPr>
        <w:t xml:space="preserve">ro </w:t>
      </w:r>
      <w:r w:rsidRPr="0051159D">
        <w:rPr>
          <w:rFonts w:eastAsia="Book Antiqua"/>
          <w:i/>
          <w:spacing w:val="47"/>
          <w:sz w:val="24"/>
          <w:szCs w:val="24"/>
        </w:rPr>
        <w:t xml:space="preserve"> </w:t>
      </w:r>
      <w:r w:rsidRPr="0051159D">
        <w:rPr>
          <w:rFonts w:eastAsia="Book Antiqua"/>
          <w:i/>
          <w:sz w:val="24"/>
          <w:szCs w:val="24"/>
        </w:rPr>
        <w:t>E</w:t>
      </w:r>
      <w:r w:rsidRPr="0051159D">
        <w:rPr>
          <w:rFonts w:eastAsia="Book Antiqua"/>
          <w:i/>
          <w:spacing w:val="-3"/>
          <w:sz w:val="24"/>
          <w:szCs w:val="24"/>
        </w:rPr>
        <w:t>n</w:t>
      </w:r>
      <w:r w:rsidRPr="0051159D">
        <w:rPr>
          <w:rFonts w:eastAsia="Book Antiqua"/>
          <w:i/>
          <w:spacing w:val="1"/>
          <w:sz w:val="24"/>
          <w:szCs w:val="24"/>
        </w:rPr>
        <w:t>t</w:t>
      </w:r>
      <w:r w:rsidRPr="0051159D">
        <w:rPr>
          <w:rFonts w:eastAsia="Book Antiqua"/>
          <w:i/>
          <w:spacing w:val="-2"/>
          <w:sz w:val="24"/>
          <w:szCs w:val="24"/>
        </w:rPr>
        <w:t>e</w:t>
      </w:r>
      <w:r w:rsidRPr="0051159D">
        <w:rPr>
          <w:rFonts w:eastAsia="Book Antiqua"/>
          <w:i/>
          <w:sz w:val="24"/>
          <w:szCs w:val="24"/>
        </w:rPr>
        <w:t>rp</w:t>
      </w:r>
      <w:r w:rsidRPr="0051159D">
        <w:rPr>
          <w:rFonts w:eastAsia="Book Antiqua"/>
          <w:i/>
          <w:spacing w:val="-1"/>
          <w:sz w:val="24"/>
          <w:szCs w:val="24"/>
        </w:rPr>
        <w:t>r</w:t>
      </w:r>
      <w:r w:rsidRPr="0051159D">
        <w:rPr>
          <w:rFonts w:eastAsia="Book Antiqua"/>
          <w:i/>
          <w:spacing w:val="1"/>
          <w:sz w:val="24"/>
          <w:szCs w:val="24"/>
        </w:rPr>
        <w:t>i</w:t>
      </w:r>
      <w:r w:rsidRPr="0051159D">
        <w:rPr>
          <w:rFonts w:eastAsia="Book Antiqua"/>
          <w:i/>
          <w:sz w:val="24"/>
          <w:szCs w:val="24"/>
        </w:rPr>
        <w:t>s</w:t>
      </w:r>
      <w:r w:rsidRPr="0051159D">
        <w:rPr>
          <w:rFonts w:eastAsia="Book Antiqua"/>
          <w:i/>
          <w:spacing w:val="3"/>
          <w:sz w:val="24"/>
          <w:szCs w:val="24"/>
        </w:rPr>
        <w:t>e</w:t>
      </w:r>
      <w:r w:rsidRPr="0051159D">
        <w:rPr>
          <w:rFonts w:eastAsia="Book Antiqua"/>
          <w:sz w:val="24"/>
          <w:szCs w:val="24"/>
        </w:rPr>
        <w:t xml:space="preserve">, </w:t>
      </w:r>
      <w:r w:rsidRPr="0051159D">
        <w:rPr>
          <w:rFonts w:eastAsia="Book Antiqua"/>
          <w:spacing w:val="46"/>
          <w:sz w:val="24"/>
          <w:szCs w:val="24"/>
        </w:rPr>
        <w:t xml:space="preserve"> </w:t>
      </w:r>
      <w:r w:rsidRPr="0051159D">
        <w:rPr>
          <w:rFonts w:eastAsia="Book Antiqua"/>
          <w:sz w:val="24"/>
          <w:szCs w:val="24"/>
        </w:rPr>
        <w:t>m</w:t>
      </w:r>
      <w:r w:rsidRPr="0051159D">
        <w:rPr>
          <w:rFonts w:eastAsia="Book Antiqua"/>
          <w:spacing w:val="-1"/>
          <w:sz w:val="24"/>
          <w:szCs w:val="24"/>
        </w:rPr>
        <w:t>er</w:t>
      </w:r>
      <w:r w:rsidRPr="0051159D">
        <w:rPr>
          <w:rFonts w:eastAsia="Book Antiqua"/>
          <w:spacing w:val="-4"/>
          <w:sz w:val="24"/>
          <w:szCs w:val="24"/>
        </w:rPr>
        <w:t>u</w:t>
      </w:r>
      <w:r w:rsidRPr="0051159D">
        <w:rPr>
          <w:rFonts w:eastAsia="Book Antiqua"/>
          <w:spacing w:val="-1"/>
          <w:sz w:val="24"/>
          <w:szCs w:val="24"/>
        </w:rPr>
        <w:t>p</w:t>
      </w:r>
      <w:r w:rsidRPr="0051159D">
        <w:rPr>
          <w:rFonts w:eastAsia="Book Antiqua"/>
          <w:sz w:val="24"/>
          <w:szCs w:val="24"/>
        </w:rPr>
        <w:t xml:space="preserve">akan </w:t>
      </w:r>
      <w:r w:rsidRPr="0051159D">
        <w:rPr>
          <w:rFonts w:eastAsia="Book Antiqua"/>
          <w:spacing w:val="44"/>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 xml:space="preserve">a </w:t>
      </w:r>
      <w:r w:rsidRPr="0051159D">
        <w:rPr>
          <w:rFonts w:eastAsia="Book Antiqua"/>
          <w:spacing w:val="46"/>
          <w:sz w:val="24"/>
          <w:szCs w:val="24"/>
        </w:rPr>
        <w:t xml:space="preserve"> </w:t>
      </w:r>
      <w:r w:rsidRPr="0051159D">
        <w:rPr>
          <w:rFonts w:eastAsia="Book Antiqua"/>
          <w:sz w:val="24"/>
          <w:szCs w:val="24"/>
        </w:rPr>
        <w:t>K</w:t>
      </w:r>
      <w:r w:rsidRPr="0051159D">
        <w:rPr>
          <w:rFonts w:eastAsia="Book Antiqua"/>
          <w:spacing w:val="-2"/>
          <w:sz w:val="24"/>
          <w:szCs w:val="24"/>
        </w:rPr>
        <w:t>e</w:t>
      </w:r>
      <w:r w:rsidRPr="0051159D">
        <w:rPr>
          <w:rFonts w:eastAsia="Book Antiqua"/>
          <w:sz w:val="24"/>
          <w:szCs w:val="24"/>
        </w:rPr>
        <w:t>c</w:t>
      </w:r>
      <w:r w:rsidRPr="0051159D">
        <w:rPr>
          <w:rFonts w:eastAsia="Book Antiqua"/>
          <w:spacing w:val="1"/>
          <w:sz w:val="24"/>
          <w:szCs w:val="24"/>
        </w:rPr>
        <w:t>i</w:t>
      </w:r>
      <w:r w:rsidRPr="0051159D">
        <w:rPr>
          <w:rFonts w:eastAsia="Book Antiqua"/>
          <w:sz w:val="24"/>
          <w:szCs w:val="24"/>
        </w:rPr>
        <w:t xml:space="preserve">l </w:t>
      </w:r>
      <w:r w:rsidRPr="0051159D">
        <w:rPr>
          <w:rFonts w:eastAsia="Book Antiqua"/>
          <w:spacing w:val="44"/>
          <w:sz w:val="24"/>
          <w:szCs w:val="24"/>
        </w:rPr>
        <w:t xml:space="preserve"> </w:t>
      </w:r>
      <w:r w:rsidRPr="0051159D">
        <w:rPr>
          <w:rFonts w:eastAsia="Book Antiqua"/>
          <w:spacing w:val="-2"/>
          <w:sz w:val="24"/>
          <w:szCs w:val="24"/>
        </w:rPr>
        <w:t>M</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e</w:t>
      </w:r>
      <w:r w:rsidRPr="0051159D">
        <w:rPr>
          <w:rFonts w:eastAsia="Book Antiqua"/>
          <w:spacing w:val="1"/>
          <w:sz w:val="24"/>
          <w:szCs w:val="24"/>
        </w:rPr>
        <w:t>n</w:t>
      </w:r>
      <w:r w:rsidRPr="0051159D">
        <w:rPr>
          <w:rFonts w:eastAsia="Book Antiqua"/>
          <w:spacing w:val="-3"/>
          <w:sz w:val="24"/>
          <w:szCs w:val="24"/>
        </w:rPr>
        <w:t>g</w:t>
      </w:r>
      <w:r w:rsidRPr="0051159D">
        <w:rPr>
          <w:rFonts w:eastAsia="Book Antiqua"/>
          <w:sz w:val="24"/>
          <w:szCs w:val="24"/>
        </w:rPr>
        <w:t xml:space="preserve">ah </w:t>
      </w:r>
      <w:r w:rsidRPr="0051159D">
        <w:rPr>
          <w:rFonts w:eastAsia="Book Antiqua"/>
          <w:spacing w:val="47"/>
          <w:sz w:val="24"/>
          <w:szCs w:val="24"/>
        </w:rPr>
        <w:t xml:space="preserve"> </w:t>
      </w:r>
      <w:r w:rsidRPr="0051159D">
        <w:rPr>
          <w:rFonts w:eastAsia="Book Antiqua"/>
          <w:spacing w:val="-3"/>
          <w:sz w:val="24"/>
          <w:szCs w:val="24"/>
        </w:rPr>
        <w:t>y</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 xml:space="preserve">g </w:t>
      </w:r>
      <w:r w:rsidRPr="0051159D">
        <w:rPr>
          <w:rFonts w:eastAsia="Book Antiqua"/>
          <w:spacing w:val="45"/>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3"/>
          <w:sz w:val="24"/>
          <w:szCs w:val="24"/>
        </w:rPr>
        <w:t>m</w:t>
      </w:r>
      <w:r w:rsidRPr="0051159D">
        <w:rPr>
          <w:rFonts w:eastAsia="Book Antiqua"/>
          <w:sz w:val="24"/>
          <w:szCs w:val="24"/>
        </w:rPr>
        <w:t>i</w:t>
      </w:r>
      <w:r w:rsidRPr="0051159D">
        <w:rPr>
          <w:rFonts w:eastAsia="Book Antiqua"/>
          <w:spacing w:val="1"/>
          <w:sz w:val="24"/>
          <w:szCs w:val="24"/>
        </w:rPr>
        <w:t>l</w:t>
      </w:r>
      <w:r w:rsidRPr="0051159D">
        <w:rPr>
          <w:rFonts w:eastAsia="Book Antiqua"/>
          <w:sz w:val="24"/>
          <w:szCs w:val="24"/>
        </w:rPr>
        <w:t>i</w:t>
      </w:r>
      <w:r w:rsidRPr="0051159D">
        <w:rPr>
          <w:rFonts w:eastAsia="Book Antiqua"/>
          <w:spacing w:val="-2"/>
          <w:sz w:val="24"/>
          <w:szCs w:val="24"/>
        </w:rPr>
        <w:t>k</w:t>
      </w:r>
      <w:r w:rsidRPr="0051159D">
        <w:rPr>
          <w:rFonts w:eastAsia="Book Antiqua"/>
          <w:sz w:val="24"/>
          <w:szCs w:val="24"/>
        </w:rPr>
        <w:t xml:space="preserve">i </w:t>
      </w:r>
      <w:r w:rsidRPr="0051159D">
        <w:rPr>
          <w:rFonts w:eastAsia="Book Antiqua"/>
          <w:spacing w:val="46"/>
          <w:sz w:val="24"/>
          <w:szCs w:val="24"/>
        </w:rPr>
        <w:t xml:space="preserve"> </w:t>
      </w:r>
      <w:r w:rsidRPr="0051159D">
        <w:rPr>
          <w:rFonts w:eastAsia="Book Antiqua"/>
          <w:sz w:val="24"/>
          <w:szCs w:val="24"/>
        </w:rPr>
        <w:t>si</w:t>
      </w:r>
      <w:r w:rsidRPr="0051159D">
        <w:rPr>
          <w:rFonts w:eastAsia="Book Antiqua"/>
          <w:spacing w:val="1"/>
          <w:sz w:val="24"/>
          <w:szCs w:val="24"/>
        </w:rPr>
        <w:t>f</w:t>
      </w:r>
      <w:r w:rsidRPr="0051159D">
        <w:rPr>
          <w:rFonts w:eastAsia="Book Antiqua"/>
          <w:spacing w:val="-2"/>
          <w:sz w:val="24"/>
          <w:szCs w:val="24"/>
        </w:rPr>
        <w:t>a</w:t>
      </w:r>
      <w:r w:rsidRPr="0051159D">
        <w:rPr>
          <w:rFonts w:eastAsia="Book Antiqua"/>
          <w:sz w:val="24"/>
          <w:szCs w:val="24"/>
        </w:rPr>
        <w:t xml:space="preserve">t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j</w:t>
      </w:r>
      <w:r w:rsidRPr="0051159D">
        <w:rPr>
          <w:rFonts w:eastAsia="Book Antiqua"/>
          <w:spacing w:val="-2"/>
          <w:sz w:val="24"/>
          <w:szCs w:val="24"/>
        </w:rPr>
        <w:t>i</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te</w:t>
      </w:r>
      <w:r w:rsidRPr="0051159D">
        <w:rPr>
          <w:rFonts w:eastAsia="Book Antiqua"/>
          <w:spacing w:val="-3"/>
          <w:sz w:val="24"/>
          <w:szCs w:val="24"/>
        </w:rPr>
        <w:t>t</w:t>
      </w:r>
      <w:r w:rsidRPr="0051159D">
        <w:rPr>
          <w:rFonts w:eastAsia="Book Antiqua"/>
          <w:sz w:val="24"/>
          <w:szCs w:val="24"/>
        </w:rPr>
        <w:t>a</w:t>
      </w:r>
      <w:r w:rsidRPr="0051159D">
        <w:rPr>
          <w:rFonts w:eastAsia="Book Antiqua"/>
          <w:spacing w:val="-1"/>
          <w:sz w:val="24"/>
          <w:szCs w:val="24"/>
        </w:rPr>
        <w:t>p</w:t>
      </w:r>
      <w:r w:rsidRPr="0051159D">
        <w:rPr>
          <w:rFonts w:eastAsia="Book Antiqua"/>
          <w:sz w:val="24"/>
          <w:szCs w:val="24"/>
        </w:rPr>
        <w:t xml:space="preserve">i </w:t>
      </w:r>
      <w:r w:rsidRPr="0051159D">
        <w:rPr>
          <w:rFonts w:eastAsia="Book Antiqua"/>
          <w:spacing w:val="1"/>
          <w:sz w:val="24"/>
          <w:szCs w:val="24"/>
        </w:rPr>
        <w:t>b</w:t>
      </w:r>
      <w:r w:rsidRPr="0051159D">
        <w:rPr>
          <w:rFonts w:eastAsia="Book Antiqua"/>
          <w:spacing w:val="-3"/>
          <w:sz w:val="24"/>
          <w:szCs w:val="24"/>
        </w:rPr>
        <w:t>e</w:t>
      </w:r>
      <w:r w:rsidRPr="0051159D">
        <w:rPr>
          <w:rFonts w:eastAsia="Book Antiqua"/>
          <w:sz w:val="24"/>
          <w:szCs w:val="24"/>
        </w:rPr>
        <w:t>lum</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mil</w:t>
      </w:r>
      <w:r w:rsidRPr="0051159D">
        <w:rPr>
          <w:rFonts w:eastAsia="Book Antiqua"/>
          <w:spacing w:val="1"/>
          <w:sz w:val="24"/>
          <w:szCs w:val="24"/>
        </w:rPr>
        <w:t>i</w:t>
      </w:r>
      <w:r w:rsidRPr="0051159D">
        <w:rPr>
          <w:rFonts w:eastAsia="Book Antiqua"/>
          <w:spacing w:val="-3"/>
          <w:sz w:val="24"/>
          <w:szCs w:val="24"/>
        </w:rPr>
        <w:t>k</w:t>
      </w:r>
      <w:r w:rsidRPr="0051159D">
        <w:rPr>
          <w:rFonts w:eastAsia="Book Antiqua"/>
          <w:sz w:val="24"/>
          <w:szCs w:val="24"/>
        </w:rPr>
        <w:t>i s</w:t>
      </w:r>
      <w:r w:rsidRPr="0051159D">
        <w:rPr>
          <w:rFonts w:eastAsia="Book Antiqua"/>
          <w:spacing w:val="-1"/>
          <w:sz w:val="24"/>
          <w:szCs w:val="24"/>
        </w:rPr>
        <w:t>i</w:t>
      </w:r>
      <w:r w:rsidRPr="0051159D">
        <w:rPr>
          <w:rFonts w:eastAsia="Book Antiqua"/>
          <w:spacing w:val="1"/>
          <w:sz w:val="24"/>
          <w:szCs w:val="24"/>
        </w:rPr>
        <w:t>f</w:t>
      </w:r>
      <w:r w:rsidRPr="0051159D">
        <w:rPr>
          <w:rFonts w:eastAsia="Book Antiqua"/>
          <w:sz w:val="24"/>
          <w:szCs w:val="24"/>
        </w:rPr>
        <w:t>at k</w:t>
      </w:r>
      <w:r w:rsidRPr="0051159D">
        <w:rPr>
          <w:rFonts w:eastAsia="Book Antiqua"/>
          <w:spacing w:val="-3"/>
          <w:sz w:val="24"/>
          <w:szCs w:val="24"/>
        </w:rPr>
        <w:t>e</w:t>
      </w:r>
      <w:r w:rsidRPr="0051159D">
        <w:rPr>
          <w:rFonts w:eastAsia="Book Antiqua"/>
          <w:sz w:val="24"/>
          <w:szCs w:val="24"/>
        </w:rPr>
        <w:t>w</w:t>
      </w:r>
      <w:r w:rsidRPr="0051159D">
        <w:rPr>
          <w:rFonts w:eastAsia="Book Antiqua"/>
          <w:spacing w:val="1"/>
          <w:sz w:val="24"/>
          <w:szCs w:val="24"/>
        </w:rPr>
        <w:t>i</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w:t>
      </w:r>
    </w:p>
    <w:p w:rsidR="001E16B3" w:rsidRPr="0051159D" w:rsidRDefault="001E16B3" w:rsidP="000B6FCB">
      <w:pPr>
        <w:pStyle w:val="ListParagraph"/>
        <w:numPr>
          <w:ilvl w:val="0"/>
          <w:numId w:val="18"/>
        </w:numPr>
        <w:tabs>
          <w:tab w:val="left" w:pos="1660"/>
        </w:tabs>
        <w:spacing w:before="2" w:line="360" w:lineRule="auto"/>
        <w:ind w:right="78"/>
        <w:jc w:val="both"/>
        <w:rPr>
          <w:rFonts w:eastAsia="Book Antiqua"/>
          <w:sz w:val="24"/>
          <w:szCs w:val="24"/>
        </w:rPr>
      </w:pPr>
      <w:r w:rsidRPr="0051159D">
        <w:rPr>
          <w:rFonts w:eastAsia="Book Antiqua"/>
          <w:i/>
          <w:sz w:val="24"/>
          <w:szCs w:val="24"/>
        </w:rPr>
        <w:t>Sm</w:t>
      </w:r>
      <w:r w:rsidRPr="0051159D">
        <w:rPr>
          <w:rFonts w:eastAsia="Book Antiqua"/>
          <w:i/>
          <w:spacing w:val="-1"/>
          <w:sz w:val="24"/>
          <w:szCs w:val="24"/>
        </w:rPr>
        <w:t>a</w:t>
      </w:r>
      <w:r w:rsidRPr="0051159D">
        <w:rPr>
          <w:rFonts w:eastAsia="Book Antiqua"/>
          <w:i/>
          <w:spacing w:val="1"/>
          <w:sz w:val="24"/>
          <w:szCs w:val="24"/>
        </w:rPr>
        <w:t>l</w:t>
      </w:r>
      <w:r w:rsidRPr="0051159D">
        <w:rPr>
          <w:rFonts w:eastAsia="Book Antiqua"/>
          <w:i/>
          <w:sz w:val="24"/>
          <w:szCs w:val="24"/>
        </w:rPr>
        <w:t>l</w:t>
      </w:r>
      <w:r w:rsidRPr="0051159D">
        <w:rPr>
          <w:rFonts w:eastAsia="Book Antiqua"/>
          <w:i/>
          <w:spacing w:val="-13"/>
          <w:sz w:val="24"/>
          <w:szCs w:val="24"/>
        </w:rPr>
        <w:t xml:space="preserve"> </w:t>
      </w:r>
      <w:r w:rsidRPr="0051159D">
        <w:rPr>
          <w:rFonts w:eastAsia="Book Antiqua"/>
          <w:i/>
          <w:spacing w:val="1"/>
          <w:sz w:val="24"/>
          <w:szCs w:val="24"/>
        </w:rPr>
        <w:t>D</w:t>
      </w:r>
      <w:r w:rsidRPr="0051159D">
        <w:rPr>
          <w:rFonts w:eastAsia="Book Antiqua"/>
          <w:i/>
          <w:sz w:val="24"/>
          <w:szCs w:val="24"/>
        </w:rPr>
        <w:t>yn</w:t>
      </w:r>
      <w:r w:rsidRPr="0051159D">
        <w:rPr>
          <w:rFonts w:eastAsia="Book Antiqua"/>
          <w:i/>
          <w:spacing w:val="-2"/>
          <w:sz w:val="24"/>
          <w:szCs w:val="24"/>
        </w:rPr>
        <w:t>a</w:t>
      </w:r>
      <w:r w:rsidRPr="0051159D">
        <w:rPr>
          <w:rFonts w:eastAsia="Book Antiqua"/>
          <w:i/>
          <w:spacing w:val="-1"/>
          <w:sz w:val="24"/>
          <w:szCs w:val="24"/>
        </w:rPr>
        <w:t>m</w:t>
      </w:r>
      <w:r w:rsidRPr="0051159D">
        <w:rPr>
          <w:rFonts w:eastAsia="Book Antiqua"/>
          <w:i/>
          <w:spacing w:val="1"/>
          <w:sz w:val="24"/>
          <w:szCs w:val="24"/>
        </w:rPr>
        <w:t>i</w:t>
      </w:r>
      <w:r w:rsidRPr="0051159D">
        <w:rPr>
          <w:rFonts w:eastAsia="Book Antiqua"/>
          <w:i/>
          <w:sz w:val="24"/>
          <w:szCs w:val="24"/>
        </w:rPr>
        <w:t>c</w:t>
      </w:r>
      <w:r w:rsidRPr="0051159D">
        <w:rPr>
          <w:rFonts w:eastAsia="Book Antiqua"/>
          <w:i/>
          <w:spacing w:val="-13"/>
          <w:sz w:val="24"/>
          <w:szCs w:val="24"/>
        </w:rPr>
        <w:t xml:space="preserve"> </w:t>
      </w:r>
      <w:r w:rsidRPr="0051159D">
        <w:rPr>
          <w:rFonts w:eastAsia="Book Antiqua"/>
          <w:i/>
          <w:sz w:val="24"/>
          <w:szCs w:val="24"/>
        </w:rPr>
        <w:t>E</w:t>
      </w:r>
      <w:r w:rsidRPr="0051159D">
        <w:rPr>
          <w:rFonts w:eastAsia="Book Antiqua"/>
          <w:i/>
          <w:spacing w:val="-1"/>
          <w:sz w:val="24"/>
          <w:szCs w:val="24"/>
        </w:rPr>
        <w:t>n</w:t>
      </w:r>
      <w:r w:rsidRPr="0051159D">
        <w:rPr>
          <w:rFonts w:eastAsia="Book Antiqua"/>
          <w:i/>
          <w:spacing w:val="1"/>
          <w:sz w:val="24"/>
          <w:szCs w:val="24"/>
        </w:rPr>
        <w:t>t</w:t>
      </w:r>
      <w:r w:rsidRPr="0051159D">
        <w:rPr>
          <w:rFonts w:eastAsia="Book Antiqua"/>
          <w:i/>
          <w:spacing w:val="-2"/>
          <w:sz w:val="24"/>
          <w:szCs w:val="24"/>
        </w:rPr>
        <w:t>e</w:t>
      </w:r>
      <w:r w:rsidRPr="0051159D">
        <w:rPr>
          <w:rFonts w:eastAsia="Book Antiqua"/>
          <w:i/>
          <w:sz w:val="24"/>
          <w:szCs w:val="24"/>
        </w:rPr>
        <w:t>rp</w:t>
      </w:r>
      <w:r w:rsidRPr="0051159D">
        <w:rPr>
          <w:rFonts w:eastAsia="Book Antiqua"/>
          <w:i/>
          <w:spacing w:val="-1"/>
          <w:sz w:val="24"/>
          <w:szCs w:val="24"/>
        </w:rPr>
        <w:t>r</w:t>
      </w:r>
      <w:r w:rsidRPr="0051159D">
        <w:rPr>
          <w:rFonts w:eastAsia="Book Antiqua"/>
          <w:i/>
          <w:spacing w:val="1"/>
          <w:sz w:val="24"/>
          <w:szCs w:val="24"/>
        </w:rPr>
        <w:t>i</w:t>
      </w:r>
      <w:r w:rsidRPr="0051159D">
        <w:rPr>
          <w:rFonts w:eastAsia="Book Antiqua"/>
          <w:i/>
          <w:sz w:val="24"/>
          <w:szCs w:val="24"/>
        </w:rPr>
        <w:t>s</w:t>
      </w:r>
      <w:r w:rsidRPr="0051159D">
        <w:rPr>
          <w:rFonts w:eastAsia="Book Antiqua"/>
          <w:i/>
          <w:spacing w:val="2"/>
          <w:sz w:val="24"/>
          <w:szCs w:val="24"/>
        </w:rPr>
        <w:t>e</w:t>
      </w:r>
      <w:r w:rsidRPr="0051159D">
        <w:rPr>
          <w:rFonts w:eastAsia="Book Antiqua"/>
          <w:i/>
          <w:sz w:val="24"/>
          <w:szCs w:val="24"/>
        </w:rPr>
        <w:t>,</w:t>
      </w:r>
      <w:r w:rsidRPr="0051159D">
        <w:rPr>
          <w:rFonts w:eastAsia="Book Antiqua"/>
          <w:i/>
          <w:spacing w:val="-17"/>
          <w:sz w:val="24"/>
          <w:szCs w:val="24"/>
        </w:rPr>
        <w:t xml:space="preserve"> </w:t>
      </w:r>
      <w:r w:rsidRPr="0051159D">
        <w:rPr>
          <w:rFonts w:eastAsia="Book Antiqua"/>
          <w:sz w:val="24"/>
          <w:szCs w:val="24"/>
        </w:rPr>
        <w:t>m</w:t>
      </w:r>
      <w:r w:rsidRPr="0051159D">
        <w:rPr>
          <w:rFonts w:eastAsia="Book Antiqua"/>
          <w:spacing w:val="-1"/>
          <w:sz w:val="24"/>
          <w:szCs w:val="24"/>
        </w:rPr>
        <w:t>erup</w:t>
      </w:r>
      <w:r w:rsidRPr="0051159D">
        <w:rPr>
          <w:rFonts w:eastAsia="Book Antiqua"/>
          <w:sz w:val="24"/>
          <w:szCs w:val="24"/>
        </w:rPr>
        <w:t>akan</w:t>
      </w:r>
      <w:r w:rsidRPr="0051159D">
        <w:rPr>
          <w:rFonts w:eastAsia="Book Antiqua"/>
          <w:spacing w:val="-11"/>
          <w:sz w:val="24"/>
          <w:szCs w:val="24"/>
        </w:rPr>
        <w:t xml:space="preserve"> </w:t>
      </w:r>
      <w:r w:rsidRPr="0051159D">
        <w:rPr>
          <w:rFonts w:eastAsia="Book Antiqua"/>
          <w:spacing w:val="-1"/>
          <w:sz w:val="24"/>
          <w:szCs w:val="24"/>
        </w:rPr>
        <w:t>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a</w:t>
      </w:r>
      <w:r w:rsidRPr="0051159D">
        <w:rPr>
          <w:rFonts w:eastAsia="Book Antiqua"/>
          <w:spacing w:val="-12"/>
          <w:sz w:val="24"/>
          <w:szCs w:val="24"/>
        </w:rPr>
        <w:t xml:space="preserve"> </w:t>
      </w:r>
      <w:r w:rsidRPr="0051159D">
        <w:rPr>
          <w:rFonts w:eastAsia="Book Antiqua"/>
          <w:sz w:val="24"/>
          <w:szCs w:val="24"/>
        </w:rPr>
        <w:t>K</w:t>
      </w:r>
      <w:r w:rsidRPr="0051159D">
        <w:rPr>
          <w:rFonts w:eastAsia="Book Antiqua"/>
          <w:spacing w:val="-2"/>
          <w:sz w:val="24"/>
          <w:szCs w:val="24"/>
        </w:rPr>
        <w:t>e</w:t>
      </w:r>
      <w:r w:rsidRPr="0051159D">
        <w:rPr>
          <w:rFonts w:eastAsia="Book Antiqua"/>
          <w:sz w:val="24"/>
          <w:szCs w:val="24"/>
        </w:rPr>
        <w:t>c</w:t>
      </w:r>
      <w:r w:rsidRPr="0051159D">
        <w:rPr>
          <w:rFonts w:eastAsia="Book Antiqua"/>
          <w:spacing w:val="1"/>
          <w:sz w:val="24"/>
          <w:szCs w:val="24"/>
        </w:rPr>
        <w:t>i</w:t>
      </w:r>
      <w:r w:rsidRPr="0051159D">
        <w:rPr>
          <w:rFonts w:eastAsia="Book Antiqua"/>
          <w:sz w:val="24"/>
          <w:szCs w:val="24"/>
        </w:rPr>
        <w:t>l</w:t>
      </w:r>
      <w:r w:rsidRPr="0051159D">
        <w:rPr>
          <w:rFonts w:eastAsia="Book Antiqua"/>
          <w:spacing w:val="-14"/>
          <w:sz w:val="24"/>
          <w:szCs w:val="24"/>
        </w:rPr>
        <w:t xml:space="preserve"> </w:t>
      </w:r>
      <w:r w:rsidRPr="0051159D">
        <w:rPr>
          <w:rFonts w:eastAsia="Book Antiqua"/>
          <w:sz w:val="24"/>
          <w:szCs w:val="24"/>
        </w:rPr>
        <w:t>Me</w:t>
      </w:r>
      <w:r w:rsidRPr="0051159D">
        <w:rPr>
          <w:rFonts w:eastAsia="Book Antiqua"/>
          <w:spacing w:val="1"/>
          <w:sz w:val="24"/>
          <w:szCs w:val="24"/>
        </w:rPr>
        <w:t>n</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h</w:t>
      </w:r>
      <w:r w:rsidRPr="0051159D">
        <w:rPr>
          <w:rFonts w:eastAsia="Book Antiqua"/>
          <w:spacing w:val="-11"/>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2"/>
          <w:sz w:val="24"/>
          <w:szCs w:val="24"/>
        </w:rPr>
        <w:t xml:space="preserve"> </w:t>
      </w:r>
      <w:r w:rsidRPr="0051159D">
        <w:rPr>
          <w:rFonts w:eastAsia="Book Antiqua"/>
          <w:sz w:val="24"/>
          <w:szCs w:val="24"/>
        </w:rPr>
        <w:t>tel</w:t>
      </w:r>
      <w:r w:rsidRPr="0051159D">
        <w:rPr>
          <w:rFonts w:eastAsia="Book Antiqua"/>
          <w:spacing w:val="-2"/>
          <w:sz w:val="24"/>
          <w:szCs w:val="24"/>
        </w:rPr>
        <w:t>a</w:t>
      </w:r>
      <w:r w:rsidRPr="0051159D">
        <w:rPr>
          <w:rFonts w:eastAsia="Book Antiqua"/>
          <w:sz w:val="24"/>
          <w:szCs w:val="24"/>
        </w:rPr>
        <w:t>h</w:t>
      </w:r>
      <w:r w:rsidRPr="0051159D">
        <w:rPr>
          <w:rFonts w:eastAsia="Book Antiqua"/>
          <w:spacing w:val="-11"/>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z w:val="24"/>
          <w:szCs w:val="24"/>
        </w:rPr>
        <w:t>mil</w:t>
      </w:r>
      <w:r w:rsidRPr="0051159D">
        <w:rPr>
          <w:rFonts w:eastAsia="Book Antiqua"/>
          <w:spacing w:val="1"/>
          <w:sz w:val="24"/>
          <w:szCs w:val="24"/>
        </w:rPr>
        <w:t>i</w:t>
      </w:r>
      <w:r w:rsidRPr="0051159D">
        <w:rPr>
          <w:rFonts w:eastAsia="Book Antiqua"/>
          <w:spacing w:val="-3"/>
          <w:sz w:val="24"/>
          <w:szCs w:val="24"/>
        </w:rPr>
        <w:t>k</w:t>
      </w:r>
      <w:r w:rsidRPr="0051159D">
        <w:rPr>
          <w:rFonts w:eastAsia="Book Antiqua"/>
          <w:sz w:val="24"/>
          <w:szCs w:val="24"/>
        </w:rPr>
        <w:t xml:space="preserve">i </w:t>
      </w:r>
      <w:r w:rsidRPr="0051159D">
        <w:rPr>
          <w:rFonts w:eastAsia="Book Antiqua"/>
          <w:spacing w:val="1"/>
          <w:sz w:val="24"/>
          <w:szCs w:val="24"/>
        </w:rPr>
        <w:t>j</w:t>
      </w:r>
      <w:r w:rsidRPr="0051159D">
        <w:rPr>
          <w:rFonts w:eastAsia="Book Antiqua"/>
          <w:sz w:val="24"/>
          <w:szCs w:val="24"/>
        </w:rPr>
        <w:t>i</w:t>
      </w:r>
      <w:r w:rsidRPr="0051159D">
        <w:rPr>
          <w:rFonts w:eastAsia="Book Antiqua"/>
          <w:spacing w:val="-1"/>
          <w:sz w:val="24"/>
          <w:szCs w:val="24"/>
        </w:rPr>
        <w:t>w</w:t>
      </w:r>
      <w:r w:rsidRPr="0051159D">
        <w:rPr>
          <w:rFonts w:eastAsia="Book Antiqua"/>
          <w:sz w:val="24"/>
          <w:szCs w:val="24"/>
        </w:rPr>
        <w:t>a ke</w:t>
      </w:r>
      <w:r w:rsidRPr="0051159D">
        <w:rPr>
          <w:rFonts w:eastAsia="Book Antiqua"/>
          <w:spacing w:val="-2"/>
          <w:sz w:val="24"/>
          <w:szCs w:val="24"/>
        </w:rPr>
        <w:t>w</w:t>
      </w:r>
      <w:r w:rsidRPr="0051159D">
        <w:rPr>
          <w:rFonts w:eastAsia="Book Antiqua"/>
          <w:sz w:val="24"/>
          <w:szCs w:val="24"/>
        </w:rPr>
        <w:t>ira</w:t>
      </w:r>
      <w:r w:rsidRPr="0051159D">
        <w:rPr>
          <w:rFonts w:eastAsia="Book Antiqua"/>
          <w:spacing w:val="-1"/>
          <w:sz w:val="24"/>
          <w:szCs w:val="24"/>
        </w:rPr>
        <w:t>u</w:t>
      </w:r>
      <w:r w:rsidRPr="0051159D">
        <w:rPr>
          <w:rFonts w:eastAsia="Book Antiqua"/>
          <w:sz w:val="24"/>
          <w:szCs w:val="24"/>
        </w:rPr>
        <w:t>sa</w:t>
      </w:r>
      <w:r w:rsidRPr="0051159D">
        <w:rPr>
          <w:rFonts w:eastAsia="Book Antiqua"/>
          <w:spacing w:val="1"/>
          <w:sz w:val="24"/>
          <w:szCs w:val="24"/>
        </w:rPr>
        <w:t>h</w:t>
      </w:r>
      <w:r w:rsidRPr="0051159D">
        <w:rPr>
          <w:rFonts w:eastAsia="Book Antiqua"/>
          <w:spacing w:val="-2"/>
          <w:sz w:val="24"/>
          <w:szCs w:val="24"/>
        </w:rPr>
        <w:t>a</w:t>
      </w:r>
      <w:r w:rsidRPr="0051159D">
        <w:rPr>
          <w:rFonts w:eastAsia="Book Antiqua"/>
          <w:sz w:val="24"/>
          <w:szCs w:val="24"/>
        </w:rPr>
        <w:t>an</w:t>
      </w:r>
      <w:r w:rsidRPr="0051159D">
        <w:rPr>
          <w:rFonts w:eastAsia="Book Antiqua"/>
          <w:spacing w:val="1"/>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ma</w:t>
      </w:r>
      <w:r w:rsidRPr="0051159D">
        <w:rPr>
          <w:rFonts w:eastAsia="Book Antiqua"/>
          <w:spacing w:val="-1"/>
          <w:sz w:val="24"/>
          <w:szCs w:val="24"/>
        </w:rPr>
        <w:t>mp</w:t>
      </w:r>
      <w:r w:rsidRPr="0051159D">
        <w:rPr>
          <w:rFonts w:eastAsia="Book Antiqua"/>
          <w:sz w:val="24"/>
          <w:szCs w:val="24"/>
        </w:rPr>
        <w:t>u</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 xml:space="preserve">ima </w:t>
      </w:r>
      <w:r w:rsidRPr="0051159D">
        <w:rPr>
          <w:rFonts w:eastAsia="Book Antiqua"/>
          <w:spacing w:val="-1"/>
          <w:sz w:val="24"/>
          <w:szCs w:val="24"/>
        </w:rPr>
        <w:t>p</w:t>
      </w:r>
      <w:r w:rsidRPr="0051159D">
        <w:rPr>
          <w:rFonts w:eastAsia="Book Antiqua"/>
          <w:sz w:val="24"/>
          <w:szCs w:val="24"/>
        </w:rPr>
        <w:t>ek</w:t>
      </w:r>
      <w:r w:rsidRPr="0051159D">
        <w:rPr>
          <w:rFonts w:eastAsia="Book Antiqua"/>
          <w:spacing w:val="-1"/>
          <w:sz w:val="24"/>
          <w:szCs w:val="24"/>
        </w:rPr>
        <w:t>e</w:t>
      </w:r>
      <w:r w:rsidRPr="0051159D">
        <w:rPr>
          <w:rFonts w:eastAsia="Book Antiqua"/>
          <w:spacing w:val="-3"/>
          <w:sz w:val="24"/>
          <w:szCs w:val="24"/>
        </w:rPr>
        <w:t>r</w:t>
      </w:r>
      <w:r w:rsidRPr="0051159D">
        <w:rPr>
          <w:rFonts w:eastAsia="Book Antiqua"/>
          <w:spacing w:val="1"/>
          <w:sz w:val="24"/>
          <w:szCs w:val="24"/>
        </w:rPr>
        <w:t>j</w:t>
      </w:r>
      <w:r w:rsidRPr="0051159D">
        <w:rPr>
          <w:rFonts w:eastAsia="Book Antiqua"/>
          <w:sz w:val="24"/>
          <w:szCs w:val="24"/>
        </w:rPr>
        <w:t>a</w:t>
      </w:r>
      <w:r w:rsidRPr="0051159D">
        <w:rPr>
          <w:rFonts w:eastAsia="Book Antiqua"/>
          <w:spacing w:val="-2"/>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s</w:t>
      </w:r>
      <w:r w:rsidRPr="0051159D">
        <w:rPr>
          <w:rFonts w:eastAsia="Book Antiqua"/>
          <w:spacing w:val="-1"/>
          <w:sz w:val="24"/>
          <w:szCs w:val="24"/>
        </w:rPr>
        <w:t>u</w:t>
      </w:r>
      <w:r w:rsidRPr="0051159D">
        <w:rPr>
          <w:rFonts w:eastAsia="Book Antiqua"/>
          <w:sz w:val="24"/>
          <w:szCs w:val="24"/>
        </w:rPr>
        <w:t>bkontrak</w:t>
      </w:r>
      <w:r w:rsidRPr="0051159D">
        <w:rPr>
          <w:rFonts w:eastAsia="Book Antiqua"/>
          <w:spacing w:val="-3"/>
          <w:sz w:val="24"/>
          <w:szCs w:val="24"/>
        </w:rPr>
        <w:t xml:space="preserve"> </w:t>
      </w:r>
      <w:r w:rsidRPr="0051159D">
        <w:rPr>
          <w:rFonts w:eastAsia="Book Antiqua"/>
          <w:sz w:val="24"/>
          <w:szCs w:val="24"/>
        </w:rPr>
        <w:t xml:space="preserve">dan </w:t>
      </w:r>
      <w:r w:rsidRPr="0051159D">
        <w:rPr>
          <w:rFonts w:eastAsia="Book Antiqua"/>
          <w:spacing w:val="-2"/>
          <w:sz w:val="24"/>
          <w:szCs w:val="24"/>
        </w:rPr>
        <w:t>e</w:t>
      </w:r>
      <w:r w:rsidRPr="0051159D">
        <w:rPr>
          <w:rFonts w:eastAsia="Book Antiqua"/>
          <w:sz w:val="24"/>
          <w:szCs w:val="24"/>
        </w:rPr>
        <w:t>k</w:t>
      </w:r>
      <w:r w:rsidRPr="0051159D">
        <w:rPr>
          <w:rFonts w:eastAsia="Book Antiqua"/>
          <w:spacing w:val="-3"/>
          <w:sz w:val="24"/>
          <w:szCs w:val="24"/>
        </w:rPr>
        <w:t>s</w:t>
      </w:r>
      <w:r w:rsidRPr="0051159D">
        <w:rPr>
          <w:rFonts w:eastAsia="Book Antiqua"/>
          <w:spacing w:val="-1"/>
          <w:sz w:val="24"/>
          <w:szCs w:val="24"/>
        </w:rPr>
        <w:t>p</w:t>
      </w:r>
      <w:r w:rsidRPr="0051159D">
        <w:rPr>
          <w:rFonts w:eastAsia="Book Antiqua"/>
          <w:sz w:val="24"/>
          <w:szCs w:val="24"/>
        </w:rPr>
        <w:t>or</w:t>
      </w:r>
    </w:p>
    <w:p w:rsidR="001E16B3" w:rsidRPr="0051159D" w:rsidRDefault="001E16B3" w:rsidP="000B6FCB">
      <w:pPr>
        <w:pStyle w:val="ListParagraph"/>
        <w:numPr>
          <w:ilvl w:val="0"/>
          <w:numId w:val="18"/>
        </w:numPr>
        <w:tabs>
          <w:tab w:val="left" w:pos="1660"/>
        </w:tabs>
        <w:spacing w:line="360" w:lineRule="auto"/>
        <w:ind w:right="79"/>
        <w:jc w:val="both"/>
        <w:rPr>
          <w:rFonts w:eastAsia="Book Antiqua"/>
          <w:sz w:val="24"/>
          <w:szCs w:val="24"/>
        </w:rPr>
      </w:pPr>
      <w:r w:rsidRPr="0051159D">
        <w:rPr>
          <w:rFonts w:eastAsia="Book Antiqua"/>
          <w:i/>
          <w:sz w:val="24"/>
          <w:szCs w:val="24"/>
        </w:rPr>
        <w:t>Fast</w:t>
      </w:r>
      <w:r w:rsidRPr="0051159D">
        <w:rPr>
          <w:rFonts w:eastAsia="Book Antiqua"/>
          <w:i/>
          <w:spacing w:val="8"/>
          <w:sz w:val="24"/>
          <w:szCs w:val="24"/>
        </w:rPr>
        <w:t xml:space="preserve"> </w:t>
      </w:r>
      <w:r w:rsidRPr="0051159D">
        <w:rPr>
          <w:rFonts w:eastAsia="Book Antiqua"/>
          <w:i/>
          <w:spacing w:val="-2"/>
          <w:sz w:val="24"/>
          <w:szCs w:val="24"/>
        </w:rPr>
        <w:t>M</w:t>
      </w:r>
      <w:r w:rsidRPr="0051159D">
        <w:rPr>
          <w:rFonts w:eastAsia="Book Antiqua"/>
          <w:i/>
          <w:sz w:val="24"/>
          <w:szCs w:val="24"/>
        </w:rPr>
        <w:t>ov</w:t>
      </w:r>
      <w:r w:rsidRPr="0051159D">
        <w:rPr>
          <w:rFonts w:eastAsia="Book Antiqua"/>
          <w:i/>
          <w:spacing w:val="1"/>
          <w:sz w:val="24"/>
          <w:szCs w:val="24"/>
        </w:rPr>
        <w:t>i</w:t>
      </w:r>
      <w:r w:rsidRPr="0051159D">
        <w:rPr>
          <w:rFonts w:eastAsia="Book Antiqua"/>
          <w:i/>
          <w:spacing w:val="-3"/>
          <w:sz w:val="24"/>
          <w:szCs w:val="24"/>
        </w:rPr>
        <w:t>n</w:t>
      </w:r>
      <w:r w:rsidRPr="0051159D">
        <w:rPr>
          <w:rFonts w:eastAsia="Book Antiqua"/>
          <w:i/>
          <w:sz w:val="24"/>
          <w:szCs w:val="24"/>
        </w:rPr>
        <w:t>g</w:t>
      </w:r>
      <w:r w:rsidRPr="0051159D">
        <w:rPr>
          <w:rFonts w:eastAsia="Book Antiqua"/>
          <w:i/>
          <w:spacing w:val="7"/>
          <w:sz w:val="24"/>
          <w:szCs w:val="24"/>
        </w:rPr>
        <w:t xml:space="preserve"> </w:t>
      </w:r>
      <w:r w:rsidRPr="0051159D">
        <w:rPr>
          <w:rFonts w:eastAsia="Book Antiqua"/>
          <w:i/>
          <w:sz w:val="24"/>
          <w:szCs w:val="24"/>
        </w:rPr>
        <w:t>E</w:t>
      </w:r>
      <w:r w:rsidRPr="0051159D">
        <w:rPr>
          <w:rFonts w:eastAsia="Book Antiqua"/>
          <w:i/>
          <w:spacing w:val="-1"/>
          <w:sz w:val="24"/>
          <w:szCs w:val="24"/>
        </w:rPr>
        <w:t>n</w:t>
      </w:r>
      <w:r w:rsidRPr="0051159D">
        <w:rPr>
          <w:rFonts w:eastAsia="Book Antiqua"/>
          <w:i/>
          <w:spacing w:val="1"/>
          <w:sz w:val="24"/>
          <w:szCs w:val="24"/>
        </w:rPr>
        <w:t>t</w:t>
      </w:r>
      <w:r w:rsidRPr="0051159D">
        <w:rPr>
          <w:rFonts w:eastAsia="Book Antiqua"/>
          <w:i/>
          <w:sz w:val="24"/>
          <w:szCs w:val="24"/>
        </w:rPr>
        <w:t>e</w:t>
      </w:r>
      <w:r w:rsidRPr="0051159D">
        <w:rPr>
          <w:rFonts w:eastAsia="Book Antiqua"/>
          <w:i/>
          <w:spacing w:val="-1"/>
          <w:sz w:val="24"/>
          <w:szCs w:val="24"/>
        </w:rPr>
        <w:t>r</w:t>
      </w:r>
      <w:r w:rsidRPr="0051159D">
        <w:rPr>
          <w:rFonts w:eastAsia="Book Antiqua"/>
          <w:i/>
          <w:sz w:val="24"/>
          <w:szCs w:val="24"/>
        </w:rPr>
        <w:t>pr</w:t>
      </w:r>
      <w:r w:rsidRPr="0051159D">
        <w:rPr>
          <w:rFonts w:eastAsia="Book Antiqua"/>
          <w:i/>
          <w:spacing w:val="-1"/>
          <w:sz w:val="24"/>
          <w:szCs w:val="24"/>
        </w:rPr>
        <w:t>i</w:t>
      </w:r>
      <w:r w:rsidRPr="0051159D">
        <w:rPr>
          <w:rFonts w:eastAsia="Book Antiqua"/>
          <w:i/>
          <w:sz w:val="24"/>
          <w:szCs w:val="24"/>
        </w:rPr>
        <w:t>s</w:t>
      </w:r>
      <w:r w:rsidRPr="0051159D">
        <w:rPr>
          <w:rFonts w:eastAsia="Book Antiqua"/>
          <w:i/>
          <w:spacing w:val="3"/>
          <w:sz w:val="24"/>
          <w:szCs w:val="24"/>
        </w:rPr>
        <w:t>e</w:t>
      </w:r>
      <w:r w:rsidRPr="0051159D">
        <w:rPr>
          <w:rFonts w:eastAsia="Book Antiqua"/>
          <w:sz w:val="24"/>
          <w:szCs w:val="24"/>
        </w:rPr>
        <w:t>,</w:t>
      </w:r>
      <w:r w:rsidRPr="0051159D">
        <w:rPr>
          <w:rFonts w:eastAsia="Book Antiqua"/>
          <w:spacing w:val="7"/>
          <w:sz w:val="24"/>
          <w:szCs w:val="24"/>
        </w:rPr>
        <w:t xml:space="preserve"> </w:t>
      </w:r>
      <w:r w:rsidRPr="0051159D">
        <w:rPr>
          <w:rFonts w:eastAsia="Book Antiqua"/>
          <w:spacing w:val="-3"/>
          <w:sz w:val="24"/>
          <w:szCs w:val="24"/>
        </w:rPr>
        <w:t>m</w:t>
      </w:r>
      <w:r w:rsidRPr="0051159D">
        <w:rPr>
          <w:rFonts w:eastAsia="Book Antiqua"/>
          <w:sz w:val="24"/>
          <w:szCs w:val="24"/>
        </w:rPr>
        <w:t>e</w:t>
      </w:r>
      <w:r w:rsidRPr="0051159D">
        <w:rPr>
          <w:rFonts w:eastAsia="Book Antiqua"/>
          <w:spacing w:val="-1"/>
          <w:sz w:val="24"/>
          <w:szCs w:val="24"/>
        </w:rPr>
        <w:t>rup</w:t>
      </w:r>
      <w:r w:rsidRPr="0051159D">
        <w:rPr>
          <w:rFonts w:eastAsia="Book Antiqua"/>
          <w:sz w:val="24"/>
          <w:szCs w:val="24"/>
        </w:rPr>
        <w:t>akam</w:t>
      </w:r>
      <w:r w:rsidRPr="0051159D">
        <w:rPr>
          <w:rFonts w:eastAsia="Book Antiqua"/>
          <w:spacing w:val="6"/>
          <w:sz w:val="24"/>
          <w:szCs w:val="24"/>
        </w:rPr>
        <w:t xml:space="preserve"> </w:t>
      </w:r>
      <w:r w:rsidRPr="0051159D">
        <w:rPr>
          <w:rFonts w:eastAsia="Book Antiqua"/>
          <w:spacing w:val="1"/>
          <w:sz w:val="24"/>
          <w:szCs w:val="24"/>
        </w:rPr>
        <w:t>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a</w:t>
      </w:r>
      <w:r w:rsidRPr="0051159D">
        <w:rPr>
          <w:rFonts w:eastAsia="Book Antiqua"/>
          <w:spacing w:val="5"/>
          <w:sz w:val="24"/>
          <w:szCs w:val="24"/>
        </w:rPr>
        <w:t xml:space="preserve"> </w:t>
      </w:r>
      <w:r w:rsidRPr="0051159D">
        <w:rPr>
          <w:rFonts w:eastAsia="Book Antiqua"/>
          <w:sz w:val="24"/>
          <w:szCs w:val="24"/>
        </w:rPr>
        <w:t>Kec</w:t>
      </w:r>
      <w:r w:rsidRPr="0051159D">
        <w:rPr>
          <w:rFonts w:eastAsia="Book Antiqua"/>
          <w:spacing w:val="-2"/>
          <w:sz w:val="24"/>
          <w:szCs w:val="24"/>
        </w:rPr>
        <w:t>i</w:t>
      </w:r>
      <w:r w:rsidRPr="0051159D">
        <w:rPr>
          <w:rFonts w:eastAsia="Book Antiqua"/>
          <w:sz w:val="24"/>
          <w:szCs w:val="24"/>
        </w:rPr>
        <w:t>l</w:t>
      </w:r>
      <w:r w:rsidRPr="0051159D">
        <w:rPr>
          <w:rFonts w:eastAsia="Book Antiqua"/>
          <w:spacing w:val="8"/>
          <w:sz w:val="24"/>
          <w:szCs w:val="24"/>
        </w:rPr>
        <w:t xml:space="preserve"> </w:t>
      </w:r>
      <w:r w:rsidRPr="0051159D">
        <w:rPr>
          <w:rFonts w:eastAsia="Book Antiqua"/>
          <w:sz w:val="24"/>
          <w:szCs w:val="24"/>
        </w:rPr>
        <w:t>Me</w:t>
      </w:r>
      <w:r w:rsidRPr="0051159D">
        <w:rPr>
          <w:rFonts w:eastAsia="Book Antiqua"/>
          <w:spacing w:val="1"/>
          <w:sz w:val="24"/>
          <w:szCs w:val="24"/>
        </w:rPr>
        <w:t>n</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h</w:t>
      </w:r>
      <w:r w:rsidRPr="0051159D">
        <w:rPr>
          <w:rFonts w:eastAsia="Book Antiqua"/>
          <w:spacing w:val="8"/>
          <w:sz w:val="24"/>
          <w:szCs w:val="24"/>
        </w:rPr>
        <w:t xml:space="preserve"> </w:t>
      </w:r>
      <w:r w:rsidRPr="0051159D">
        <w:rPr>
          <w:rFonts w:eastAsia="Book Antiqua"/>
          <w:sz w:val="24"/>
          <w:szCs w:val="24"/>
        </w:rPr>
        <w:t>yang</w:t>
      </w:r>
      <w:r w:rsidRPr="0051159D">
        <w:rPr>
          <w:rFonts w:eastAsia="Book Antiqua"/>
          <w:spacing w:val="7"/>
          <w:sz w:val="24"/>
          <w:szCs w:val="24"/>
        </w:rPr>
        <w:t xml:space="preserve"> </w:t>
      </w:r>
      <w:r w:rsidRPr="0051159D">
        <w:rPr>
          <w:rFonts w:eastAsia="Book Antiqua"/>
          <w:sz w:val="24"/>
          <w:szCs w:val="24"/>
        </w:rPr>
        <w:t>te</w:t>
      </w:r>
      <w:r w:rsidRPr="0051159D">
        <w:rPr>
          <w:rFonts w:eastAsia="Book Antiqua"/>
          <w:spacing w:val="-2"/>
          <w:sz w:val="24"/>
          <w:szCs w:val="24"/>
        </w:rPr>
        <w:t>l</w:t>
      </w:r>
      <w:r w:rsidRPr="0051159D">
        <w:rPr>
          <w:rFonts w:eastAsia="Book Antiqua"/>
          <w:sz w:val="24"/>
          <w:szCs w:val="24"/>
        </w:rPr>
        <w:t>ah</w:t>
      </w:r>
      <w:r w:rsidRPr="0051159D">
        <w:rPr>
          <w:rFonts w:eastAsia="Book Antiqua"/>
          <w:spacing w:val="8"/>
          <w:sz w:val="24"/>
          <w:szCs w:val="24"/>
        </w:rPr>
        <w:t xml:space="preserve"> </w:t>
      </w:r>
      <w:r w:rsidRPr="0051159D">
        <w:rPr>
          <w:rFonts w:eastAsia="Book Antiqua"/>
          <w:spacing w:val="-3"/>
          <w:sz w:val="24"/>
          <w:szCs w:val="24"/>
        </w:rPr>
        <w:t>m</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i</w:t>
      </w:r>
      <w:r w:rsidRPr="0051159D">
        <w:rPr>
          <w:rFonts w:eastAsia="Book Antiqua"/>
          <w:spacing w:val="1"/>
          <w:sz w:val="24"/>
          <w:szCs w:val="24"/>
        </w:rPr>
        <w:t>l</w:t>
      </w:r>
      <w:r w:rsidRPr="0051159D">
        <w:rPr>
          <w:rFonts w:eastAsia="Book Antiqua"/>
          <w:sz w:val="24"/>
          <w:szCs w:val="24"/>
        </w:rPr>
        <w:t>i</w:t>
      </w:r>
      <w:r w:rsidRPr="0051159D">
        <w:rPr>
          <w:rFonts w:eastAsia="Book Antiqua"/>
          <w:spacing w:val="-2"/>
          <w:sz w:val="24"/>
          <w:szCs w:val="24"/>
        </w:rPr>
        <w:t>k</w:t>
      </w:r>
      <w:r w:rsidRPr="0051159D">
        <w:rPr>
          <w:rFonts w:eastAsia="Book Antiqua"/>
          <w:sz w:val="24"/>
          <w:szCs w:val="24"/>
        </w:rPr>
        <w:t xml:space="preserve">i </w:t>
      </w:r>
      <w:r w:rsidRPr="0051159D">
        <w:rPr>
          <w:rFonts w:eastAsia="Book Antiqua"/>
          <w:spacing w:val="1"/>
          <w:sz w:val="24"/>
          <w:szCs w:val="24"/>
        </w:rPr>
        <w:t>j</w:t>
      </w:r>
      <w:r w:rsidRPr="0051159D">
        <w:rPr>
          <w:rFonts w:eastAsia="Book Antiqua"/>
          <w:sz w:val="24"/>
          <w:szCs w:val="24"/>
        </w:rPr>
        <w:t>i</w:t>
      </w:r>
      <w:r w:rsidRPr="0051159D">
        <w:rPr>
          <w:rFonts w:eastAsia="Book Antiqua"/>
          <w:spacing w:val="-1"/>
          <w:sz w:val="24"/>
          <w:szCs w:val="24"/>
        </w:rPr>
        <w:t>w</w:t>
      </w:r>
      <w:r w:rsidRPr="0051159D">
        <w:rPr>
          <w:rFonts w:eastAsia="Book Antiqua"/>
          <w:sz w:val="24"/>
          <w:szCs w:val="24"/>
        </w:rPr>
        <w:t>a</w:t>
      </w:r>
      <w:r w:rsidRPr="0051159D">
        <w:rPr>
          <w:rFonts w:eastAsia="Book Antiqua"/>
          <w:spacing w:val="3"/>
          <w:sz w:val="24"/>
          <w:szCs w:val="24"/>
        </w:rPr>
        <w:t xml:space="preserve"> </w:t>
      </w:r>
      <w:r w:rsidRPr="0051159D">
        <w:rPr>
          <w:rFonts w:eastAsia="Book Antiqua"/>
          <w:sz w:val="24"/>
          <w:szCs w:val="24"/>
        </w:rPr>
        <w:t>kewi</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w:t>
      </w:r>
      <w:r w:rsidRPr="0051159D">
        <w:rPr>
          <w:rFonts w:eastAsia="Book Antiqua"/>
          <w:spacing w:val="-2"/>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z w:val="24"/>
          <w:szCs w:val="24"/>
        </w:rPr>
        <w:t>akan</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lak</w:t>
      </w:r>
      <w:r w:rsidRPr="0051159D">
        <w:rPr>
          <w:rFonts w:eastAsia="Book Antiqua"/>
          <w:spacing w:val="-2"/>
          <w:sz w:val="24"/>
          <w:szCs w:val="24"/>
        </w:rPr>
        <w:t>u</w:t>
      </w:r>
      <w:r w:rsidRPr="0051159D">
        <w:rPr>
          <w:rFonts w:eastAsia="Book Antiqua"/>
          <w:sz w:val="24"/>
          <w:szCs w:val="24"/>
        </w:rPr>
        <w:t>kan</w:t>
      </w:r>
      <w:r w:rsidRPr="0051159D">
        <w:rPr>
          <w:rFonts w:eastAsia="Book Antiqua"/>
          <w:spacing w:val="3"/>
          <w:sz w:val="24"/>
          <w:szCs w:val="24"/>
        </w:rPr>
        <w:t xml:space="preserve"> </w:t>
      </w:r>
      <w:r w:rsidRPr="0051159D">
        <w:rPr>
          <w:rFonts w:eastAsia="Book Antiqua"/>
          <w:sz w:val="24"/>
          <w:szCs w:val="24"/>
        </w:rPr>
        <w:t>t</w:t>
      </w: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s</w:t>
      </w:r>
      <w:r w:rsidRPr="0051159D">
        <w:rPr>
          <w:rFonts w:eastAsia="Book Antiqua"/>
          <w:spacing w:val="1"/>
          <w:sz w:val="24"/>
          <w:szCs w:val="24"/>
        </w:rPr>
        <w:t>f</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masi</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1"/>
          <w:sz w:val="24"/>
          <w:szCs w:val="24"/>
        </w:rPr>
        <w:t>en</w:t>
      </w:r>
      <w:r w:rsidRPr="0051159D">
        <w:rPr>
          <w:rFonts w:eastAsia="Book Antiqua"/>
          <w:spacing w:val="1"/>
          <w:sz w:val="24"/>
          <w:szCs w:val="24"/>
        </w:rPr>
        <w:t>j</w:t>
      </w:r>
      <w:r w:rsidRPr="0051159D">
        <w:rPr>
          <w:rFonts w:eastAsia="Book Antiqua"/>
          <w:sz w:val="24"/>
          <w:szCs w:val="24"/>
        </w:rPr>
        <w:t>a</w:t>
      </w:r>
      <w:r w:rsidRPr="0051159D">
        <w:rPr>
          <w:rFonts w:eastAsia="Book Antiqua"/>
          <w:spacing w:val="-3"/>
          <w:sz w:val="24"/>
          <w:szCs w:val="24"/>
        </w:rPr>
        <w:t>d</w:t>
      </w:r>
      <w:r w:rsidRPr="0051159D">
        <w:rPr>
          <w:rFonts w:eastAsia="Book Antiqua"/>
          <w:sz w:val="24"/>
          <w:szCs w:val="24"/>
        </w:rPr>
        <w:t>i</w:t>
      </w:r>
      <w:r w:rsidRPr="0051159D">
        <w:rPr>
          <w:rFonts w:eastAsia="Book Antiqua"/>
          <w:spacing w:val="3"/>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w:t>
      </w:r>
      <w:r w:rsidRPr="0051159D">
        <w:rPr>
          <w:rFonts w:eastAsia="Book Antiqua"/>
          <w:sz w:val="24"/>
          <w:szCs w:val="24"/>
        </w:rPr>
        <w:t>a B</w:t>
      </w:r>
      <w:r w:rsidRPr="0051159D">
        <w:rPr>
          <w:rFonts w:eastAsia="Book Antiqua"/>
          <w:spacing w:val="-1"/>
          <w:sz w:val="24"/>
          <w:szCs w:val="24"/>
        </w:rPr>
        <w:t>e</w:t>
      </w:r>
      <w:r w:rsidRPr="0051159D">
        <w:rPr>
          <w:rFonts w:eastAsia="Book Antiqua"/>
          <w:sz w:val="24"/>
          <w:szCs w:val="24"/>
        </w:rPr>
        <w:t xml:space="preserve">sar </w:t>
      </w:r>
      <w:r w:rsidRPr="0051159D">
        <w:rPr>
          <w:rFonts w:eastAsia="Book Antiqua"/>
          <w:spacing w:val="1"/>
          <w:sz w:val="24"/>
          <w:szCs w:val="24"/>
        </w:rPr>
        <w:t>(U</w:t>
      </w:r>
      <w:r w:rsidRPr="0051159D">
        <w:rPr>
          <w:rFonts w:eastAsia="Book Antiqua"/>
          <w:spacing w:val="-3"/>
          <w:sz w:val="24"/>
          <w:szCs w:val="24"/>
        </w:rPr>
        <w:t>B</w:t>
      </w:r>
      <w:r w:rsidRPr="0051159D">
        <w:rPr>
          <w:rFonts w:eastAsia="Book Antiqua"/>
          <w:spacing w:val="1"/>
          <w:sz w:val="24"/>
          <w:szCs w:val="24"/>
        </w:rPr>
        <w:t>)</w:t>
      </w:r>
      <w:r w:rsidRPr="0051159D">
        <w:rPr>
          <w:rFonts w:eastAsia="Book Antiqua"/>
          <w:sz w:val="24"/>
          <w:szCs w:val="24"/>
        </w:rPr>
        <w:t>.</w:t>
      </w:r>
    </w:p>
    <w:p w:rsidR="001E16B3" w:rsidRPr="0051159D" w:rsidRDefault="001E16B3" w:rsidP="001E16B3">
      <w:pPr>
        <w:spacing w:line="360" w:lineRule="auto"/>
        <w:jc w:val="both"/>
        <w:rPr>
          <w:sz w:val="24"/>
          <w:szCs w:val="24"/>
        </w:rPr>
      </w:pPr>
    </w:p>
    <w:p w:rsidR="001E16B3" w:rsidRPr="0051159D" w:rsidRDefault="001E16B3" w:rsidP="000712F3">
      <w:pPr>
        <w:spacing w:line="360" w:lineRule="auto"/>
        <w:ind w:firstLine="720"/>
        <w:jc w:val="both"/>
        <w:rPr>
          <w:rFonts w:eastAsia="Book Antiqua"/>
          <w:b/>
          <w:sz w:val="24"/>
          <w:szCs w:val="24"/>
        </w:rPr>
      </w:pPr>
      <w:r w:rsidRPr="0051159D">
        <w:rPr>
          <w:rFonts w:eastAsia="Book Antiqua"/>
          <w:b/>
          <w:sz w:val="24"/>
          <w:szCs w:val="24"/>
        </w:rPr>
        <w:t>Pemberda</w:t>
      </w:r>
      <w:r w:rsidRPr="0051159D">
        <w:rPr>
          <w:rFonts w:eastAsia="Book Antiqua"/>
          <w:b/>
          <w:spacing w:val="-1"/>
          <w:sz w:val="24"/>
          <w:szCs w:val="24"/>
        </w:rPr>
        <w:t>y</w:t>
      </w:r>
      <w:r w:rsidRPr="0051159D">
        <w:rPr>
          <w:rFonts w:eastAsia="Book Antiqua"/>
          <w:b/>
          <w:spacing w:val="-2"/>
          <w:sz w:val="24"/>
          <w:szCs w:val="24"/>
        </w:rPr>
        <w:t>a</w:t>
      </w:r>
      <w:r w:rsidRPr="0051159D">
        <w:rPr>
          <w:rFonts w:eastAsia="Book Antiqua"/>
          <w:b/>
          <w:sz w:val="24"/>
          <w:szCs w:val="24"/>
        </w:rPr>
        <w:t xml:space="preserve">an </w:t>
      </w:r>
      <w:r w:rsidRPr="0051159D">
        <w:rPr>
          <w:rFonts w:eastAsia="Book Antiqua"/>
          <w:b/>
          <w:spacing w:val="-2"/>
          <w:sz w:val="24"/>
          <w:szCs w:val="24"/>
        </w:rPr>
        <w:t>U</w:t>
      </w:r>
      <w:r w:rsidRPr="0051159D">
        <w:rPr>
          <w:rFonts w:eastAsia="Book Antiqua"/>
          <w:b/>
          <w:sz w:val="24"/>
          <w:szCs w:val="24"/>
        </w:rPr>
        <w:t>M</w:t>
      </w:r>
      <w:r w:rsidRPr="0051159D">
        <w:rPr>
          <w:rFonts w:eastAsia="Book Antiqua"/>
          <w:b/>
          <w:spacing w:val="-1"/>
          <w:sz w:val="24"/>
          <w:szCs w:val="24"/>
        </w:rPr>
        <w:t>K</w:t>
      </w:r>
      <w:r w:rsidRPr="0051159D">
        <w:rPr>
          <w:rFonts w:eastAsia="Book Antiqua"/>
          <w:b/>
          <w:sz w:val="24"/>
          <w:szCs w:val="24"/>
        </w:rPr>
        <w:t>M</w:t>
      </w:r>
    </w:p>
    <w:p w:rsidR="000B6FCB" w:rsidRPr="0051159D" w:rsidRDefault="000B6FCB" w:rsidP="000712F3">
      <w:pPr>
        <w:spacing w:before="57" w:line="360" w:lineRule="auto"/>
        <w:ind w:left="720" w:right="76"/>
        <w:jc w:val="both"/>
        <w:rPr>
          <w:rFonts w:eastAsia="Book Antiqua"/>
          <w:sz w:val="24"/>
          <w:szCs w:val="24"/>
        </w:rPr>
      </w:pPr>
      <w:r w:rsidRPr="0051159D">
        <w:rPr>
          <w:rFonts w:eastAsia="Book Antiqua"/>
          <w:sz w:val="24"/>
          <w:szCs w:val="24"/>
        </w:rPr>
        <w:t>Dalam</w:t>
      </w:r>
      <w:r w:rsidRPr="0051159D">
        <w:rPr>
          <w:rFonts w:eastAsia="Book Antiqua"/>
          <w:spacing w:val="1"/>
          <w:sz w:val="24"/>
          <w:szCs w:val="24"/>
        </w:rPr>
        <w:t xml:space="preserve"> </w:t>
      </w:r>
      <w:r w:rsidRPr="0051159D">
        <w:rPr>
          <w:rFonts w:eastAsia="Book Antiqua"/>
          <w:spacing w:val="-1"/>
          <w:sz w:val="24"/>
          <w:szCs w:val="24"/>
        </w:rPr>
        <w:t>r</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k</w:t>
      </w:r>
      <w:r w:rsidRPr="0051159D">
        <w:rPr>
          <w:rFonts w:eastAsia="Book Antiqua"/>
          <w:sz w:val="24"/>
          <w:szCs w:val="24"/>
        </w:rPr>
        <w:t>a</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3"/>
          <w:sz w:val="24"/>
          <w:szCs w:val="24"/>
        </w:rPr>
        <w:t>m</w:t>
      </w:r>
      <w:r w:rsidRPr="0051159D">
        <w:rPr>
          <w:rFonts w:eastAsia="Book Antiqua"/>
          <w:sz w:val="24"/>
          <w:szCs w:val="24"/>
        </w:rPr>
        <w:t>b</w:t>
      </w:r>
      <w:r w:rsidRPr="0051159D">
        <w:rPr>
          <w:rFonts w:eastAsia="Book Antiqua"/>
          <w:spacing w:val="-2"/>
          <w:sz w:val="24"/>
          <w:szCs w:val="24"/>
        </w:rPr>
        <w:t>e</w:t>
      </w:r>
      <w:r w:rsidRPr="0051159D">
        <w:rPr>
          <w:rFonts w:eastAsia="Book Antiqua"/>
          <w:spacing w:val="-1"/>
          <w:sz w:val="24"/>
          <w:szCs w:val="24"/>
        </w:rPr>
        <w:t>r</w:t>
      </w:r>
      <w:r w:rsidRPr="0051159D">
        <w:rPr>
          <w:rFonts w:eastAsia="Book Antiqua"/>
          <w:sz w:val="24"/>
          <w:szCs w:val="24"/>
        </w:rPr>
        <w:t>da</w:t>
      </w:r>
      <w:r w:rsidRPr="0051159D">
        <w:rPr>
          <w:rFonts w:eastAsia="Book Antiqua"/>
          <w:spacing w:val="-1"/>
          <w:sz w:val="24"/>
          <w:szCs w:val="24"/>
        </w:rPr>
        <w:t>y</w:t>
      </w:r>
      <w:r w:rsidRPr="0051159D">
        <w:rPr>
          <w:rFonts w:eastAsia="Book Antiqua"/>
          <w:sz w:val="24"/>
          <w:szCs w:val="24"/>
        </w:rPr>
        <w:t xml:space="preserve">aan </w:t>
      </w:r>
      <w:r w:rsidRPr="0051159D">
        <w:rPr>
          <w:rFonts w:eastAsia="Book Antiqua"/>
          <w:spacing w:val="1"/>
          <w:sz w:val="24"/>
          <w:szCs w:val="24"/>
        </w:rPr>
        <w:t>U</w:t>
      </w:r>
      <w:r w:rsidRPr="0051159D">
        <w:rPr>
          <w:rFonts w:eastAsia="Book Antiqua"/>
          <w:spacing w:val="-2"/>
          <w:sz w:val="24"/>
          <w:szCs w:val="24"/>
        </w:rPr>
        <w:t>M</w:t>
      </w:r>
      <w:r w:rsidRPr="0051159D">
        <w:rPr>
          <w:rFonts w:eastAsia="Book Antiqua"/>
          <w:sz w:val="24"/>
          <w:szCs w:val="24"/>
        </w:rPr>
        <w:t>KM</w:t>
      </w:r>
      <w:r w:rsidRPr="0051159D">
        <w:rPr>
          <w:rFonts w:eastAsia="Book Antiqua"/>
          <w:spacing w:val="2"/>
          <w:sz w:val="24"/>
          <w:szCs w:val="24"/>
        </w:rPr>
        <w:t xml:space="preserve"> </w:t>
      </w:r>
      <w:r w:rsidRPr="0051159D">
        <w:rPr>
          <w:rFonts w:eastAsia="Book Antiqua"/>
          <w:spacing w:val="-3"/>
          <w:sz w:val="24"/>
          <w:szCs w:val="24"/>
        </w:rPr>
        <w:t>d</w:t>
      </w:r>
      <w:r w:rsidRPr="0051159D">
        <w:rPr>
          <w:rFonts w:eastAsia="Book Antiqua"/>
          <w:sz w:val="24"/>
          <w:szCs w:val="24"/>
        </w:rPr>
        <w:t>i I</w:t>
      </w:r>
      <w:r w:rsidRPr="0051159D">
        <w:rPr>
          <w:rFonts w:eastAsia="Book Antiqua"/>
          <w:spacing w:val="1"/>
          <w:sz w:val="24"/>
          <w:szCs w:val="24"/>
        </w:rPr>
        <w:t>n</w:t>
      </w:r>
      <w:r w:rsidRPr="0051159D">
        <w:rPr>
          <w:rFonts w:eastAsia="Book Antiqua"/>
          <w:sz w:val="24"/>
          <w:szCs w:val="24"/>
        </w:rPr>
        <w:t>d</w:t>
      </w:r>
      <w:r w:rsidRPr="0051159D">
        <w:rPr>
          <w:rFonts w:eastAsia="Book Antiqua"/>
          <w:spacing w:val="-1"/>
          <w:sz w:val="24"/>
          <w:szCs w:val="24"/>
        </w:rPr>
        <w:t>o</w:t>
      </w:r>
      <w:r w:rsidRPr="0051159D">
        <w:rPr>
          <w:rFonts w:eastAsia="Book Antiqua"/>
          <w:spacing w:val="1"/>
          <w:sz w:val="24"/>
          <w:szCs w:val="24"/>
        </w:rPr>
        <w:t>n</w:t>
      </w:r>
      <w:r w:rsidRPr="0051159D">
        <w:rPr>
          <w:rFonts w:eastAsia="Book Antiqua"/>
          <w:spacing w:val="-3"/>
          <w:sz w:val="24"/>
          <w:szCs w:val="24"/>
        </w:rPr>
        <w:t>e</w:t>
      </w:r>
      <w:r w:rsidRPr="0051159D">
        <w:rPr>
          <w:rFonts w:eastAsia="Book Antiqua"/>
          <w:sz w:val="24"/>
          <w:szCs w:val="24"/>
        </w:rPr>
        <w:t>sia, Bank</w:t>
      </w:r>
      <w:r w:rsidRPr="0051159D">
        <w:rPr>
          <w:rFonts w:eastAsia="Book Antiqua"/>
          <w:spacing w:val="3"/>
          <w:sz w:val="24"/>
          <w:szCs w:val="24"/>
        </w:rPr>
        <w:t xml:space="preserve"> </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d</w:t>
      </w:r>
      <w:r w:rsidRPr="0051159D">
        <w:rPr>
          <w:rFonts w:eastAsia="Book Antiqua"/>
          <w:spacing w:val="-1"/>
          <w:sz w:val="24"/>
          <w:szCs w:val="24"/>
        </w:rPr>
        <w:t>o</w:t>
      </w:r>
      <w:r w:rsidRPr="0051159D">
        <w:rPr>
          <w:rFonts w:eastAsia="Book Antiqua"/>
          <w:spacing w:val="1"/>
          <w:sz w:val="24"/>
          <w:szCs w:val="24"/>
        </w:rPr>
        <w:t>n</w:t>
      </w:r>
      <w:r w:rsidRPr="0051159D">
        <w:rPr>
          <w:rFonts w:eastAsia="Book Antiqua"/>
          <w:sz w:val="24"/>
          <w:szCs w:val="24"/>
        </w:rPr>
        <w:t xml:space="preserve">esia </w:t>
      </w:r>
      <w:r w:rsidRPr="0051159D">
        <w:rPr>
          <w:rFonts w:eastAsia="Book Antiqua"/>
          <w:spacing w:val="1"/>
          <w:sz w:val="24"/>
          <w:szCs w:val="24"/>
        </w:rPr>
        <w:t>(</w:t>
      </w:r>
      <w:r w:rsidRPr="0051159D">
        <w:rPr>
          <w:rFonts w:eastAsia="Book Antiqua"/>
          <w:spacing w:val="-2"/>
          <w:sz w:val="24"/>
          <w:szCs w:val="24"/>
        </w:rPr>
        <w:t>2</w:t>
      </w:r>
      <w:r w:rsidRPr="0051159D">
        <w:rPr>
          <w:rFonts w:eastAsia="Book Antiqua"/>
          <w:sz w:val="24"/>
          <w:szCs w:val="24"/>
        </w:rPr>
        <w:t>01</w:t>
      </w:r>
      <w:r w:rsidRPr="0051159D">
        <w:rPr>
          <w:rFonts w:eastAsia="Book Antiqua"/>
          <w:spacing w:val="-2"/>
          <w:sz w:val="24"/>
          <w:szCs w:val="24"/>
        </w:rPr>
        <w:t>1</w:t>
      </w:r>
      <w:r w:rsidRPr="0051159D">
        <w:rPr>
          <w:rFonts w:eastAsia="Book Antiqua"/>
          <w:sz w:val="24"/>
          <w:szCs w:val="24"/>
        </w:rPr>
        <w:t>) 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ge</w:t>
      </w:r>
      <w:r w:rsidRPr="0051159D">
        <w:rPr>
          <w:rFonts w:eastAsia="Book Antiqua"/>
          <w:spacing w:val="-1"/>
          <w:sz w:val="24"/>
          <w:szCs w:val="24"/>
        </w:rPr>
        <w:t>m</w:t>
      </w:r>
      <w:r w:rsidRPr="0051159D">
        <w:rPr>
          <w:rFonts w:eastAsia="Book Antiqua"/>
          <w:sz w:val="24"/>
          <w:szCs w:val="24"/>
        </w:rPr>
        <w:t>b</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k</w:t>
      </w:r>
      <w:r w:rsidRPr="0051159D">
        <w:rPr>
          <w:rFonts w:eastAsia="Book Antiqua"/>
          <w:spacing w:val="-2"/>
          <w:sz w:val="24"/>
          <w:szCs w:val="24"/>
        </w:rPr>
        <w:t>a</w:t>
      </w:r>
      <w:r w:rsidRPr="0051159D">
        <w:rPr>
          <w:rFonts w:eastAsia="Book Antiqua"/>
          <w:sz w:val="24"/>
          <w:szCs w:val="24"/>
        </w:rPr>
        <w:t>n</w:t>
      </w:r>
      <w:r w:rsidRPr="0051159D">
        <w:rPr>
          <w:rFonts w:eastAsia="Book Antiqua"/>
          <w:spacing w:val="3"/>
          <w:sz w:val="24"/>
          <w:szCs w:val="24"/>
        </w:rPr>
        <w:t xml:space="preserve"> </w:t>
      </w:r>
      <w:r w:rsidRPr="0051159D">
        <w:rPr>
          <w:rFonts w:eastAsia="Book Antiqua"/>
          <w:spacing w:val="1"/>
          <w:sz w:val="24"/>
          <w:szCs w:val="24"/>
        </w:rPr>
        <w:t>f</w:t>
      </w:r>
      <w:r w:rsidRPr="0051159D">
        <w:rPr>
          <w:rFonts w:eastAsia="Book Antiqua"/>
          <w:sz w:val="24"/>
          <w:szCs w:val="24"/>
        </w:rPr>
        <w:t>i</w:t>
      </w:r>
      <w:r w:rsidRPr="0051159D">
        <w:rPr>
          <w:rFonts w:eastAsia="Book Antiqua"/>
          <w:spacing w:val="1"/>
          <w:sz w:val="24"/>
          <w:szCs w:val="24"/>
        </w:rPr>
        <w:t>l</w:t>
      </w:r>
      <w:r w:rsidRPr="0051159D">
        <w:rPr>
          <w:rFonts w:eastAsia="Book Antiqua"/>
          <w:spacing w:val="-3"/>
          <w:sz w:val="24"/>
          <w:szCs w:val="24"/>
        </w:rPr>
        <w:t>o</w:t>
      </w:r>
      <w:r w:rsidRPr="0051159D">
        <w:rPr>
          <w:rFonts w:eastAsia="Book Antiqua"/>
          <w:sz w:val="24"/>
          <w:szCs w:val="24"/>
        </w:rPr>
        <w:t>sofi</w:t>
      </w:r>
      <w:r w:rsidRPr="0051159D">
        <w:rPr>
          <w:rFonts w:eastAsia="Book Antiqua"/>
          <w:spacing w:val="1"/>
          <w:sz w:val="24"/>
          <w:szCs w:val="24"/>
        </w:rPr>
        <w:t xml:space="preserve"> </w:t>
      </w:r>
      <w:r w:rsidRPr="0051159D">
        <w:rPr>
          <w:rFonts w:eastAsia="Book Antiqua"/>
          <w:sz w:val="24"/>
          <w:szCs w:val="24"/>
        </w:rPr>
        <w:t>l</w:t>
      </w:r>
      <w:r w:rsidRPr="0051159D">
        <w:rPr>
          <w:rFonts w:eastAsia="Book Antiqua"/>
          <w:spacing w:val="1"/>
          <w:sz w:val="24"/>
          <w:szCs w:val="24"/>
        </w:rPr>
        <w:t>i</w:t>
      </w:r>
      <w:r w:rsidRPr="0051159D">
        <w:rPr>
          <w:rFonts w:eastAsia="Book Antiqua"/>
          <w:sz w:val="24"/>
          <w:szCs w:val="24"/>
        </w:rPr>
        <w:t xml:space="preserve">ma </w:t>
      </w:r>
      <w:r w:rsidRPr="0051159D">
        <w:rPr>
          <w:rFonts w:eastAsia="Book Antiqua"/>
          <w:spacing w:val="1"/>
          <w:sz w:val="24"/>
          <w:szCs w:val="24"/>
        </w:rPr>
        <w:t>j</w:t>
      </w:r>
      <w:r w:rsidRPr="0051159D">
        <w:rPr>
          <w:rFonts w:eastAsia="Book Antiqua"/>
          <w:sz w:val="24"/>
          <w:szCs w:val="24"/>
        </w:rPr>
        <w:t>a</w:t>
      </w:r>
      <w:r w:rsidRPr="0051159D">
        <w:rPr>
          <w:rFonts w:eastAsia="Book Antiqua"/>
          <w:spacing w:val="-1"/>
          <w:sz w:val="24"/>
          <w:szCs w:val="24"/>
        </w:rPr>
        <w:t>r</w:t>
      </w:r>
      <w:r w:rsidRPr="0051159D">
        <w:rPr>
          <w:rFonts w:eastAsia="Book Antiqua"/>
          <w:spacing w:val="-2"/>
          <w:sz w:val="24"/>
          <w:szCs w:val="24"/>
        </w:rPr>
        <w:t>i</w:t>
      </w:r>
      <w:r w:rsidRPr="0051159D">
        <w:rPr>
          <w:rFonts w:eastAsia="Book Antiqua"/>
          <w:sz w:val="24"/>
          <w:szCs w:val="24"/>
        </w:rPr>
        <w:t>/</w:t>
      </w:r>
      <w:r w:rsidRPr="0051159D">
        <w:rPr>
          <w:rFonts w:eastAsia="Book Antiqua"/>
          <w:spacing w:val="5"/>
          <w:sz w:val="24"/>
          <w:szCs w:val="24"/>
        </w:rPr>
        <w:t xml:space="preserve"> </w:t>
      </w:r>
      <w:r w:rsidRPr="0051159D">
        <w:rPr>
          <w:rFonts w:eastAsia="Book Antiqua"/>
          <w:i/>
          <w:spacing w:val="-3"/>
          <w:sz w:val="24"/>
          <w:szCs w:val="24"/>
        </w:rPr>
        <w:t>F</w:t>
      </w:r>
      <w:r w:rsidRPr="0051159D">
        <w:rPr>
          <w:rFonts w:eastAsia="Book Antiqua"/>
          <w:i/>
          <w:spacing w:val="1"/>
          <w:sz w:val="24"/>
          <w:szCs w:val="24"/>
        </w:rPr>
        <w:t>i</w:t>
      </w:r>
      <w:r w:rsidRPr="0051159D">
        <w:rPr>
          <w:rFonts w:eastAsia="Book Antiqua"/>
          <w:i/>
          <w:sz w:val="24"/>
          <w:szCs w:val="24"/>
        </w:rPr>
        <w:t>ve</w:t>
      </w:r>
      <w:r w:rsidRPr="0051159D">
        <w:rPr>
          <w:rFonts w:eastAsia="Book Antiqua"/>
          <w:i/>
          <w:spacing w:val="1"/>
          <w:sz w:val="24"/>
          <w:szCs w:val="24"/>
        </w:rPr>
        <w:t xml:space="preserve"> </w:t>
      </w:r>
      <w:r w:rsidRPr="0051159D">
        <w:rPr>
          <w:rFonts w:eastAsia="Book Antiqua"/>
          <w:i/>
          <w:spacing w:val="-1"/>
          <w:sz w:val="24"/>
          <w:szCs w:val="24"/>
        </w:rPr>
        <w:t>f</w:t>
      </w:r>
      <w:r w:rsidRPr="0051159D">
        <w:rPr>
          <w:rFonts w:eastAsia="Book Antiqua"/>
          <w:i/>
          <w:spacing w:val="1"/>
          <w:sz w:val="24"/>
          <w:szCs w:val="24"/>
        </w:rPr>
        <w:t>i</w:t>
      </w:r>
      <w:r w:rsidRPr="0051159D">
        <w:rPr>
          <w:rFonts w:eastAsia="Book Antiqua"/>
          <w:i/>
          <w:sz w:val="24"/>
          <w:szCs w:val="24"/>
        </w:rPr>
        <w:t>n</w:t>
      </w:r>
      <w:r w:rsidRPr="0051159D">
        <w:rPr>
          <w:rFonts w:eastAsia="Book Antiqua"/>
          <w:i/>
          <w:spacing w:val="-3"/>
          <w:sz w:val="24"/>
          <w:szCs w:val="24"/>
        </w:rPr>
        <w:t>g</w:t>
      </w:r>
      <w:r w:rsidRPr="0051159D">
        <w:rPr>
          <w:rFonts w:eastAsia="Book Antiqua"/>
          <w:i/>
          <w:sz w:val="24"/>
          <w:szCs w:val="24"/>
        </w:rPr>
        <w:t>er</w:t>
      </w:r>
      <w:r w:rsidRPr="0051159D">
        <w:rPr>
          <w:rFonts w:eastAsia="Book Antiqua"/>
          <w:i/>
          <w:spacing w:val="4"/>
          <w:sz w:val="24"/>
          <w:szCs w:val="24"/>
        </w:rPr>
        <w:t xml:space="preserve"> </w:t>
      </w:r>
      <w:r w:rsidRPr="0051159D">
        <w:rPr>
          <w:rFonts w:eastAsia="Book Antiqua"/>
          <w:i/>
          <w:sz w:val="24"/>
          <w:szCs w:val="24"/>
        </w:rPr>
        <w:t>p</w:t>
      </w:r>
      <w:r w:rsidRPr="0051159D">
        <w:rPr>
          <w:rFonts w:eastAsia="Book Antiqua"/>
          <w:i/>
          <w:spacing w:val="-2"/>
          <w:sz w:val="24"/>
          <w:szCs w:val="24"/>
        </w:rPr>
        <w:t>h</w:t>
      </w:r>
      <w:r w:rsidRPr="0051159D">
        <w:rPr>
          <w:rFonts w:eastAsia="Book Antiqua"/>
          <w:i/>
          <w:spacing w:val="1"/>
          <w:sz w:val="24"/>
          <w:szCs w:val="24"/>
        </w:rPr>
        <w:t>i</w:t>
      </w:r>
      <w:r w:rsidRPr="0051159D">
        <w:rPr>
          <w:rFonts w:eastAsia="Book Antiqua"/>
          <w:i/>
          <w:spacing w:val="-1"/>
          <w:sz w:val="24"/>
          <w:szCs w:val="24"/>
        </w:rPr>
        <w:t>l</w:t>
      </w:r>
      <w:r w:rsidRPr="0051159D">
        <w:rPr>
          <w:rFonts w:eastAsia="Book Antiqua"/>
          <w:i/>
          <w:sz w:val="24"/>
          <w:szCs w:val="24"/>
        </w:rPr>
        <w:t>o</w:t>
      </w:r>
      <w:r w:rsidRPr="0051159D">
        <w:rPr>
          <w:rFonts w:eastAsia="Book Antiqua"/>
          <w:i/>
          <w:spacing w:val="1"/>
          <w:sz w:val="24"/>
          <w:szCs w:val="24"/>
        </w:rPr>
        <w:t>s</w:t>
      </w:r>
      <w:r w:rsidRPr="0051159D">
        <w:rPr>
          <w:rFonts w:eastAsia="Book Antiqua"/>
          <w:i/>
          <w:spacing w:val="-2"/>
          <w:sz w:val="24"/>
          <w:szCs w:val="24"/>
        </w:rPr>
        <w:t>o</w:t>
      </w:r>
      <w:r w:rsidRPr="0051159D">
        <w:rPr>
          <w:rFonts w:eastAsia="Book Antiqua"/>
          <w:i/>
          <w:sz w:val="24"/>
          <w:szCs w:val="24"/>
        </w:rPr>
        <w:t>ph</w:t>
      </w:r>
      <w:r w:rsidRPr="0051159D">
        <w:rPr>
          <w:rFonts w:eastAsia="Book Antiqua"/>
          <w:i/>
          <w:spacing w:val="2"/>
          <w:sz w:val="24"/>
          <w:szCs w:val="24"/>
        </w:rPr>
        <w:t>y</w:t>
      </w:r>
      <w:r w:rsidRPr="0051159D">
        <w:rPr>
          <w:rFonts w:eastAsia="Book Antiqua"/>
          <w:sz w:val="24"/>
          <w:szCs w:val="24"/>
        </w:rPr>
        <w:t>,</w:t>
      </w:r>
      <w:r w:rsidRPr="0051159D">
        <w:rPr>
          <w:rFonts w:eastAsia="Book Antiqua"/>
          <w:spacing w:val="3"/>
          <w:sz w:val="24"/>
          <w:szCs w:val="24"/>
        </w:rPr>
        <w:t xml:space="preserve"> </w:t>
      </w:r>
      <w:r w:rsidRPr="0051159D">
        <w:rPr>
          <w:rFonts w:eastAsia="Book Antiqua"/>
          <w:spacing w:val="-3"/>
          <w:sz w:val="24"/>
          <w:szCs w:val="24"/>
        </w:rPr>
        <w:t>m</w:t>
      </w:r>
      <w:r w:rsidRPr="0051159D">
        <w:rPr>
          <w:rFonts w:eastAsia="Book Antiqua"/>
          <w:sz w:val="24"/>
          <w:szCs w:val="24"/>
        </w:rPr>
        <w:t>aks</w:t>
      </w:r>
      <w:r w:rsidRPr="0051159D">
        <w:rPr>
          <w:rFonts w:eastAsia="Book Antiqua"/>
          <w:spacing w:val="-2"/>
          <w:sz w:val="24"/>
          <w:szCs w:val="24"/>
        </w:rPr>
        <w:t>u</w:t>
      </w:r>
      <w:r w:rsidRPr="0051159D">
        <w:rPr>
          <w:rFonts w:eastAsia="Book Antiqua"/>
          <w:sz w:val="24"/>
          <w:szCs w:val="24"/>
        </w:rPr>
        <w:t>d</w:t>
      </w:r>
      <w:r w:rsidRPr="0051159D">
        <w:rPr>
          <w:rFonts w:eastAsia="Book Antiqua"/>
          <w:spacing w:val="-2"/>
          <w:sz w:val="24"/>
          <w:szCs w:val="24"/>
        </w:rPr>
        <w:t>n</w:t>
      </w:r>
      <w:r w:rsidRPr="0051159D">
        <w:rPr>
          <w:rFonts w:eastAsia="Book Antiqua"/>
          <w:sz w:val="24"/>
          <w:szCs w:val="24"/>
        </w:rPr>
        <w:t>ya</w:t>
      </w:r>
      <w:r w:rsidRPr="0051159D">
        <w:rPr>
          <w:rFonts w:eastAsia="Book Antiqua"/>
          <w:spacing w:val="2"/>
          <w:sz w:val="24"/>
          <w:szCs w:val="24"/>
        </w:rPr>
        <w:t xml:space="preserve"> </w:t>
      </w:r>
      <w:r w:rsidRPr="0051159D">
        <w:rPr>
          <w:rFonts w:eastAsia="Book Antiqua"/>
          <w:spacing w:val="1"/>
          <w:sz w:val="24"/>
          <w:szCs w:val="24"/>
        </w:rPr>
        <w:t>s</w:t>
      </w:r>
      <w:r w:rsidRPr="0051159D">
        <w:rPr>
          <w:rFonts w:eastAsia="Book Antiqua"/>
          <w:sz w:val="24"/>
          <w:szCs w:val="24"/>
        </w:rPr>
        <w:t xml:space="preserve">etiap </w:t>
      </w:r>
      <w:r w:rsidRPr="0051159D">
        <w:rPr>
          <w:rFonts w:eastAsia="Book Antiqua"/>
          <w:spacing w:val="1"/>
          <w:sz w:val="24"/>
          <w:szCs w:val="24"/>
        </w:rPr>
        <w:t>j</w:t>
      </w:r>
      <w:r w:rsidRPr="0051159D">
        <w:rPr>
          <w:rFonts w:eastAsia="Book Antiqua"/>
          <w:sz w:val="24"/>
          <w:szCs w:val="24"/>
        </w:rPr>
        <w:t>a</w:t>
      </w:r>
      <w:r w:rsidRPr="0051159D">
        <w:rPr>
          <w:rFonts w:eastAsia="Book Antiqua"/>
          <w:spacing w:val="-3"/>
          <w:sz w:val="24"/>
          <w:szCs w:val="24"/>
        </w:rPr>
        <w:t>r</w:t>
      </w:r>
      <w:r w:rsidRPr="0051159D">
        <w:rPr>
          <w:rFonts w:eastAsia="Book Antiqua"/>
          <w:sz w:val="24"/>
          <w:szCs w:val="24"/>
        </w:rPr>
        <w:t>i m</w:t>
      </w:r>
      <w:r w:rsidRPr="0051159D">
        <w:rPr>
          <w:rFonts w:eastAsia="Book Antiqua"/>
          <w:spacing w:val="-1"/>
          <w:sz w:val="24"/>
          <w:szCs w:val="24"/>
        </w:rPr>
        <w:t>e</w:t>
      </w:r>
      <w:r w:rsidRPr="0051159D">
        <w:rPr>
          <w:rFonts w:eastAsia="Book Antiqua"/>
          <w:sz w:val="24"/>
          <w:szCs w:val="24"/>
        </w:rPr>
        <w:t>m</w:t>
      </w:r>
      <w:r w:rsidRPr="0051159D">
        <w:rPr>
          <w:rFonts w:eastAsia="Book Antiqua"/>
          <w:spacing w:val="-1"/>
          <w:sz w:val="24"/>
          <w:szCs w:val="24"/>
        </w:rPr>
        <w:t>pu</w:t>
      </w:r>
      <w:r w:rsidRPr="0051159D">
        <w:rPr>
          <w:rFonts w:eastAsia="Book Antiqua"/>
          <w:spacing w:val="1"/>
          <w:sz w:val="24"/>
          <w:szCs w:val="24"/>
        </w:rPr>
        <w:t>n</w:t>
      </w:r>
      <w:r w:rsidRPr="0051159D">
        <w:rPr>
          <w:rFonts w:eastAsia="Book Antiqua"/>
          <w:sz w:val="24"/>
          <w:szCs w:val="24"/>
        </w:rPr>
        <w:t>yai</w:t>
      </w:r>
      <w:r w:rsidRPr="0051159D">
        <w:rPr>
          <w:rFonts w:eastAsia="Book Antiqua"/>
          <w:spacing w:val="1"/>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pacing w:val="-2"/>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mas</w:t>
      </w:r>
      <w:r w:rsidRPr="0051159D">
        <w:rPr>
          <w:rFonts w:eastAsia="Book Antiqua"/>
          <w:spacing w:val="-2"/>
          <w:sz w:val="24"/>
          <w:szCs w:val="24"/>
        </w:rPr>
        <w:t>i</w:t>
      </w:r>
      <w:r w:rsidRPr="0051159D">
        <w:rPr>
          <w:rFonts w:eastAsia="Book Antiqua"/>
          <w:spacing w:val="1"/>
          <w:sz w:val="24"/>
          <w:szCs w:val="24"/>
        </w:rPr>
        <w:t>ng-</w:t>
      </w:r>
      <w:r w:rsidRPr="0051159D">
        <w:rPr>
          <w:rFonts w:eastAsia="Book Antiqua"/>
          <w:sz w:val="24"/>
          <w:szCs w:val="24"/>
        </w:rPr>
        <w:t>m</w:t>
      </w:r>
      <w:r w:rsidRPr="0051159D">
        <w:rPr>
          <w:rFonts w:eastAsia="Book Antiqua"/>
          <w:spacing w:val="-3"/>
          <w:sz w:val="24"/>
          <w:szCs w:val="24"/>
        </w:rPr>
        <w:t>a</w:t>
      </w:r>
      <w:r w:rsidRPr="0051159D">
        <w:rPr>
          <w:rFonts w:eastAsia="Book Antiqua"/>
          <w:sz w:val="24"/>
          <w:szCs w:val="24"/>
        </w:rPr>
        <w:t>si</w:t>
      </w:r>
      <w:r w:rsidRPr="0051159D">
        <w:rPr>
          <w:rFonts w:eastAsia="Book Antiqua"/>
          <w:spacing w:val="1"/>
          <w:sz w:val="24"/>
          <w:szCs w:val="24"/>
        </w:rPr>
        <w:t>n</w:t>
      </w:r>
      <w:r w:rsidRPr="0051159D">
        <w:rPr>
          <w:rFonts w:eastAsia="Book Antiqua"/>
          <w:sz w:val="24"/>
          <w:szCs w:val="24"/>
        </w:rPr>
        <w:t xml:space="preserve">g </w:t>
      </w:r>
      <w:r w:rsidRPr="0051159D">
        <w:rPr>
          <w:rFonts w:eastAsia="Book Antiqua"/>
          <w:spacing w:val="-3"/>
          <w:sz w:val="24"/>
          <w:szCs w:val="24"/>
        </w:rPr>
        <w:t>d</w:t>
      </w:r>
      <w:r w:rsidRPr="0051159D">
        <w:rPr>
          <w:rFonts w:eastAsia="Book Antiqua"/>
          <w:sz w:val="24"/>
          <w:szCs w:val="24"/>
        </w:rPr>
        <w:t>an</w:t>
      </w:r>
      <w:r w:rsidRPr="0051159D">
        <w:rPr>
          <w:rFonts w:eastAsia="Book Antiqua"/>
          <w:spacing w:val="1"/>
          <w:sz w:val="24"/>
          <w:szCs w:val="24"/>
        </w:rPr>
        <w:t xml:space="preserve"> </w:t>
      </w:r>
      <w:r w:rsidRPr="0051159D">
        <w:rPr>
          <w:rFonts w:eastAsia="Book Antiqua"/>
          <w:spacing w:val="-2"/>
          <w:sz w:val="24"/>
          <w:szCs w:val="24"/>
        </w:rPr>
        <w:t>t</w:t>
      </w:r>
      <w:r w:rsidRPr="0051159D">
        <w:rPr>
          <w:rFonts w:eastAsia="Book Antiqua"/>
          <w:sz w:val="24"/>
          <w:szCs w:val="24"/>
        </w:rPr>
        <w:t>idak d</w:t>
      </w:r>
      <w:r w:rsidRPr="0051159D">
        <w:rPr>
          <w:rFonts w:eastAsia="Book Antiqua"/>
          <w:spacing w:val="-3"/>
          <w:sz w:val="24"/>
          <w:szCs w:val="24"/>
        </w:rPr>
        <w:t>a</w:t>
      </w:r>
      <w:r w:rsidRPr="0051159D">
        <w:rPr>
          <w:rFonts w:eastAsia="Book Antiqua"/>
          <w:spacing w:val="-1"/>
          <w:sz w:val="24"/>
          <w:szCs w:val="24"/>
        </w:rPr>
        <w:t>p</w:t>
      </w:r>
      <w:r w:rsidRPr="0051159D">
        <w:rPr>
          <w:rFonts w:eastAsia="Book Antiqua"/>
          <w:sz w:val="24"/>
          <w:szCs w:val="24"/>
        </w:rPr>
        <w:t>at</w:t>
      </w:r>
      <w:r w:rsidRPr="0051159D">
        <w:rPr>
          <w:rFonts w:eastAsia="Book Antiqua"/>
          <w:spacing w:val="1"/>
          <w:sz w:val="24"/>
          <w:szCs w:val="24"/>
        </w:rPr>
        <w:t xml:space="preserve"> </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di</w:t>
      </w:r>
      <w:r w:rsidRPr="0051159D">
        <w:rPr>
          <w:rFonts w:eastAsia="Book Antiqua"/>
          <w:spacing w:val="-1"/>
          <w:sz w:val="24"/>
          <w:szCs w:val="24"/>
        </w:rPr>
        <w:t>r</w:t>
      </w:r>
      <w:r w:rsidRPr="0051159D">
        <w:rPr>
          <w:rFonts w:eastAsia="Book Antiqua"/>
          <w:sz w:val="24"/>
          <w:szCs w:val="24"/>
        </w:rPr>
        <w:t>i</w:t>
      </w:r>
      <w:r w:rsidRPr="0051159D">
        <w:rPr>
          <w:rFonts w:eastAsia="Book Antiqua"/>
          <w:spacing w:val="1"/>
          <w:sz w:val="24"/>
          <w:szCs w:val="24"/>
        </w:rPr>
        <w:t xml:space="preserve"> </w:t>
      </w:r>
      <w:r w:rsidRPr="0051159D">
        <w:rPr>
          <w:rFonts w:eastAsia="Book Antiqua"/>
          <w:sz w:val="24"/>
          <w:szCs w:val="24"/>
        </w:rPr>
        <w:t>s</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di</w:t>
      </w:r>
      <w:r w:rsidRPr="0051159D">
        <w:rPr>
          <w:rFonts w:eastAsia="Book Antiqua"/>
          <w:spacing w:val="-1"/>
          <w:sz w:val="24"/>
          <w:szCs w:val="24"/>
        </w:rPr>
        <w:t>r</w:t>
      </w:r>
      <w:r w:rsidRPr="0051159D">
        <w:rPr>
          <w:rFonts w:eastAsia="Book Antiqua"/>
          <w:sz w:val="24"/>
          <w:szCs w:val="24"/>
        </w:rPr>
        <w:t>i</w:t>
      </w:r>
      <w:r w:rsidRPr="0051159D">
        <w:rPr>
          <w:rFonts w:eastAsia="Book Antiqua"/>
          <w:spacing w:val="1"/>
          <w:sz w:val="24"/>
          <w:szCs w:val="24"/>
        </w:rPr>
        <w:t xml:space="preserve"> </w:t>
      </w:r>
      <w:r w:rsidRPr="0051159D">
        <w:rPr>
          <w:rFonts w:eastAsia="Book Antiqua"/>
          <w:sz w:val="24"/>
          <w:szCs w:val="24"/>
        </w:rPr>
        <w:t>se</w:t>
      </w:r>
      <w:r w:rsidRPr="0051159D">
        <w:rPr>
          <w:rFonts w:eastAsia="Book Antiqua"/>
          <w:spacing w:val="-1"/>
          <w:sz w:val="24"/>
          <w:szCs w:val="24"/>
        </w:rPr>
        <w:t>r</w:t>
      </w:r>
      <w:r w:rsidRPr="0051159D">
        <w:rPr>
          <w:rFonts w:eastAsia="Book Antiqua"/>
          <w:sz w:val="24"/>
          <w:szCs w:val="24"/>
        </w:rPr>
        <w:t xml:space="preserve">ta </w:t>
      </w:r>
      <w:r w:rsidRPr="0051159D">
        <w:rPr>
          <w:rFonts w:eastAsia="Book Antiqua"/>
          <w:spacing w:val="11"/>
          <w:sz w:val="24"/>
          <w:szCs w:val="24"/>
        </w:rPr>
        <w:t xml:space="preserve"> </w:t>
      </w:r>
      <w:r w:rsidRPr="0051159D">
        <w:rPr>
          <w:rFonts w:eastAsia="Book Antiqua"/>
          <w:sz w:val="24"/>
          <w:szCs w:val="24"/>
        </w:rPr>
        <w:t>akan</w:t>
      </w:r>
      <w:r w:rsidRPr="0051159D">
        <w:rPr>
          <w:rFonts w:eastAsia="Book Antiqua"/>
          <w:spacing w:val="1"/>
          <w:sz w:val="24"/>
          <w:szCs w:val="24"/>
        </w:rPr>
        <w:t xml:space="preserve"> </w:t>
      </w:r>
      <w:r w:rsidRPr="0051159D">
        <w:rPr>
          <w:rFonts w:eastAsia="Book Antiqua"/>
          <w:sz w:val="24"/>
          <w:szCs w:val="24"/>
        </w:rPr>
        <w:t>l</w:t>
      </w:r>
      <w:r w:rsidRPr="0051159D">
        <w:rPr>
          <w:rFonts w:eastAsia="Book Antiqua"/>
          <w:spacing w:val="-2"/>
          <w:sz w:val="24"/>
          <w:szCs w:val="24"/>
        </w:rPr>
        <w:t>e</w:t>
      </w:r>
      <w:r w:rsidRPr="0051159D">
        <w:rPr>
          <w:rFonts w:eastAsia="Book Antiqua"/>
          <w:sz w:val="24"/>
          <w:szCs w:val="24"/>
        </w:rPr>
        <w:t>b</w:t>
      </w:r>
      <w:r w:rsidRPr="0051159D">
        <w:rPr>
          <w:rFonts w:eastAsia="Book Antiqua"/>
          <w:spacing w:val="-2"/>
          <w:sz w:val="24"/>
          <w:szCs w:val="24"/>
        </w:rPr>
        <w:t>i</w:t>
      </w:r>
      <w:r w:rsidRPr="0051159D">
        <w:rPr>
          <w:rFonts w:eastAsia="Book Antiqua"/>
          <w:sz w:val="24"/>
          <w:szCs w:val="24"/>
        </w:rPr>
        <w:t>h</w:t>
      </w:r>
      <w:r w:rsidRPr="0051159D">
        <w:rPr>
          <w:rFonts w:eastAsia="Book Antiqua"/>
          <w:spacing w:val="1"/>
          <w:sz w:val="24"/>
          <w:szCs w:val="24"/>
        </w:rPr>
        <w:t xml:space="preserve"> </w:t>
      </w:r>
      <w:r w:rsidRPr="0051159D">
        <w:rPr>
          <w:rFonts w:eastAsia="Book Antiqua"/>
          <w:sz w:val="24"/>
          <w:szCs w:val="24"/>
        </w:rPr>
        <w:t>k</w:t>
      </w:r>
      <w:r w:rsidRPr="0051159D">
        <w:rPr>
          <w:rFonts w:eastAsia="Book Antiqua"/>
          <w:spacing w:val="-2"/>
          <w:sz w:val="24"/>
          <w:szCs w:val="24"/>
        </w:rPr>
        <w:t>u</w:t>
      </w:r>
      <w:r w:rsidRPr="0051159D">
        <w:rPr>
          <w:rFonts w:eastAsia="Book Antiqua"/>
          <w:sz w:val="24"/>
          <w:szCs w:val="24"/>
        </w:rPr>
        <w:t xml:space="preserve">at </w:t>
      </w:r>
      <w:r w:rsidRPr="0051159D">
        <w:rPr>
          <w:rFonts w:eastAsia="Book Antiqua"/>
          <w:spacing w:val="1"/>
          <w:sz w:val="24"/>
          <w:szCs w:val="24"/>
        </w:rPr>
        <w:t>j</w:t>
      </w:r>
      <w:r w:rsidRPr="0051159D">
        <w:rPr>
          <w:rFonts w:eastAsia="Book Antiqua"/>
          <w:sz w:val="24"/>
          <w:szCs w:val="24"/>
        </w:rPr>
        <w:t>ika dig</w:t>
      </w:r>
      <w:r w:rsidRPr="0051159D">
        <w:rPr>
          <w:rFonts w:eastAsia="Book Antiqua"/>
          <w:spacing w:val="-4"/>
          <w:sz w:val="24"/>
          <w:szCs w:val="24"/>
        </w:rPr>
        <w:t>u</w:t>
      </w:r>
      <w:r w:rsidRPr="0051159D">
        <w:rPr>
          <w:rFonts w:eastAsia="Book Antiqua"/>
          <w:spacing w:val="1"/>
          <w:sz w:val="24"/>
          <w:szCs w:val="24"/>
        </w:rPr>
        <w:t>n</w:t>
      </w:r>
      <w:r w:rsidRPr="0051159D">
        <w:rPr>
          <w:rFonts w:eastAsia="Book Antiqua"/>
          <w:sz w:val="24"/>
          <w:szCs w:val="24"/>
        </w:rPr>
        <w:t>ak</w:t>
      </w:r>
      <w:r w:rsidRPr="0051159D">
        <w:rPr>
          <w:rFonts w:eastAsia="Book Antiqua"/>
          <w:spacing w:val="-3"/>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se</w:t>
      </w:r>
      <w:r w:rsidRPr="0051159D">
        <w:rPr>
          <w:rFonts w:eastAsia="Book Antiqua"/>
          <w:spacing w:val="-2"/>
          <w:sz w:val="24"/>
          <w:szCs w:val="24"/>
        </w:rPr>
        <w:t>c</w:t>
      </w:r>
      <w:r w:rsidRPr="0051159D">
        <w:rPr>
          <w:rFonts w:eastAsia="Book Antiqua"/>
          <w:sz w:val="24"/>
          <w:szCs w:val="24"/>
        </w:rPr>
        <w:t>a</w:t>
      </w:r>
      <w:r w:rsidRPr="0051159D">
        <w:rPr>
          <w:rFonts w:eastAsia="Book Antiqua"/>
          <w:spacing w:val="-1"/>
          <w:sz w:val="24"/>
          <w:szCs w:val="24"/>
        </w:rPr>
        <w:t>r</w:t>
      </w:r>
      <w:r w:rsidRPr="0051159D">
        <w:rPr>
          <w:rFonts w:eastAsia="Book Antiqua"/>
          <w:sz w:val="24"/>
          <w:szCs w:val="24"/>
        </w:rPr>
        <w:t>a b</w:t>
      </w:r>
      <w:r w:rsidRPr="0051159D">
        <w:rPr>
          <w:rFonts w:eastAsia="Book Antiqua"/>
          <w:spacing w:val="-2"/>
          <w:sz w:val="24"/>
          <w:szCs w:val="24"/>
        </w:rPr>
        <w:t>e</w:t>
      </w:r>
      <w:r w:rsidRPr="0051159D">
        <w:rPr>
          <w:rFonts w:eastAsia="Book Antiqua"/>
          <w:spacing w:val="-1"/>
          <w:sz w:val="24"/>
          <w:szCs w:val="24"/>
        </w:rPr>
        <w:t>r</w:t>
      </w:r>
      <w:r w:rsidRPr="0051159D">
        <w:rPr>
          <w:rFonts w:eastAsia="Book Antiqua"/>
          <w:sz w:val="24"/>
          <w:szCs w:val="24"/>
        </w:rPr>
        <w:t>samaan.</w:t>
      </w:r>
    </w:p>
    <w:p w:rsidR="000B6FCB" w:rsidRPr="0051159D" w:rsidRDefault="000B6FCB" w:rsidP="000B6FCB">
      <w:pPr>
        <w:pStyle w:val="ListParagraph"/>
        <w:numPr>
          <w:ilvl w:val="0"/>
          <w:numId w:val="7"/>
        </w:numPr>
        <w:spacing w:line="360" w:lineRule="auto"/>
        <w:ind w:right="75"/>
        <w:jc w:val="both"/>
        <w:rPr>
          <w:rFonts w:eastAsia="Book Antiqua"/>
          <w:sz w:val="24"/>
          <w:szCs w:val="24"/>
        </w:rPr>
      </w:pPr>
      <w:r w:rsidRPr="0051159D">
        <w:rPr>
          <w:rFonts w:eastAsia="Book Antiqua"/>
          <w:spacing w:val="1"/>
          <w:sz w:val="24"/>
          <w:szCs w:val="24"/>
        </w:rPr>
        <w:t>J</w:t>
      </w:r>
      <w:r w:rsidRPr="0051159D">
        <w:rPr>
          <w:rFonts w:eastAsia="Book Antiqua"/>
          <w:sz w:val="24"/>
          <w:szCs w:val="24"/>
        </w:rPr>
        <w:t>a</w:t>
      </w:r>
      <w:r w:rsidRPr="0051159D">
        <w:rPr>
          <w:rFonts w:eastAsia="Book Antiqua"/>
          <w:spacing w:val="-1"/>
          <w:sz w:val="24"/>
          <w:szCs w:val="24"/>
        </w:rPr>
        <w:t>r</w:t>
      </w:r>
      <w:r w:rsidRPr="0051159D">
        <w:rPr>
          <w:rFonts w:eastAsia="Book Antiqua"/>
          <w:sz w:val="24"/>
          <w:szCs w:val="24"/>
        </w:rPr>
        <w:t>i</w:t>
      </w:r>
      <w:r w:rsidRPr="0051159D">
        <w:rPr>
          <w:rFonts w:eastAsia="Book Antiqua"/>
          <w:spacing w:val="3"/>
          <w:sz w:val="24"/>
          <w:szCs w:val="24"/>
        </w:rPr>
        <w:t xml:space="preserve"> </w:t>
      </w:r>
      <w:r w:rsidRPr="0051159D">
        <w:rPr>
          <w:rFonts w:eastAsia="Book Antiqua"/>
          <w:spacing w:val="-1"/>
          <w:sz w:val="24"/>
          <w:szCs w:val="24"/>
        </w:rPr>
        <w:t>j</w:t>
      </w:r>
      <w:r w:rsidRPr="0051159D">
        <w:rPr>
          <w:rFonts w:eastAsia="Book Antiqua"/>
          <w:sz w:val="24"/>
          <w:szCs w:val="24"/>
        </w:rPr>
        <w:t>e</w:t>
      </w:r>
      <w:r w:rsidRPr="0051159D">
        <w:rPr>
          <w:rFonts w:eastAsia="Book Antiqua"/>
          <w:spacing w:val="-1"/>
          <w:sz w:val="24"/>
          <w:szCs w:val="24"/>
        </w:rPr>
        <w:t>mp</w:t>
      </w:r>
      <w:r w:rsidRPr="0051159D">
        <w:rPr>
          <w:rFonts w:eastAsia="Book Antiqua"/>
          <w:sz w:val="24"/>
          <w:szCs w:val="24"/>
        </w:rPr>
        <w:t>ol,</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z w:val="24"/>
          <w:szCs w:val="24"/>
        </w:rPr>
        <w:t>wak</w:t>
      </w:r>
      <w:r w:rsidRPr="0051159D">
        <w:rPr>
          <w:rFonts w:eastAsia="Book Antiqua"/>
          <w:spacing w:val="-2"/>
          <w:sz w:val="24"/>
          <w:szCs w:val="24"/>
        </w:rPr>
        <w:t>i</w:t>
      </w:r>
      <w:r w:rsidRPr="0051159D">
        <w:rPr>
          <w:rFonts w:eastAsia="Book Antiqua"/>
          <w:sz w:val="24"/>
          <w:szCs w:val="24"/>
        </w:rPr>
        <w:t>li</w:t>
      </w:r>
      <w:r w:rsidRPr="0051159D">
        <w:rPr>
          <w:rFonts w:eastAsia="Book Antiqua"/>
          <w:spacing w:val="3"/>
          <w:sz w:val="24"/>
          <w:szCs w:val="24"/>
        </w:rPr>
        <w:t xml:space="preserve"> </w:t>
      </w:r>
      <w:r w:rsidRPr="0051159D">
        <w:rPr>
          <w:rFonts w:eastAsia="Book Antiqua"/>
          <w:spacing w:val="-3"/>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an</w:t>
      </w:r>
      <w:r w:rsidRPr="0051159D">
        <w:rPr>
          <w:rFonts w:eastAsia="Book Antiqua"/>
          <w:spacing w:val="5"/>
          <w:sz w:val="24"/>
          <w:szCs w:val="24"/>
        </w:rPr>
        <w:t xml:space="preserve"> </w:t>
      </w:r>
      <w:r w:rsidRPr="0051159D">
        <w:rPr>
          <w:rFonts w:eastAsia="Book Antiqua"/>
          <w:sz w:val="24"/>
          <w:szCs w:val="24"/>
        </w:rPr>
        <w:t>le</w:t>
      </w:r>
      <w:r w:rsidRPr="0051159D">
        <w:rPr>
          <w:rFonts w:eastAsia="Book Antiqua"/>
          <w:spacing w:val="-3"/>
          <w:sz w:val="24"/>
          <w:szCs w:val="24"/>
        </w:rPr>
        <w:t>m</w:t>
      </w:r>
      <w:r w:rsidRPr="0051159D">
        <w:rPr>
          <w:rFonts w:eastAsia="Book Antiqua"/>
          <w:sz w:val="24"/>
          <w:szCs w:val="24"/>
        </w:rPr>
        <w:t>baga</w:t>
      </w:r>
      <w:r w:rsidRPr="0051159D">
        <w:rPr>
          <w:rFonts w:eastAsia="Book Antiqua"/>
          <w:spacing w:val="2"/>
          <w:sz w:val="24"/>
          <w:szCs w:val="24"/>
        </w:rPr>
        <w:t xml:space="preserve"> </w:t>
      </w:r>
      <w:r w:rsidRPr="0051159D">
        <w:rPr>
          <w:rFonts w:eastAsia="Book Antiqua"/>
          <w:sz w:val="24"/>
          <w:szCs w:val="24"/>
        </w:rPr>
        <w:t>ke</w:t>
      </w:r>
      <w:r w:rsidRPr="0051159D">
        <w:rPr>
          <w:rFonts w:eastAsia="Book Antiqua"/>
          <w:spacing w:val="-2"/>
          <w:sz w:val="24"/>
          <w:szCs w:val="24"/>
        </w:rPr>
        <w:t>ua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w:t>
      </w:r>
      <w:r w:rsidRPr="0051159D">
        <w:rPr>
          <w:rFonts w:eastAsia="Book Antiqua"/>
          <w:spacing w:val="2"/>
          <w:sz w:val="24"/>
          <w:szCs w:val="24"/>
        </w:rPr>
        <w:t xml:space="preserve"> </w:t>
      </w:r>
      <w:r w:rsidRPr="0051159D">
        <w:rPr>
          <w:rFonts w:eastAsia="Book Antiqua"/>
          <w:sz w:val="24"/>
          <w:szCs w:val="24"/>
        </w:rPr>
        <w:t>yang</w:t>
      </w:r>
      <w:r w:rsidRPr="0051159D">
        <w:rPr>
          <w:rFonts w:eastAsia="Book Antiqua"/>
          <w:spacing w:val="2"/>
          <w:sz w:val="24"/>
          <w:szCs w:val="24"/>
        </w:rPr>
        <w:t xml:space="preserve"> </w:t>
      </w:r>
      <w:r w:rsidRPr="0051159D">
        <w:rPr>
          <w:rFonts w:eastAsia="Book Antiqua"/>
          <w:spacing w:val="-2"/>
          <w:sz w:val="24"/>
          <w:szCs w:val="24"/>
        </w:rPr>
        <w:t>b</w:t>
      </w:r>
      <w:r w:rsidRPr="0051159D">
        <w:rPr>
          <w:rFonts w:eastAsia="Book Antiqua"/>
          <w:sz w:val="24"/>
          <w:szCs w:val="24"/>
        </w:rPr>
        <w:t>e</w:t>
      </w:r>
      <w:r w:rsidRPr="0051159D">
        <w:rPr>
          <w:rFonts w:eastAsia="Book Antiqua"/>
          <w:spacing w:val="-1"/>
          <w:sz w:val="24"/>
          <w:szCs w:val="24"/>
        </w:rPr>
        <w:t>rp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an</w:t>
      </w:r>
      <w:r w:rsidRPr="0051159D">
        <w:rPr>
          <w:rFonts w:eastAsia="Book Antiqua"/>
          <w:spacing w:val="3"/>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lam</w:t>
      </w:r>
      <w:r w:rsidRPr="0051159D">
        <w:rPr>
          <w:rFonts w:eastAsia="Book Antiqua"/>
          <w:spacing w:val="4"/>
          <w:sz w:val="24"/>
          <w:szCs w:val="24"/>
        </w:rPr>
        <w:t xml:space="preserve"> </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dia</w:t>
      </w:r>
      <w:r w:rsidRPr="0051159D">
        <w:rPr>
          <w:rFonts w:eastAsia="Book Antiqua"/>
          <w:spacing w:val="-2"/>
          <w:sz w:val="24"/>
          <w:szCs w:val="24"/>
        </w:rPr>
        <w:t>s</w:t>
      </w:r>
      <w:r w:rsidRPr="0051159D">
        <w:rPr>
          <w:rFonts w:eastAsia="Book Antiqua"/>
          <w:sz w:val="24"/>
          <w:szCs w:val="24"/>
        </w:rPr>
        <w:t>i ke</w:t>
      </w:r>
      <w:r w:rsidRPr="0051159D">
        <w:rPr>
          <w:rFonts w:eastAsia="Book Antiqua"/>
          <w:spacing w:val="-2"/>
          <w:sz w:val="24"/>
          <w:szCs w:val="24"/>
        </w:rPr>
        <w:t>u</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ga</w:t>
      </w:r>
      <w:r w:rsidRPr="0051159D">
        <w:rPr>
          <w:rFonts w:eastAsia="Book Antiqua"/>
          <w:spacing w:val="-2"/>
          <w:sz w:val="24"/>
          <w:szCs w:val="24"/>
        </w:rPr>
        <w:t>n</w:t>
      </w:r>
      <w:r w:rsidRPr="0051159D">
        <w:rPr>
          <w:rFonts w:eastAsia="Book Antiqua"/>
          <w:sz w:val="24"/>
          <w:szCs w:val="24"/>
        </w:rPr>
        <w:t>,</w:t>
      </w:r>
      <w:r w:rsidRPr="0051159D">
        <w:rPr>
          <w:rFonts w:eastAsia="Book Antiqua"/>
          <w:spacing w:val="3"/>
          <w:sz w:val="24"/>
          <w:szCs w:val="24"/>
        </w:rPr>
        <w:t xml:space="preserve"> </w:t>
      </w:r>
      <w:r w:rsidRPr="0051159D">
        <w:rPr>
          <w:rFonts w:eastAsia="Book Antiqua"/>
          <w:sz w:val="24"/>
          <w:szCs w:val="24"/>
        </w:rPr>
        <w:t>te</w:t>
      </w:r>
      <w:r w:rsidRPr="0051159D">
        <w:rPr>
          <w:rFonts w:eastAsia="Book Antiqua"/>
          <w:spacing w:val="-1"/>
          <w:sz w:val="24"/>
          <w:szCs w:val="24"/>
        </w:rPr>
        <w:t>ru</w:t>
      </w:r>
      <w:r w:rsidRPr="0051159D">
        <w:rPr>
          <w:rFonts w:eastAsia="Book Antiqua"/>
          <w:sz w:val="24"/>
          <w:szCs w:val="24"/>
        </w:rPr>
        <w:t xml:space="preserve">tama </w:t>
      </w:r>
      <w:r w:rsidRPr="0051159D">
        <w:rPr>
          <w:rFonts w:eastAsia="Book Antiqua"/>
          <w:spacing w:val="-1"/>
          <w:sz w:val="24"/>
          <w:szCs w:val="24"/>
        </w:rPr>
        <w:t>un</w:t>
      </w:r>
      <w:r w:rsidRPr="0051159D">
        <w:rPr>
          <w:rFonts w:eastAsia="Book Antiqua"/>
          <w:sz w:val="24"/>
          <w:szCs w:val="24"/>
        </w:rPr>
        <w:t>t</w:t>
      </w:r>
      <w:r w:rsidRPr="0051159D">
        <w:rPr>
          <w:rFonts w:eastAsia="Book Antiqua"/>
          <w:spacing w:val="-1"/>
          <w:sz w:val="24"/>
          <w:szCs w:val="24"/>
        </w:rPr>
        <w:t>u</w:t>
      </w:r>
      <w:r w:rsidRPr="0051159D">
        <w:rPr>
          <w:rFonts w:eastAsia="Book Antiqua"/>
          <w:sz w:val="24"/>
          <w:szCs w:val="24"/>
        </w:rPr>
        <w:t>k</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mbe</w:t>
      </w:r>
      <w:r w:rsidRPr="0051159D">
        <w:rPr>
          <w:rFonts w:eastAsia="Book Antiqua"/>
          <w:spacing w:val="-1"/>
          <w:sz w:val="24"/>
          <w:szCs w:val="24"/>
        </w:rPr>
        <w:t>r</w:t>
      </w:r>
      <w:r w:rsidRPr="0051159D">
        <w:rPr>
          <w:rFonts w:eastAsia="Book Antiqua"/>
          <w:sz w:val="24"/>
          <w:szCs w:val="24"/>
        </w:rPr>
        <w:t>ik</w:t>
      </w:r>
      <w:r w:rsidRPr="0051159D">
        <w:rPr>
          <w:rFonts w:eastAsia="Book Antiqua"/>
          <w:spacing w:val="-2"/>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pacing w:val="-3"/>
          <w:sz w:val="24"/>
          <w:szCs w:val="24"/>
        </w:rPr>
        <w:t>p</w:t>
      </w:r>
      <w:r w:rsidRPr="0051159D">
        <w:rPr>
          <w:rFonts w:eastAsia="Book Antiqua"/>
          <w:sz w:val="24"/>
          <w:szCs w:val="24"/>
        </w:rPr>
        <w:t>i</w:t>
      </w:r>
      <w:r w:rsidRPr="0051159D">
        <w:rPr>
          <w:rFonts w:eastAsia="Book Antiqua"/>
          <w:spacing w:val="-1"/>
          <w:sz w:val="24"/>
          <w:szCs w:val="24"/>
        </w:rPr>
        <w:t>n</w:t>
      </w:r>
      <w:r w:rsidRPr="0051159D">
        <w:rPr>
          <w:rFonts w:eastAsia="Book Antiqua"/>
          <w:spacing w:val="1"/>
          <w:sz w:val="24"/>
          <w:szCs w:val="24"/>
        </w:rPr>
        <w:t>j</w:t>
      </w:r>
      <w:r w:rsidRPr="0051159D">
        <w:rPr>
          <w:rFonts w:eastAsia="Book Antiqua"/>
          <w:spacing w:val="-2"/>
          <w:sz w:val="24"/>
          <w:szCs w:val="24"/>
        </w:rPr>
        <w:t>a</w:t>
      </w:r>
      <w:r w:rsidRPr="0051159D">
        <w:rPr>
          <w:rFonts w:eastAsia="Book Antiqua"/>
          <w:sz w:val="24"/>
          <w:szCs w:val="24"/>
        </w:rPr>
        <w:t>man</w:t>
      </w:r>
      <w:r w:rsidRPr="0051159D">
        <w:rPr>
          <w:rFonts w:eastAsia="Book Antiqua"/>
          <w:spacing w:val="1"/>
          <w:sz w:val="24"/>
          <w:szCs w:val="24"/>
        </w:rPr>
        <w:t>/</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b</w:t>
      </w:r>
      <w:r w:rsidRPr="0051159D">
        <w:rPr>
          <w:rFonts w:eastAsia="Book Antiqua"/>
          <w:spacing w:val="1"/>
          <w:sz w:val="24"/>
          <w:szCs w:val="24"/>
        </w:rPr>
        <w:t>i</w:t>
      </w:r>
      <w:r w:rsidRPr="0051159D">
        <w:rPr>
          <w:rFonts w:eastAsia="Book Antiqua"/>
          <w:sz w:val="24"/>
          <w:szCs w:val="24"/>
        </w:rPr>
        <w:t>aya</w:t>
      </w:r>
      <w:r w:rsidRPr="0051159D">
        <w:rPr>
          <w:rFonts w:eastAsia="Book Antiqua"/>
          <w:spacing w:val="-3"/>
          <w:sz w:val="24"/>
          <w:szCs w:val="24"/>
        </w:rPr>
        <w:t>a</w:t>
      </w:r>
      <w:r w:rsidRPr="0051159D">
        <w:rPr>
          <w:rFonts w:eastAsia="Book Antiqua"/>
          <w:sz w:val="24"/>
          <w:szCs w:val="24"/>
        </w:rPr>
        <w:t>n</w:t>
      </w:r>
      <w:r w:rsidRPr="0051159D">
        <w:rPr>
          <w:rFonts w:eastAsia="Book Antiqua"/>
          <w:spacing w:val="2"/>
          <w:sz w:val="24"/>
          <w:szCs w:val="24"/>
        </w:rPr>
        <w:t xml:space="preserve"> </w:t>
      </w:r>
      <w:r w:rsidRPr="0051159D">
        <w:rPr>
          <w:rFonts w:eastAsia="Book Antiqua"/>
          <w:sz w:val="24"/>
          <w:szCs w:val="24"/>
        </w:rPr>
        <w:t>ke</w:t>
      </w:r>
      <w:r w:rsidRPr="0051159D">
        <w:rPr>
          <w:rFonts w:eastAsia="Book Antiqua"/>
          <w:spacing w:val="-1"/>
          <w:sz w:val="24"/>
          <w:szCs w:val="24"/>
        </w:rPr>
        <w:t>p</w:t>
      </w:r>
      <w:r w:rsidRPr="0051159D">
        <w:rPr>
          <w:rFonts w:eastAsia="Book Antiqua"/>
          <w:spacing w:val="-2"/>
          <w:sz w:val="24"/>
          <w:szCs w:val="24"/>
        </w:rPr>
        <w:t>a</w:t>
      </w:r>
      <w:r w:rsidRPr="0051159D">
        <w:rPr>
          <w:rFonts w:eastAsia="Book Antiqua"/>
          <w:sz w:val="24"/>
          <w:szCs w:val="24"/>
        </w:rPr>
        <w:t>da</w:t>
      </w:r>
      <w:r w:rsidRPr="0051159D">
        <w:rPr>
          <w:rFonts w:eastAsia="Book Antiqua"/>
          <w:spacing w:val="3"/>
          <w:sz w:val="24"/>
          <w:szCs w:val="24"/>
        </w:rPr>
        <w:t xml:space="preserve"> </w:t>
      </w:r>
      <w:r w:rsidRPr="0051159D">
        <w:rPr>
          <w:rFonts w:eastAsia="Book Antiqua"/>
          <w:spacing w:val="1"/>
          <w:sz w:val="24"/>
          <w:szCs w:val="24"/>
        </w:rPr>
        <w:t>n</w:t>
      </w:r>
      <w:r w:rsidRPr="0051159D">
        <w:rPr>
          <w:rFonts w:eastAsia="Book Antiqua"/>
          <w:spacing w:val="-2"/>
          <w:sz w:val="24"/>
          <w:szCs w:val="24"/>
        </w:rPr>
        <w:t>a</w:t>
      </w:r>
      <w:r w:rsidRPr="0051159D">
        <w:rPr>
          <w:rFonts w:eastAsia="Book Antiqua"/>
          <w:sz w:val="24"/>
          <w:szCs w:val="24"/>
        </w:rPr>
        <w:t>sab</w:t>
      </w:r>
      <w:r w:rsidRPr="0051159D">
        <w:rPr>
          <w:rFonts w:eastAsia="Book Antiqua"/>
          <w:spacing w:val="-2"/>
          <w:sz w:val="24"/>
          <w:szCs w:val="24"/>
        </w:rPr>
        <w:t>a</w:t>
      </w:r>
      <w:r w:rsidRPr="0051159D">
        <w:rPr>
          <w:rFonts w:eastAsia="Book Antiqua"/>
          <w:sz w:val="24"/>
          <w:szCs w:val="24"/>
        </w:rPr>
        <w:t>h mik</w:t>
      </w:r>
      <w:r w:rsidRPr="0051159D">
        <w:rPr>
          <w:rFonts w:eastAsia="Book Antiqua"/>
          <w:spacing w:val="-1"/>
          <w:sz w:val="24"/>
          <w:szCs w:val="24"/>
        </w:rPr>
        <w:t>r</w:t>
      </w:r>
      <w:r w:rsidRPr="0051159D">
        <w:rPr>
          <w:rFonts w:eastAsia="Book Antiqua"/>
          <w:sz w:val="24"/>
          <w:szCs w:val="24"/>
        </w:rPr>
        <w:t xml:space="preserve">o, </w:t>
      </w:r>
      <w:r w:rsidRPr="0051159D">
        <w:rPr>
          <w:rFonts w:eastAsia="Book Antiqua"/>
          <w:spacing w:val="-1"/>
          <w:sz w:val="24"/>
          <w:szCs w:val="24"/>
        </w:rPr>
        <w:t>k</w:t>
      </w:r>
      <w:r w:rsidRPr="0051159D">
        <w:rPr>
          <w:rFonts w:eastAsia="Book Antiqua"/>
          <w:sz w:val="24"/>
          <w:szCs w:val="24"/>
        </w:rPr>
        <w:t xml:space="preserve">ecil </w:t>
      </w:r>
      <w:r w:rsidRPr="0051159D">
        <w:rPr>
          <w:rFonts w:eastAsia="Book Antiqua"/>
          <w:spacing w:val="-2"/>
          <w:sz w:val="24"/>
          <w:szCs w:val="24"/>
        </w:rPr>
        <w:t>d</w:t>
      </w:r>
      <w:r w:rsidRPr="0051159D">
        <w:rPr>
          <w:rFonts w:eastAsia="Book Antiqua"/>
          <w:sz w:val="24"/>
          <w:szCs w:val="24"/>
        </w:rPr>
        <w:t>an</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pacing w:val="-3"/>
          <w:sz w:val="24"/>
          <w:szCs w:val="24"/>
        </w:rPr>
        <w:t>e</w:t>
      </w:r>
      <w:r w:rsidRPr="0051159D">
        <w:rPr>
          <w:rFonts w:eastAsia="Book Antiqua"/>
          <w:spacing w:val="1"/>
          <w:sz w:val="24"/>
          <w:szCs w:val="24"/>
        </w:rPr>
        <w:t>n</w:t>
      </w:r>
      <w:r w:rsidRPr="0051159D">
        <w:rPr>
          <w:rFonts w:eastAsia="Book Antiqua"/>
          <w:spacing w:val="-3"/>
          <w:sz w:val="24"/>
          <w:szCs w:val="24"/>
        </w:rPr>
        <w:t>g</w:t>
      </w:r>
      <w:r w:rsidRPr="0051159D">
        <w:rPr>
          <w:rFonts w:eastAsia="Book Antiqua"/>
          <w:sz w:val="24"/>
          <w:szCs w:val="24"/>
        </w:rPr>
        <w:t>ah</w:t>
      </w:r>
      <w:r w:rsidRPr="0051159D">
        <w:rPr>
          <w:rFonts w:eastAsia="Book Antiqua"/>
          <w:spacing w:val="3"/>
          <w:sz w:val="24"/>
          <w:szCs w:val="24"/>
        </w:rPr>
        <w:t xml:space="preserve"> </w:t>
      </w:r>
      <w:r w:rsidRPr="0051159D">
        <w:rPr>
          <w:rFonts w:eastAsia="Book Antiqua"/>
          <w:sz w:val="24"/>
          <w:szCs w:val="24"/>
        </w:rPr>
        <w:t>se</w:t>
      </w:r>
      <w:r w:rsidRPr="0051159D">
        <w:rPr>
          <w:rFonts w:eastAsia="Book Antiqua"/>
          <w:spacing w:val="-1"/>
          <w:sz w:val="24"/>
          <w:szCs w:val="24"/>
        </w:rPr>
        <w:t>r</w:t>
      </w:r>
      <w:r w:rsidRPr="0051159D">
        <w:rPr>
          <w:rFonts w:eastAsia="Book Antiqua"/>
          <w:sz w:val="24"/>
          <w:szCs w:val="24"/>
        </w:rPr>
        <w:t>ta s</w:t>
      </w:r>
      <w:r w:rsidRPr="0051159D">
        <w:rPr>
          <w:rFonts w:eastAsia="Book Antiqua"/>
          <w:spacing w:val="-3"/>
          <w:sz w:val="24"/>
          <w:szCs w:val="24"/>
        </w:rPr>
        <w:t>e</w:t>
      </w:r>
      <w:r w:rsidRPr="0051159D">
        <w:rPr>
          <w:rFonts w:eastAsia="Book Antiqua"/>
          <w:sz w:val="24"/>
          <w:szCs w:val="24"/>
        </w:rPr>
        <w:t>bagai</w:t>
      </w:r>
      <w:r w:rsidRPr="0051159D">
        <w:rPr>
          <w:rFonts w:eastAsia="Book Antiqua"/>
          <w:spacing w:val="54"/>
          <w:sz w:val="24"/>
          <w:szCs w:val="24"/>
        </w:rPr>
        <w:t xml:space="preserve"> </w:t>
      </w:r>
      <w:r w:rsidRPr="0051159D">
        <w:rPr>
          <w:rFonts w:eastAsia="Book Antiqua"/>
          <w:i/>
          <w:spacing w:val="-1"/>
          <w:sz w:val="24"/>
          <w:szCs w:val="24"/>
        </w:rPr>
        <w:t>A</w:t>
      </w:r>
      <w:r w:rsidRPr="0051159D">
        <w:rPr>
          <w:rFonts w:eastAsia="Book Antiqua"/>
          <w:i/>
          <w:sz w:val="24"/>
          <w:szCs w:val="24"/>
        </w:rPr>
        <w:t>gen</w:t>
      </w:r>
      <w:r w:rsidRPr="0051159D">
        <w:rPr>
          <w:rFonts w:eastAsia="Book Antiqua"/>
          <w:i/>
          <w:spacing w:val="-1"/>
          <w:sz w:val="24"/>
          <w:szCs w:val="24"/>
        </w:rPr>
        <w:t>t</w:t>
      </w:r>
      <w:r w:rsidRPr="0051159D">
        <w:rPr>
          <w:rFonts w:eastAsia="Book Antiqua"/>
          <w:i/>
          <w:sz w:val="24"/>
          <w:szCs w:val="24"/>
        </w:rPr>
        <w:t xml:space="preserve">s </w:t>
      </w:r>
      <w:r w:rsidRPr="0051159D">
        <w:rPr>
          <w:rFonts w:eastAsia="Book Antiqua"/>
          <w:i/>
          <w:spacing w:val="-2"/>
          <w:sz w:val="24"/>
          <w:szCs w:val="24"/>
        </w:rPr>
        <w:t>o</w:t>
      </w:r>
      <w:r w:rsidRPr="0051159D">
        <w:rPr>
          <w:rFonts w:eastAsia="Book Antiqua"/>
          <w:i/>
          <w:sz w:val="24"/>
          <w:szCs w:val="24"/>
        </w:rPr>
        <w:t>f</w:t>
      </w:r>
      <w:r w:rsidRPr="0051159D">
        <w:rPr>
          <w:rFonts w:eastAsia="Book Antiqua"/>
          <w:i/>
          <w:spacing w:val="1"/>
          <w:sz w:val="24"/>
          <w:szCs w:val="24"/>
        </w:rPr>
        <w:t xml:space="preserve"> </w:t>
      </w:r>
      <w:r w:rsidRPr="0051159D">
        <w:rPr>
          <w:rFonts w:eastAsia="Book Antiqua"/>
          <w:i/>
          <w:sz w:val="24"/>
          <w:szCs w:val="24"/>
        </w:rPr>
        <w:t>de</w:t>
      </w:r>
      <w:r w:rsidRPr="0051159D">
        <w:rPr>
          <w:rFonts w:eastAsia="Book Antiqua"/>
          <w:i/>
          <w:spacing w:val="-2"/>
          <w:sz w:val="24"/>
          <w:szCs w:val="24"/>
        </w:rPr>
        <w:t>v</w:t>
      </w:r>
      <w:r w:rsidRPr="0051159D">
        <w:rPr>
          <w:rFonts w:eastAsia="Book Antiqua"/>
          <w:i/>
          <w:sz w:val="24"/>
          <w:szCs w:val="24"/>
        </w:rPr>
        <w:t>e</w:t>
      </w:r>
      <w:r w:rsidRPr="0051159D">
        <w:rPr>
          <w:rFonts w:eastAsia="Book Antiqua"/>
          <w:i/>
          <w:spacing w:val="1"/>
          <w:sz w:val="24"/>
          <w:szCs w:val="24"/>
        </w:rPr>
        <w:t>l</w:t>
      </w:r>
      <w:r w:rsidRPr="0051159D">
        <w:rPr>
          <w:rFonts w:eastAsia="Book Antiqua"/>
          <w:i/>
          <w:spacing w:val="-2"/>
          <w:sz w:val="24"/>
          <w:szCs w:val="24"/>
        </w:rPr>
        <w:t>o</w:t>
      </w:r>
      <w:r w:rsidRPr="0051159D">
        <w:rPr>
          <w:rFonts w:eastAsia="Book Antiqua"/>
          <w:i/>
          <w:sz w:val="24"/>
          <w:szCs w:val="24"/>
        </w:rPr>
        <w:t>p</w:t>
      </w:r>
      <w:r w:rsidRPr="0051159D">
        <w:rPr>
          <w:rFonts w:eastAsia="Book Antiqua"/>
          <w:i/>
          <w:spacing w:val="-1"/>
          <w:sz w:val="24"/>
          <w:szCs w:val="24"/>
        </w:rPr>
        <w:t>m</w:t>
      </w:r>
      <w:r w:rsidRPr="0051159D">
        <w:rPr>
          <w:rFonts w:eastAsia="Book Antiqua"/>
          <w:i/>
          <w:sz w:val="24"/>
          <w:szCs w:val="24"/>
        </w:rPr>
        <w:t xml:space="preserve">ent </w:t>
      </w:r>
      <w:r w:rsidRPr="0051159D">
        <w:rPr>
          <w:rFonts w:eastAsia="Book Antiqua"/>
          <w:spacing w:val="1"/>
          <w:sz w:val="24"/>
          <w:szCs w:val="24"/>
        </w:rPr>
        <w:t>(</w:t>
      </w:r>
      <w:r w:rsidRPr="0051159D">
        <w:rPr>
          <w:rFonts w:eastAsia="Book Antiqua"/>
          <w:sz w:val="24"/>
          <w:szCs w:val="24"/>
        </w:rPr>
        <w:t>ag</w:t>
      </w:r>
      <w:r w:rsidRPr="0051159D">
        <w:rPr>
          <w:rFonts w:eastAsia="Book Antiqua"/>
          <w:spacing w:val="-3"/>
          <w:sz w:val="24"/>
          <w:szCs w:val="24"/>
        </w:rPr>
        <w:t>e</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m</w:t>
      </w:r>
      <w:r w:rsidRPr="0051159D">
        <w:rPr>
          <w:rFonts w:eastAsia="Book Antiqua"/>
          <w:spacing w:val="-2"/>
          <w:sz w:val="24"/>
          <w:szCs w:val="24"/>
        </w:rPr>
        <w:t>b</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u</w:t>
      </w:r>
      <w:r w:rsidRPr="0051159D">
        <w:rPr>
          <w:rFonts w:eastAsia="Book Antiqua"/>
          <w:spacing w:val="1"/>
          <w:sz w:val="24"/>
          <w:szCs w:val="24"/>
        </w:rPr>
        <w:t>n</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w:t>
      </w:r>
    </w:p>
    <w:p w:rsidR="000B6FCB" w:rsidRPr="0051159D" w:rsidRDefault="000B6FCB" w:rsidP="000B6FCB">
      <w:pPr>
        <w:pStyle w:val="ListParagraph"/>
        <w:numPr>
          <w:ilvl w:val="0"/>
          <w:numId w:val="7"/>
        </w:numPr>
        <w:spacing w:line="360" w:lineRule="auto"/>
        <w:ind w:right="75"/>
        <w:jc w:val="both"/>
        <w:rPr>
          <w:rFonts w:eastAsia="Book Antiqua"/>
          <w:sz w:val="24"/>
          <w:szCs w:val="24"/>
        </w:rPr>
      </w:pPr>
      <w:r w:rsidRPr="0051159D">
        <w:rPr>
          <w:rFonts w:eastAsia="Book Antiqua"/>
          <w:spacing w:val="1"/>
          <w:sz w:val="24"/>
          <w:szCs w:val="24"/>
        </w:rPr>
        <w:t>J</w:t>
      </w:r>
      <w:r w:rsidRPr="0051159D">
        <w:rPr>
          <w:rFonts w:eastAsia="Book Antiqua"/>
          <w:sz w:val="24"/>
          <w:szCs w:val="24"/>
        </w:rPr>
        <w:t>a</w:t>
      </w:r>
      <w:r w:rsidRPr="0051159D">
        <w:rPr>
          <w:rFonts w:eastAsia="Book Antiqua"/>
          <w:spacing w:val="-1"/>
          <w:sz w:val="24"/>
          <w:szCs w:val="24"/>
        </w:rPr>
        <w:t>r</w:t>
      </w:r>
      <w:r w:rsidRPr="0051159D">
        <w:rPr>
          <w:rFonts w:eastAsia="Book Antiqua"/>
          <w:sz w:val="24"/>
          <w:szCs w:val="24"/>
        </w:rPr>
        <w:t>i</w:t>
      </w:r>
      <w:r w:rsidRPr="0051159D">
        <w:rPr>
          <w:rFonts w:eastAsia="Book Antiqua"/>
          <w:spacing w:val="-14"/>
          <w:sz w:val="24"/>
          <w:szCs w:val="24"/>
        </w:rPr>
        <w:t xml:space="preserve"> </w:t>
      </w:r>
      <w:r w:rsidRPr="0051159D">
        <w:rPr>
          <w:rFonts w:eastAsia="Book Antiqua"/>
          <w:sz w:val="24"/>
          <w:szCs w:val="24"/>
        </w:rPr>
        <w:t>tel</w:t>
      </w:r>
      <w:r w:rsidRPr="0051159D">
        <w:rPr>
          <w:rFonts w:eastAsia="Book Antiqua"/>
          <w:spacing w:val="-1"/>
          <w:sz w:val="24"/>
          <w:szCs w:val="24"/>
        </w:rPr>
        <w:t>un</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k,</w:t>
      </w:r>
      <w:r w:rsidRPr="0051159D">
        <w:rPr>
          <w:rFonts w:eastAsia="Book Antiqua"/>
          <w:spacing w:val="-14"/>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wak</w:t>
      </w:r>
      <w:r w:rsidRPr="0051159D">
        <w:rPr>
          <w:rFonts w:eastAsia="Book Antiqua"/>
          <w:spacing w:val="-2"/>
          <w:sz w:val="24"/>
          <w:szCs w:val="24"/>
        </w:rPr>
        <w:t>i</w:t>
      </w:r>
      <w:r w:rsidRPr="0051159D">
        <w:rPr>
          <w:rFonts w:eastAsia="Book Antiqua"/>
          <w:sz w:val="24"/>
          <w:szCs w:val="24"/>
        </w:rPr>
        <w:t>li</w:t>
      </w:r>
      <w:r w:rsidRPr="0051159D">
        <w:rPr>
          <w:rFonts w:eastAsia="Book Antiqua"/>
          <w:spacing w:val="-13"/>
          <w:sz w:val="24"/>
          <w:szCs w:val="24"/>
        </w:rPr>
        <w:t xml:space="preserve"> </w:t>
      </w:r>
      <w:r w:rsidRPr="0051159D">
        <w:rPr>
          <w:rFonts w:eastAsia="Book Antiqua"/>
          <w:spacing w:val="-1"/>
          <w:sz w:val="24"/>
          <w:szCs w:val="24"/>
        </w:rPr>
        <w:t>r</w:t>
      </w:r>
      <w:r w:rsidRPr="0051159D">
        <w:rPr>
          <w:rFonts w:eastAsia="Book Antiqua"/>
          <w:spacing w:val="-3"/>
          <w:sz w:val="24"/>
          <w:szCs w:val="24"/>
        </w:rPr>
        <w:t>e</w:t>
      </w:r>
      <w:r w:rsidRPr="0051159D">
        <w:rPr>
          <w:rFonts w:eastAsia="Book Antiqua"/>
          <w:sz w:val="24"/>
          <w:szCs w:val="24"/>
        </w:rPr>
        <w:t>g</w:t>
      </w:r>
      <w:r w:rsidRPr="0051159D">
        <w:rPr>
          <w:rFonts w:eastAsia="Book Antiqua"/>
          <w:spacing w:val="-2"/>
          <w:sz w:val="24"/>
          <w:szCs w:val="24"/>
        </w:rPr>
        <w:t>u</w:t>
      </w:r>
      <w:r w:rsidRPr="0051159D">
        <w:rPr>
          <w:rFonts w:eastAsia="Book Antiqua"/>
          <w:sz w:val="24"/>
          <w:szCs w:val="24"/>
        </w:rPr>
        <w:t>lator</w:t>
      </w:r>
      <w:r w:rsidRPr="0051159D">
        <w:rPr>
          <w:rFonts w:eastAsia="Book Antiqua"/>
          <w:spacing w:val="-15"/>
          <w:sz w:val="24"/>
          <w:szCs w:val="24"/>
        </w:rPr>
        <w:t xml:space="preserve"> </w:t>
      </w:r>
      <w:r w:rsidRPr="0051159D">
        <w:rPr>
          <w:rFonts w:eastAsia="Book Antiqua"/>
          <w:sz w:val="24"/>
          <w:szCs w:val="24"/>
        </w:rPr>
        <w:t>ya</w:t>
      </w:r>
      <w:r w:rsidRPr="0051159D">
        <w:rPr>
          <w:rFonts w:eastAsia="Book Antiqua"/>
          <w:spacing w:val="-1"/>
          <w:sz w:val="24"/>
          <w:szCs w:val="24"/>
        </w:rPr>
        <w:t>k</w:t>
      </w:r>
      <w:r w:rsidRPr="0051159D">
        <w:rPr>
          <w:rFonts w:eastAsia="Book Antiqua"/>
          <w:spacing w:val="1"/>
          <w:sz w:val="24"/>
          <w:szCs w:val="24"/>
        </w:rPr>
        <w:t>n</w:t>
      </w:r>
      <w:r w:rsidRPr="0051159D">
        <w:rPr>
          <w:rFonts w:eastAsia="Book Antiqua"/>
          <w:sz w:val="24"/>
          <w:szCs w:val="24"/>
        </w:rPr>
        <w:t>i</w:t>
      </w:r>
      <w:r w:rsidRPr="0051159D">
        <w:rPr>
          <w:rFonts w:eastAsia="Book Antiqua"/>
          <w:spacing w:val="-14"/>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e</w:t>
      </w:r>
      <w:r w:rsidRPr="0051159D">
        <w:rPr>
          <w:rFonts w:eastAsia="Book Antiqua"/>
          <w:spacing w:val="-1"/>
          <w:sz w:val="24"/>
          <w:szCs w:val="24"/>
        </w:rPr>
        <w:t>r</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t</w:t>
      </w:r>
      <w:r w:rsidRPr="0051159D">
        <w:rPr>
          <w:rFonts w:eastAsia="Book Antiqua"/>
          <w:spacing w:val="-2"/>
          <w:sz w:val="24"/>
          <w:szCs w:val="24"/>
        </w:rPr>
        <w:t>a</w:t>
      </w:r>
      <w:r w:rsidRPr="0051159D">
        <w:rPr>
          <w:rFonts w:eastAsia="Book Antiqua"/>
          <w:sz w:val="24"/>
          <w:szCs w:val="24"/>
        </w:rPr>
        <w:t>h</w:t>
      </w:r>
      <w:r w:rsidRPr="0051159D">
        <w:rPr>
          <w:rFonts w:eastAsia="Book Antiqua"/>
          <w:spacing w:val="-13"/>
          <w:sz w:val="24"/>
          <w:szCs w:val="24"/>
        </w:rPr>
        <w:t xml:space="preserve"> </w:t>
      </w:r>
      <w:r w:rsidRPr="0051159D">
        <w:rPr>
          <w:rFonts w:eastAsia="Book Antiqua"/>
          <w:sz w:val="24"/>
          <w:szCs w:val="24"/>
        </w:rPr>
        <w:t>dan</w:t>
      </w:r>
      <w:r w:rsidRPr="0051159D">
        <w:rPr>
          <w:rFonts w:eastAsia="Book Antiqua"/>
          <w:spacing w:val="-14"/>
          <w:sz w:val="24"/>
          <w:szCs w:val="24"/>
        </w:rPr>
        <w:t xml:space="preserve"> </w:t>
      </w:r>
      <w:r w:rsidRPr="0051159D">
        <w:rPr>
          <w:rFonts w:eastAsia="Book Antiqua"/>
          <w:sz w:val="24"/>
          <w:szCs w:val="24"/>
        </w:rPr>
        <w:t>Bank</w:t>
      </w:r>
      <w:r w:rsidRPr="0051159D">
        <w:rPr>
          <w:rFonts w:eastAsia="Book Antiqua"/>
          <w:spacing w:val="-14"/>
          <w:sz w:val="24"/>
          <w:szCs w:val="24"/>
        </w:rPr>
        <w:t xml:space="preserve"> </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d</w:t>
      </w:r>
      <w:r w:rsidRPr="0051159D">
        <w:rPr>
          <w:rFonts w:eastAsia="Book Antiqua"/>
          <w:spacing w:val="-1"/>
          <w:sz w:val="24"/>
          <w:szCs w:val="24"/>
        </w:rPr>
        <w:t>on</w:t>
      </w:r>
      <w:r w:rsidRPr="0051159D">
        <w:rPr>
          <w:rFonts w:eastAsia="Book Antiqua"/>
          <w:sz w:val="24"/>
          <w:szCs w:val="24"/>
        </w:rPr>
        <w:t>esia</w:t>
      </w:r>
      <w:r w:rsidRPr="0051159D">
        <w:rPr>
          <w:rFonts w:eastAsia="Book Antiqua"/>
          <w:spacing w:val="-14"/>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15"/>
          <w:sz w:val="24"/>
          <w:szCs w:val="24"/>
        </w:rPr>
        <w:t xml:space="preserve"> </w:t>
      </w:r>
      <w:r w:rsidRPr="0051159D">
        <w:rPr>
          <w:rFonts w:eastAsia="Book Antiqua"/>
          <w:sz w:val="24"/>
          <w:szCs w:val="24"/>
        </w:rPr>
        <w:t>be</w:t>
      </w:r>
      <w:r w:rsidRPr="0051159D">
        <w:rPr>
          <w:rFonts w:eastAsia="Book Antiqua"/>
          <w:spacing w:val="-1"/>
          <w:sz w:val="24"/>
          <w:szCs w:val="24"/>
        </w:rPr>
        <w:t>rp</w:t>
      </w:r>
      <w:r w:rsidRPr="0051159D">
        <w:rPr>
          <w:rFonts w:eastAsia="Book Antiqua"/>
          <w:sz w:val="24"/>
          <w:szCs w:val="24"/>
        </w:rPr>
        <w:t>e</w:t>
      </w:r>
      <w:r w:rsidRPr="0051159D">
        <w:rPr>
          <w:rFonts w:eastAsia="Book Antiqua"/>
          <w:spacing w:val="-1"/>
          <w:sz w:val="24"/>
          <w:szCs w:val="24"/>
        </w:rPr>
        <w:t>r</w:t>
      </w:r>
      <w:r w:rsidR="000712F3" w:rsidRPr="0051159D">
        <w:rPr>
          <w:rFonts w:eastAsia="Book Antiqua"/>
          <w:sz w:val="24"/>
          <w:szCs w:val="24"/>
        </w:rPr>
        <w:t xml:space="preserve">an dalam  </w:t>
      </w:r>
      <w:r w:rsidR="000712F3" w:rsidRPr="0051159D">
        <w:rPr>
          <w:rFonts w:eastAsia="Book Antiqua"/>
          <w:spacing w:val="-1"/>
          <w:sz w:val="24"/>
          <w:szCs w:val="24"/>
        </w:rPr>
        <w:t>r</w:t>
      </w:r>
      <w:r w:rsidRPr="0051159D">
        <w:rPr>
          <w:rFonts w:eastAsia="Book Antiqua"/>
          <w:sz w:val="24"/>
          <w:szCs w:val="24"/>
        </w:rPr>
        <w:t>eg</w:t>
      </w:r>
      <w:r w:rsidRPr="0051159D">
        <w:rPr>
          <w:rFonts w:eastAsia="Book Antiqua"/>
          <w:spacing w:val="-2"/>
          <w:sz w:val="24"/>
          <w:szCs w:val="24"/>
        </w:rPr>
        <w:t>u</w:t>
      </w:r>
      <w:r w:rsidRPr="0051159D">
        <w:rPr>
          <w:rFonts w:eastAsia="Book Antiqua"/>
          <w:sz w:val="24"/>
          <w:szCs w:val="24"/>
        </w:rPr>
        <w:t>l</w:t>
      </w:r>
      <w:r w:rsidRPr="0051159D">
        <w:rPr>
          <w:rFonts w:eastAsia="Book Antiqua"/>
          <w:spacing w:val="-2"/>
          <w:sz w:val="24"/>
          <w:szCs w:val="24"/>
        </w:rPr>
        <w:t>a</w:t>
      </w:r>
      <w:r w:rsidRPr="0051159D">
        <w:rPr>
          <w:rFonts w:eastAsia="Book Antiqua"/>
          <w:sz w:val="24"/>
          <w:szCs w:val="24"/>
        </w:rPr>
        <w:t>tor</w:t>
      </w:r>
      <w:r w:rsidRPr="0051159D">
        <w:rPr>
          <w:rFonts w:eastAsia="Book Antiqua"/>
          <w:spacing w:val="26"/>
          <w:sz w:val="24"/>
          <w:szCs w:val="24"/>
        </w:rPr>
        <w:t xml:space="preserve"> </w:t>
      </w:r>
      <w:r w:rsidRPr="0051159D">
        <w:rPr>
          <w:rFonts w:eastAsia="Book Antiqua"/>
          <w:sz w:val="24"/>
          <w:szCs w:val="24"/>
        </w:rPr>
        <w:t>sekt</w:t>
      </w:r>
      <w:r w:rsidRPr="0051159D">
        <w:rPr>
          <w:rFonts w:eastAsia="Book Antiqua"/>
          <w:spacing w:val="-1"/>
          <w:sz w:val="24"/>
          <w:szCs w:val="24"/>
        </w:rPr>
        <w:t>o</w:t>
      </w:r>
      <w:r w:rsidRPr="0051159D">
        <w:rPr>
          <w:rFonts w:eastAsia="Book Antiqua"/>
          <w:sz w:val="24"/>
          <w:szCs w:val="24"/>
        </w:rPr>
        <w:t>r</w:t>
      </w:r>
      <w:r w:rsidRPr="0051159D">
        <w:rPr>
          <w:rFonts w:eastAsia="Book Antiqua"/>
          <w:spacing w:val="24"/>
          <w:sz w:val="24"/>
          <w:szCs w:val="24"/>
        </w:rPr>
        <w:t xml:space="preserve"> </w:t>
      </w:r>
      <w:r w:rsidRPr="0051159D">
        <w:rPr>
          <w:rFonts w:eastAsia="Book Antiqua"/>
          <w:spacing w:val="-1"/>
          <w:sz w:val="24"/>
          <w:szCs w:val="24"/>
        </w:rPr>
        <w:t>r</w:t>
      </w:r>
      <w:r w:rsidRPr="0051159D">
        <w:rPr>
          <w:rFonts w:eastAsia="Book Antiqua"/>
          <w:sz w:val="24"/>
          <w:szCs w:val="24"/>
        </w:rPr>
        <w:t>i</w:t>
      </w:r>
      <w:r w:rsidRPr="0051159D">
        <w:rPr>
          <w:rFonts w:eastAsia="Book Antiqua"/>
          <w:spacing w:val="1"/>
          <w:sz w:val="24"/>
          <w:szCs w:val="24"/>
        </w:rPr>
        <w:t>i</w:t>
      </w:r>
      <w:r w:rsidRPr="0051159D">
        <w:rPr>
          <w:rFonts w:eastAsia="Book Antiqua"/>
          <w:sz w:val="24"/>
          <w:szCs w:val="24"/>
        </w:rPr>
        <w:t>l</w:t>
      </w:r>
      <w:r w:rsidRPr="0051159D">
        <w:rPr>
          <w:rFonts w:eastAsia="Book Antiqua"/>
          <w:spacing w:val="28"/>
          <w:sz w:val="24"/>
          <w:szCs w:val="24"/>
        </w:rPr>
        <w:t xml:space="preserve"> </w:t>
      </w:r>
      <w:r w:rsidRPr="0051159D">
        <w:rPr>
          <w:rFonts w:eastAsia="Book Antiqua"/>
          <w:spacing w:val="-3"/>
          <w:sz w:val="24"/>
          <w:szCs w:val="24"/>
        </w:rPr>
        <w:t>d</w:t>
      </w:r>
      <w:r w:rsidRPr="0051159D">
        <w:rPr>
          <w:rFonts w:eastAsia="Book Antiqua"/>
          <w:sz w:val="24"/>
          <w:szCs w:val="24"/>
        </w:rPr>
        <w:t>an</w:t>
      </w:r>
      <w:r w:rsidRPr="0051159D">
        <w:rPr>
          <w:rFonts w:eastAsia="Book Antiqua"/>
          <w:spacing w:val="26"/>
          <w:sz w:val="24"/>
          <w:szCs w:val="24"/>
        </w:rPr>
        <w:t xml:space="preserve"> </w:t>
      </w:r>
      <w:r w:rsidRPr="0051159D">
        <w:rPr>
          <w:rFonts w:eastAsia="Book Antiqua"/>
          <w:spacing w:val="1"/>
          <w:sz w:val="24"/>
          <w:szCs w:val="24"/>
        </w:rPr>
        <w:t>f</w:t>
      </w:r>
      <w:r w:rsidRPr="0051159D">
        <w:rPr>
          <w:rFonts w:eastAsia="Book Antiqua"/>
          <w:sz w:val="24"/>
          <w:szCs w:val="24"/>
        </w:rPr>
        <w:t>is</w:t>
      </w:r>
      <w:r w:rsidRPr="0051159D">
        <w:rPr>
          <w:rFonts w:eastAsia="Book Antiqua"/>
          <w:spacing w:val="-2"/>
          <w:sz w:val="24"/>
          <w:szCs w:val="24"/>
        </w:rPr>
        <w:t>k</w:t>
      </w:r>
      <w:r w:rsidRPr="0051159D">
        <w:rPr>
          <w:rFonts w:eastAsia="Book Antiqua"/>
          <w:sz w:val="24"/>
          <w:szCs w:val="24"/>
        </w:rPr>
        <w:t>a</w:t>
      </w:r>
      <w:r w:rsidRPr="0051159D">
        <w:rPr>
          <w:rFonts w:eastAsia="Book Antiqua"/>
          <w:spacing w:val="3"/>
          <w:sz w:val="24"/>
          <w:szCs w:val="24"/>
        </w:rPr>
        <w:t>l</w:t>
      </w:r>
      <w:r w:rsidR="000712F3" w:rsidRPr="0051159D">
        <w:rPr>
          <w:rFonts w:eastAsia="Book Antiqua"/>
          <w:sz w:val="24"/>
          <w:szCs w:val="24"/>
        </w:rPr>
        <w:t>, 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e</w:t>
      </w:r>
      <w:r w:rsidRPr="0051159D">
        <w:rPr>
          <w:rFonts w:eastAsia="Book Antiqua"/>
          <w:spacing w:val="-1"/>
          <w:sz w:val="24"/>
          <w:szCs w:val="24"/>
        </w:rPr>
        <w:t>r</w:t>
      </w:r>
      <w:r w:rsidRPr="0051159D">
        <w:rPr>
          <w:rFonts w:eastAsia="Book Antiqua"/>
          <w:spacing w:val="-2"/>
          <w:sz w:val="24"/>
          <w:szCs w:val="24"/>
        </w:rPr>
        <w:t>b</w:t>
      </w:r>
      <w:r w:rsidRPr="0051159D">
        <w:rPr>
          <w:rFonts w:eastAsia="Book Antiqua"/>
          <w:sz w:val="24"/>
          <w:szCs w:val="24"/>
        </w:rPr>
        <w:t>itkan</w:t>
      </w:r>
      <w:r w:rsidRPr="0051159D">
        <w:rPr>
          <w:rFonts w:eastAsia="Book Antiqua"/>
          <w:spacing w:val="26"/>
          <w:sz w:val="24"/>
          <w:szCs w:val="24"/>
        </w:rPr>
        <w:t xml:space="preserve"> </w:t>
      </w:r>
      <w:r w:rsidRPr="0051159D">
        <w:rPr>
          <w:rFonts w:eastAsia="Book Antiqua"/>
          <w:sz w:val="24"/>
          <w:szCs w:val="24"/>
        </w:rPr>
        <w:t>i</w:t>
      </w:r>
      <w:r w:rsidRPr="0051159D">
        <w:rPr>
          <w:rFonts w:eastAsia="Book Antiqua"/>
          <w:spacing w:val="-1"/>
          <w:sz w:val="24"/>
          <w:szCs w:val="24"/>
        </w:rPr>
        <w:t>j</w:t>
      </w:r>
      <w:r w:rsidRPr="0051159D">
        <w:rPr>
          <w:rFonts w:eastAsia="Book Antiqua"/>
          <w:sz w:val="24"/>
          <w:szCs w:val="24"/>
        </w:rPr>
        <w:t>in</w:t>
      </w:r>
      <w:r w:rsidRPr="0051159D">
        <w:rPr>
          <w:rFonts w:eastAsia="Book Antiqua"/>
          <w:spacing w:val="1"/>
          <w:sz w:val="24"/>
          <w:szCs w:val="24"/>
        </w:rPr>
        <w:t>-</w:t>
      </w:r>
      <w:r w:rsidRPr="0051159D">
        <w:rPr>
          <w:rFonts w:eastAsia="Book Antiqua"/>
          <w:spacing w:val="-2"/>
          <w:sz w:val="24"/>
          <w:szCs w:val="24"/>
        </w:rPr>
        <w:t>i</w:t>
      </w:r>
      <w:r w:rsidRPr="0051159D">
        <w:rPr>
          <w:rFonts w:eastAsia="Book Antiqua"/>
          <w:spacing w:val="1"/>
          <w:sz w:val="24"/>
          <w:szCs w:val="24"/>
        </w:rPr>
        <w:t>j</w:t>
      </w:r>
      <w:r w:rsidRPr="0051159D">
        <w:rPr>
          <w:rFonts w:eastAsia="Book Antiqua"/>
          <w:spacing w:val="-2"/>
          <w:sz w:val="24"/>
          <w:szCs w:val="24"/>
        </w:rPr>
        <w:t>i</w:t>
      </w:r>
      <w:r w:rsidRPr="0051159D">
        <w:rPr>
          <w:rFonts w:eastAsia="Book Antiqua"/>
          <w:sz w:val="24"/>
          <w:szCs w:val="24"/>
        </w:rPr>
        <w:t>n</w:t>
      </w:r>
      <w:r w:rsidRPr="0051159D">
        <w:rPr>
          <w:rFonts w:eastAsia="Book Antiqua"/>
          <w:spacing w:val="29"/>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pacing w:val="1"/>
          <w:sz w:val="24"/>
          <w:szCs w:val="24"/>
        </w:rPr>
        <w:t>ha</w:t>
      </w:r>
      <w:r w:rsidRPr="0051159D">
        <w:rPr>
          <w:rFonts w:eastAsia="Book Antiqua"/>
          <w:sz w:val="24"/>
          <w:szCs w:val="24"/>
        </w:rPr>
        <w:t>,</w:t>
      </w:r>
      <w:r w:rsidRPr="0051159D">
        <w:rPr>
          <w:rFonts w:eastAsia="Book Antiqua"/>
          <w:spacing w:val="26"/>
          <w:sz w:val="24"/>
          <w:szCs w:val="24"/>
        </w:rPr>
        <w:t xml:space="preserve"> </w:t>
      </w:r>
      <w:r w:rsidR="000712F3" w:rsidRPr="0051159D">
        <w:rPr>
          <w:rFonts w:eastAsia="Book Antiqua"/>
          <w:sz w:val="24"/>
          <w:szCs w:val="24"/>
        </w:rPr>
        <w:lastRenderedPageBreak/>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se</w:t>
      </w:r>
      <w:r w:rsidRPr="0051159D">
        <w:rPr>
          <w:rFonts w:eastAsia="Book Antiqua"/>
          <w:spacing w:val="-1"/>
          <w:sz w:val="24"/>
          <w:szCs w:val="24"/>
        </w:rPr>
        <w:t>r</w:t>
      </w:r>
      <w:r w:rsidRPr="0051159D">
        <w:rPr>
          <w:rFonts w:eastAsia="Book Antiqua"/>
          <w:sz w:val="24"/>
          <w:szCs w:val="24"/>
        </w:rPr>
        <w:t>t</w:t>
      </w:r>
      <w:r w:rsidRPr="0051159D">
        <w:rPr>
          <w:rFonts w:eastAsia="Book Antiqua"/>
          <w:spacing w:val="-2"/>
          <w:sz w:val="24"/>
          <w:szCs w:val="24"/>
        </w:rPr>
        <w:t>i</w:t>
      </w:r>
      <w:r w:rsidRPr="0051159D">
        <w:rPr>
          <w:rFonts w:eastAsia="Book Antiqua"/>
          <w:spacing w:val="1"/>
          <w:sz w:val="24"/>
          <w:szCs w:val="24"/>
        </w:rPr>
        <w:t>f</w:t>
      </w:r>
      <w:r w:rsidRPr="0051159D">
        <w:rPr>
          <w:rFonts w:eastAsia="Book Antiqua"/>
          <w:sz w:val="24"/>
          <w:szCs w:val="24"/>
        </w:rPr>
        <w:t>ika</w:t>
      </w:r>
      <w:r w:rsidRPr="0051159D">
        <w:rPr>
          <w:rFonts w:eastAsia="Book Antiqua"/>
          <w:spacing w:val="-2"/>
          <w:sz w:val="24"/>
          <w:szCs w:val="24"/>
        </w:rPr>
        <w:t>s</w:t>
      </w:r>
      <w:r w:rsidRPr="0051159D">
        <w:rPr>
          <w:rFonts w:eastAsia="Book Antiqua"/>
          <w:sz w:val="24"/>
          <w:szCs w:val="24"/>
        </w:rPr>
        <w:t>i ta</w:t>
      </w:r>
      <w:r w:rsidRPr="0051159D">
        <w:rPr>
          <w:rFonts w:eastAsia="Book Antiqua"/>
          <w:spacing w:val="1"/>
          <w:sz w:val="24"/>
          <w:szCs w:val="24"/>
        </w:rPr>
        <w:t>n</w:t>
      </w:r>
      <w:r w:rsidRPr="0051159D">
        <w:rPr>
          <w:rFonts w:eastAsia="Book Antiqua"/>
          <w:spacing w:val="-2"/>
          <w:sz w:val="24"/>
          <w:szCs w:val="24"/>
        </w:rPr>
        <w:t>a</w:t>
      </w:r>
      <w:r w:rsidRPr="0051159D">
        <w:rPr>
          <w:rFonts w:eastAsia="Book Antiqua"/>
          <w:sz w:val="24"/>
          <w:szCs w:val="24"/>
        </w:rPr>
        <w:t>h</w:t>
      </w:r>
      <w:r w:rsidRPr="0051159D">
        <w:rPr>
          <w:rFonts w:eastAsia="Book Antiqua"/>
          <w:spacing w:val="3"/>
          <w:sz w:val="24"/>
          <w:szCs w:val="24"/>
        </w:rPr>
        <w:t xml:space="preserve"> </w:t>
      </w:r>
      <w:r w:rsidRPr="0051159D">
        <w:rPr>
          <w:rFonts w:eastAsia="Book Antiqua"/>
          <w:sz w:val="24"/>
          <w:szCs w:val="24"/>
        </w:rPr>
        <w:t>s</w:t>
      </w:r>
      <w:r w:rsidRPr="0051159D">
        <w:rPr>
          <w:rFonts w:eastAsia="Book Antiqua"/>
          <w:spacing w:val="-3"/>
          <w:sz w:val="24"/>
          <w:szCs w:val="24"/>
        </w:rPr>
        <w:t>e</w:t>
      </w:r>
      <w:r w:rsidRPr="0051159D">
        <w:rPr>
          <w:rFonts w:eastAsia="Book Antiqua"/>
          <w:spacing w:val="1"/>
          <w:sz w:val="24"/>
          <w:szCs w:val="24"/>
        </w:rPr>
        <w:t>h</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g</w:t>
      </w:r>
      <w:r w:rsidRPr="0051159D">
        <w:rPr>
          <w:rFonts w:eastAsia="Book Antiqua"/>
          <w:spacing w:val="-1"/>
          <w:sz w:val="24"/>
          <w:szCs w:val="24"/>
        </w:rPr>
        <w:t>g</w:t>
      </w:r>
      <w:r w:rsidRPr="0051159D">
        <w:rPr>
          <w:rFonts w:eastAsia="Book Antiqua"/>
          <w:sz w:val="24"/>
          <w:szCs w:val="24"/>
        </w:rPr>
        <w:t>a</w:t>
      </w:r>
      <w:r w:rsidRPr="0051159D">
        <w:rPr>
          <w:rFonts w:eastAsia="Book Antiqua"/>
          <w:spacing w:val="3"/>
          <w:sz w:val="24"/>
          <w:szCs w:val="24"/>
        </w:rPr>
        <w:t xml:space="preserve"> </w:t>
      </w:r>
      <w:r w:rsidRPr="0051159D">
        <w:rPr>
          <w:rFonts w:eastAsia="Book Antiqua"/>
          <w:sz w:val="24"/>
          <w:szCs w:val="24"/>
        </w:rPr>
        <w:t>da</w:t>
      </w:r>
      <w:r w:rsidRPr="0051159D">
        <w:rPr>
          <w:rFonts w:eastAsia="Book Antiqua"/>
          <w:spacing w:val="-1"/>
          <w:sz w:val="24"/>
          <w:szCs w:val="24"/>
        </w:rPr>
        <w:t>p</w:t>
      </w:r>
      <w:r w:rsidRPr="0051159D">
        <w:rPr>
          <w:rFonts w:eastAsia="Book Antiqua"/>
          <w:sz w:val="24"/>
          <w:szCs w:val="24"/>
        </w:rPr>
        <w:t>at</w:t>
      </w:r>
      <w:r w:rsidRPr="0051159D">
        <w:rPr>
          <w:rFonts w:eastAsia="Book Antiqua"/>
          <w:spacing w:val="3"/>
          <w:sz w:val="24"/>
          <w:szCs w:val="24"/>
        </w:rPr>
        <w:t xml:space="preserve"> </w:t>
      </w:r>
      <w:r w:rsidRPr="0051159D">
        <w:rPr>
          <w:rFonts w:eastAsia="Book Antiqua"/>
          <w:sz w:val="24"/>
          <w:szCs w:val="24"/>
        </w:rPr>
        <w:t>d</w:t>
      </w:r>
      <w:r w:rsidRPr="0051159D">
        <w:rPr>
          <w:rFonts w:eastAsia="Book Antiqua"/>
          <w:spacing w:val="-2"/>
          <w:sz w:val="24"/>
          <w:szCs w:val="24"/>
        </w:rPr>
        <w:t>i</w:t>
      </w:r>
      <w:r w:rsidRPr="0051159D">
        <w:rPr>
          <w:rFonts w:eastAsia="Book Antiqua"/>
          <w:sz w:val="24"/>
          <w:szCs w:val="24"/>
        </w:rPr>
        <w:t>g</w:t>
      </w:r>
      <w:r w:rsidRPr="0051159D">
        <w:rPr>
          <w:rFonts w:eastAsia="Book Antiqua"/>
          <w:spacing w:val="-2"/>
          <w:sz w:val="24"/>
          <w:szCs w:val="24"/>
        </w:rPr>
        <w:t>u</w:t>
      </w:r>
      <w:r w:rsidRPr="0051159D">
        <w:rPr>
          <w:rFonts w:eastAsia="Book Antiqua"/>
          <w:spacing w:val="1"/>
          <w:sz w:val="24"/>
          <w:szCs w:val="24"/>
        </w:rPr>
        <w:t>n</w:t>
      </w:r>
      <w:r w:rsidRPr="0051159D">
        <w:rPr>
          <w:rFonts w:eastAsia="Book Antiqua"/>
          <w:sz w:val="24"/>
          <w:szCs w:val="24"/>
        </w:rPr>
        <w:t>akan</w:t>
      </w:r>
      <w:r w:rsidRPr="0051159D">
        <w:rPr>
          <w:rFonts w:eastAsia="Book Antiqua"/>
          <w:spacing w:val="3"/>
          <w:sz w:val="24"/>
          <w:szCs w:val="24"/>
        </w:rPr>
        <w:t xml:space="preserve"> </w:t>
      </w:r>
      <w:r w:rsidRPr="0051159D">
        <w:rPr>
          <w:rFonts w:eastAsia="Book Antiqua"/>
          <w:spacing w:val="-3"/>
          <w:sz w:val="24"/>
          <w:szCs w:val="24"/>
        </w:rPr>
        <w:t>o</w:t>
      </w:r>
      <w:r w:rsidRPr="0051159D">
        <w:rPr>
          <w:rFonts w:eastAsia="Book Antiqua"/>
          <w:sz w:val="24"/>
          <w:szCs w:val="24"/>
        </w:rPr>
        <w:t>leh</w:t>
      </w:r>
      <w:r w:rsidRPr="0051159D">
        <w:rPr>
          <w:rFonts w:eastAsia="Book Antiqua"/>
          <w:spacing w:val="1"/>
          <w:sz w:val="24"/>
          <w:szCs w:val="24"/>
        </w:rPr>
        <w:t xml:space="preserve"> U</w:t>
      </w:r>
      <w:r w:rsidRPr="0051159D">
        <w:rPr>
          <w:rFonts w:eastAsia="Book Antiqua"/>
          <w:spacing w:val="-2"/>
          <w:sz w:val="24"/>
          <w:szCs w:val="24"/>
        </w:rPr>
        <w:t>M</w:t>
      </w:r>
      <w:r w:rsidRPr="0051159D">
        <w:rPr>
          <w:rFonts w:eastAsia="Book Antiqua"/>
          <w:sz w:val="24"/>
          <w:szCs w:val="24"/>
        </w:rPr>
        <w:t>KM</w:t>
      </w:r>
      <w:r w:rsidRPr="0051159D">
        <w:rPr>
          <w:rFonts w:eastAsia="Book Antiqua"/>
          <w:spacing w:val="3"/>
          <w:sz w:val="24"/>
          <w:szCs w:val="24"/>
        </w:rPr>
        <w:t xml:space="preserve"> </w:t>
      </w:r>
      <w:r w:rsidRPr="0051159D">
        <w:rPr>
          <w:rFonts w:eastAsia="Book Antiqua"/>
          <w:spacing w:val="-2"/>
          <w:sz w:val="24"/>
          <w:szCs w:val="24"/>
        </w:rPr>
        <w:t>s</w:t>
      </w:r>
      <w:r w:rsidRPr="0051159D">
        <w:rPr>
          <w:rFonts w:eastAsia="Book Antiqua"/>
          <w:sz w:val="24"/>
          <w:szCs w:val="24"/>
        </w:rPr>
        <w:t>ebagai</w:t>
      </w:r>
      <w:r w:rsidRPr="0051159D">
        <w:rPr>
          <w:rFonts w:eastAsia="Book Antiqua"/>
          <w:spacing w:val="3"/>
          <w:sz w:val="24"/>
          <w:szCs w:val="24"/>
        </w:rPr>
        <w:t xml:space="preserve"> </w:t>
      </w:r>
      <w:r w:rsidRPr="0051159D">
        <w:rPr>
          <w:rFonts w:eastAsia="Book Antiqua"/>
          <w:sz w:val="24"/>
          <w:szCs w:val="24"/>
        </w:rPr>
        <w:t>ag</w:t>
      </w:r>
      <w:r w:rsidRPr="0051159D">
        <w:rPr>
          <w:rFonts w:eastAsia="Book Antiqua"/>
          <w:spacing w:val="-4"/>
          <w:sz w:val="24"/>
          <w:szCs w:val="24"/>
        </w:rPr>
        <w:t>u</w:t>
      </w:r>
      <w:r w:rsidRPr="0051159D">
        <w:rPr>
          <w:rFonts w:eastAsia="Book Antiqua"/>
          <w:spacing w:val="1"/>
          <w:sz w:val="24"/>
          <w:szCs w:val="24"/>
        </w:rPr>
        <w:t>n</w:t>
      </w:r>
      <w:r w:rsidRPr="0051159D">
        <w:rPr>
          <w:rFonts w:eastAsia="Book Antiqua"/>
          <w:sz w:val="24"/>
          <w:szCs w:val="24"/>
        </w:rPr>
        <w:t>a</w:t>
      </w:r>
      <w:r w:rsidRPr="0051159D">
        <w:rPr>
          <w:rFonts w:eastAsia="Book Antiqua"/>
          <w:spacing w:val="6"/>
          <w:sz w:val="24"/>
          <w:szCs w:val="24"/>
        </w:rPr>
        <w:t>n</w:t>
      </w:r>
      <w:r w:rsidRPr="0051159D">
        <w:rPr>
          <w:rFonts w:eastAsia="Book Antiqua"/>
          <w:sz w:val="24"/>
          <w:szCs w:val="24"/>
        </w:rPr>
        <w:t>, m</w:t>
      </w:r>
      <w:r w:rsidRPr="0051159D">
        <w:rPr>
          <w:rFonts w:eastAsia="Book Antiqua"/>
          <w:spacing w:val="-1"/>
          <w:sz w:val="24"/>
          <w:szCs w:val="24"/>
        </w:rPr>
        <w:t>en</w:t>
      </w:r>
      <w:r w:rsidRPr="0051159D">
        <w:rPr>
          <w:rFonts w:eastAsia="Book Antiqua"/>
          <w:sz w:val="24"/>
          <w:szCs w:val="24"/>
        </w:rPr>
        <w:t>c</w:t>
      </w:r>
      <w:r w:rsidRPr="0051159D">
        <w:rPr>
          <w:rFonts w:eastAsia="Book Antiqua"/>
          <w:spacing w:val="1"/>
          <w:sz w:val="24"/>
          <w:szCs w:val="24"/>
        </w:rPr>
        <w:t>i</w:t>
      </w:r>
      <w:r w:rsidRPr="0051159D">
        <w:rPr>
          <w:rFonts w:eastAsia="Book Antiqua"/>
          <w:spacing w:val="-1"/>
          <w:sz w:val="24"/>
          <w:szCs w:val="24"/>
        </w:rPr>
        <w:t>p</w:t>
      </w:r>
      <w:r w:rsidRPr="0051159D">
        <w:rPr>
          <w:rFonts w:eastAsia="Book Antiqua"/>
          <w:spacing w:val="-2"/>
          <w:sz w:val="24"/>
          <w:szCs w:val="24"/>
        </w:rPr>
        <w:t>t</w:t>
      </w:r>
      <w:r w:rsidRPr="0051159D">
        <w:rPr>
          <w:rFonts w:eastAsia="Book Antiqua"/>
          <w:sz w:val="24"/>
          <w:szCs w:val="24"/>
        </w:rPr>
        <w:t>akan</w:t>
      </w:r>
      <w:r w:rsidRPr="0051159D">
        <w:rPr>
          <w:rFonts w:eastAsia="Book Antiqua"/>
          <w:spacing w:val="3"/>
          <w:sz w:val="24"/>
          <w:szCs w:val="24"/>
        </w:rPr>
        <w:t xml:space="preserve"> </w:t>
      </w:r>
      <w:r w:rsidRPr="0051159D">
        <w:rPr>
          <w:rFonts w:eastAsia="Book Antiqua"/>
          <w:sz w:val="24"/>
          <w:szCs w:val="24"/>
        </w:rPr>
        <w:t>i</w:t>
      </w:r>
      <w:r w:rsidRPr="0051159D">
        <w:rPr>
          <w:rFonts w:eastAsia="Book Antiqua"/>
          <w:spacing w:val="-2"/>
          <w:sz w:val="24"/>
          <w:szCs w:val="24"/>
        </w:rPr>
        <w:t>k</w:t>
      </w:r>
      <w:r w:rsidRPr="0051159D">
        <w:rPr>
          <w:rFonts w:eastAsia="Book Antiqua"/>
          <w:sz w:val="24"/>
          <w:szCs w:val="24"/>
        </w:rPr>
        <w:t>l</w:t>
      </w:r>
      <w:r w:rsidRPr="0051159D">
        <w:rPr>
          <w:rFonts w:eastAsia="Book Antiqua"/>
          <w:spacing w:val="-1"/>
          <w:sz w:val="24"/>
          <w:szCs w:val="24"/>
        </w:rPr>
        <w:t>i</w:t>
      </w:r>
      <w:r w:rsidRPr="0051159D">
        <w:rPr>
          <w:rFonts w:eastAsia="Book Antiqua"/>
          <w:sz w:val="24"/>
          <w:szCs w:val="24"/>
        </w:rPr>
        <w:t xml:space="preserve">m yang </w:t>
      </w:r>
      <w:r w:rsidRPr="0051159D">
        <w:rPr>
          <w:rFonts w:eastAsia="Book Antiqua"/>
          <w:spacing w:val="-1"/>
          <w:sz w:val="24"/>
          <w:szCs w:val="24"/>
        </w:rPr>
        <w:t>k</w:t>
      </w:r>
      <w:r w:rsidRPr="0051159D">
        <w:rPr>
          <w:rFonts w:eastAsia="Book Antiqua"/>
          <w:spacing w:val="-3"/>
          <w:sz w:val="24"/>
          <w:szCs w:val="24"/>
        </w:rPr>
        <w:t>o</w:t>
      </w:r>
      <w:r w:rsidRPr="0051159D">
        <w:rPr>
          <w:rFonts w:eastAsia="Book Antiqua"/>
          <w:spacing w:val="1"/>
          <w:sz w:val="24"/>
          <w:szCs w:val="24"/>
        </w:rPr>
        <w:t>n</w:t>
      </w:r>
      <w:r w:rsidRPr="0051159D">
        <w:rPr>
          <w:rFonts w:eastAsia="Book Antiqua"/>
          <w:sz w:val="24"/>
          <w:szCs w:val="24"/>
        </w:rPr>
        <w:t>d</w:t>
      </w:r>
      <w:r w:rsidRPr="0051159D">
        <w:rPr>
          <w:rFonts w:eastAsia="Book Antiqua"/>
          <w:spacing w:val="-2"/>
          <w:sz w:val="24"/>
          <w:szCs w:val="24"/>
        </w:rPr>
        <w:t>u</w:t>
      </w:r>
      <w:r w:rsidRPr="0051159D">
        <w:rPr>
          <w:rFonts w:eastAsia="Book Antiqua"/>
          <w:sz w:val="24"/>
          <w:szCs w:val="24"/>
        </w:rPr>
        <w:t>sif</w:t>
      </w:r>
      <w:r w:rsidRPr="0051159D">
        <w:rPr>
          <w:rFonts w:eastAsia="Book Antiqua"/>
          <w:spacing w:val="1"/>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s</w:t>
      </w:r>
      <w:r w:rsidRPr="0051159D">
        <w:rPr>
          <w:rFonts w:eastAsia="Book Antiqua"/>
          <w:spacing w:val="-3"/>
          <w:sz w:val="24"/>
          <w:szCs w:val="24"/>
        </w:rPr>
        <w:t>e</w:t>
      </w:r>
      <w:r w:rsidRPr="0051159D">
        <w:rPr>
          <w:rFonts w:eastAsia="Book Antiqua"/>
          <w:sz w:val="24"/>
          <w:szCs w:val="24"/>
        </w:rPr>
        <w:t>ba</w:t>
      </w:r>
      <w:r w:rsidRPr="0051159D">
        <w:rPr>
          <w:rFonts w:eastAsia="Book Antiqua"/>
          <w:spacing w:val="-3"/>
          <w:sz w:val="24"/>
          <w:szCs w:val="24"/>
        </w:rPr>
        <w:t>g</w:t>
      </w:r>
      <w:r w:rsidRPr="0051159D">
        <w:rPr>
          <w:rFonts w:eastAsia="Book Antiqua"/>
          <w:sz w:val="24"/>
          <w:szCs w:val="24"/>
        </w:rPr>
        <w:t xml:space="preserve">ai </w:t>
      </w:r>
      <w:r w:rsidRPr="0051159D">
        <w:rPr>
          <w:rFonts w:eastAsia="Book Antiqua"/>
          <w:spacing w:val="2"/>
          <w:sz w:val="24"/>
          <w:szCs w:val="24"/>
        </w:rPr>
        <w:t>s</w:t>
      </w:r>
      <w:r w:rsidRPr="0051159D">
        <w:rPr>
          <w:rFonts w:eastAsia="Book Antiqua"/>
          <w:spacing w:val="-1"/>
          <w:sz w:val="24"/>
          <w:szCs w:val="24"/>
        </w:rPr>
        <w:t>u</w:t>
      </w:r>
      <w:r w:rsidRPr="0051159D">
        <w:rPr>
          <w:rFonts w:eastAsia="Book Antiqua"/>
          <w:sz w:val="24"/>
          <w:szCs w:val="24"/>
        </w:rPr>
        <w:t>mber</w:t>
      </w:r>
      <w:r w:rsidRPr="0051159D">
        <w:rPr>
          <w:rFonts w:eastAsia="Book Antiqua"/>
          <w:spacing w:val="-1"/>
          <w:sz w:val="24"/>
          <w:szCs w:val="24"/>
        </w:rPr>
        <w:t xml:space="preserve"> p</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b</w:t>
      </w:r>
      <w:r w:rsidRPr="0051159D">
        <w:rPr>
          <w:rFonts w:eastAsia="Book Antiqua"/>
          <w:spacing w:val="-2"/>
          <w:sz w:val="24"/>
          <w:szCs w:val="24"/>
        </w:rPr>
        <w:t>i</w:t>
      </w:r>
      <w:r w:rsidRPr="0051159D">
        <w:rPr>
          <w:rFonts w:eastAsia="Book Antiqua"/>
          <w:sz w:val="24"/>
          <w:szCs w:val="24"/>
        </w:rPr>
        <w:t>aya</w:t>
      </w:r>
      <w:r w:rsidRPr="0051159D">
        <w:rPr>
          <w:rFonts w:eastAsia="Book Antiqua"/>
          <w:spacing w:val="-3"/>
          <w:sz w:val="24"/>
          <w:szCs w:val="24"/>
        </w:rPr>
        <w:t>a</w:t>
      </w:r>
      <w:r w:rsidRPr="0051159D">
        <w:rPr>
          <w:rFonts w:eastAsia="Book Antiqua"/>
          <w:spacing w:val="2"/>
          <w:sz w:val="24"/>
          <w:szCs w:val="24"/>
        </w:rPr>
        <w:t>n</w:t>
      </w:r>
      <w:r w:rsidRPr="0051159D">
        <w:rPr>
          <w:rFonts w:eastAsia="Book Antiqua"/>
          <w:sz w:val="24"/>
          <w:szCs w:val="24"/>
        </w:rPr>
        <w:t>.</w:t>
      </w:r>
    </w:p>
    <w:p w:rsidR="000B6FCB" w:rsidRPr="0051159D" w:rsidRDefault="000B6FCB" w:rsidP="000B6FCB">
      <w:pPr>
        <w:pStyle w:val="ListParagraph"/>
        <w:numPr>
          <w:ilvl w:val="0"/>
          <w:numId w:val="7"/>
        </w:numPr>
        <w:spacing w:line="360" w:lineRule="auto"/>
        <w:ind w:right="75"/>
        <w:jc w:val="both"/>
        <w:rPr>
          <w:rFonts w:eastAsia="Book Antiqua"/>
          <w:sz w:val="24"/>
          <w:szCs w:val="24"/>
        </w:rPr>
      </w:pPr>
      <w:r w:rsidRPr="0051159D">
        <w:rPr>
          <w:rFonts w:eastAsia="Book Antiqua"/>
          <w:spacing w:val="1"/>
          <w:position w:val="1"/>
          <w:sz w:val="24"/>
          <w:szCs w:val="24"/>
        </w:rPr>
        <w:t>J</w:t>
      </w:r>
      <w:r w:rsidRPr="0051159D">
        <w:rPr>
          <w:rFonts w:eastAsia="Book Antiqua"/>
          <w:position w:val="1"/>
          <w:sz w:val="24"/>
          <w:szCs w:val="24"/>
        </w:rPr>
        <w:t>a</w:t>
      </w:r>
      <w:r w:rsidRPr="0051159D">
        <w:rPr>
          <w:rFonts w:eastAsia="Book Antiqua"/>
          <w:spacing w:val="-1"/>
          <w:position w:val="1"/>
          <w:sz w:val="24"/>
          <w:szCs w:val="24"/>
        </w:rPr>
        <w:t>r</w:t>
      </w:r>
      <w:r w:rsidRPr="0051159D">
        <w:rPr>
          <w:rFonts w:eastAsia="Book Antiqua"/>
          <w:position w:val="1"/>
          <w:sz w:val="24"/>
          <w:szCs w:val="24"/>
        </w:rPr>
        <w:t>i</w:t>
      </w:r>
      <w:r w:rsidRPr="0051159D">
        <w:rPr>
          <w:rFonts w:eastAsia="Book Antiqua"/>
          <w:spacing w:val="17"/>
          <w:position w:val="1"/>
          <w:sz w:val="24"/>
          <w:szCs w:val="24"/>
        </w:rPr>
        <w:t xml:space="preserve"> </w:t>
      </w:r>
      <w:r w:rsidRPr="0051159D">
        <w:rPr>
          <w:rFonts w:eastAsia="Book Antiqua"/>
          <w:position w:val="1"/>
          <w:sz w:val="24"/>
          <w:szCs w:val="24"/>
        </w:rPr>
        <w:t>te</w:t>
      </w:r>
      <w:r w:rsidRPr="0051159D">
        <w:rPr>
          <w:rFonts w:eastAsia="Book Antiqua"/>
          <w:spacing w:val="1"/>
          <w:position w:val="1"/>
          <w:sz w:val="24"/>
          <w:szCs w:val="24"/>
        </w:rPr>
        <w:t>n</w:t>
      </w:r>
      <w:r w:rsidRPr="0051159D">
        <w:rPr>
          <w:rFonts w:eastAsia="Book Antiqua"/>
          <w:spacing w:val="-3"/>
          <w:position w:val="1"/>
          <w:sz w:val="24"/>
          <w:szCs w:val="24"/>
        </w:rPr>
        <w:t>g</w:t>
      </w:r>
      <w:r w:rsidRPr="0051159D">
        <w:rPr>
          <w:rFonts w:eastAsia="Book Antiqua"/>
          <w:position w:val="1"/>
          <w:sz w:val="24"/>
          <w:szCs w:val="24"/>
        </w:rPr>
        <w:t>a</w:t>
      </w:r>
      <w:r w:rsidRPr="0051159D">
        <w:rPr>
          <w:rFonts w:eastAsia="Book Antiqua"/>
          <w:spacing w:val="2"/>
          <w:position w:val="1"/>
          <w:sz w:val="24"/>
          <w:szCs w:val="24"/>
        </w:rPr>
        <w:t>h</w:t>
      </w:r>
      <w:r w:rsidRPr="0051159D">
        <w:rPr>
          <w:rFonts w:eastAsia="Book Antiqua"/>
          <w:position w:val="1"/>
          <w:sz w:val="24"/>
          <w:szCs w:val="24"/>
        </w:rPr>
        <w:t>,</w:t>
      </w:r>
      <w:r w:rsidRPr="0051159D">
        <w:rPr>
          <w:rFonts w:eastAsia="Book Antiqua"/>
          <w:spacing w:val="17"/>
          <w:position w:val="1"/>
          <w:sz w:val="24"/>
          <w:szCs w:val="24"/>
        </w:rPr>
        <w:t xml:space="preserve"> </w:t>
      </w:r>
      <w:r w:rsidRPr="0051159D">
        <w:rPr>
          <w:rFonts w:eastAsia="Book Antiqua"/>
          <w:position w:val="1"/>
          <w:sz w:val="24"/>
          <w:szCs w:val="24"/>
        </w:rPr>
        <w:t>m</w:t>
      </w:r>
      <w:r w:rsidRPr="0051159D">
        <w:rPr>
          <w:rFonts w:eastAsia="Book Antiqua"/>
          <w:spacing w:val="-3"/>
          <w:position w:val="1"/>
          <w:sz w:val="24"/>
          <w:szCs w:val="24"/>
        </w:rPr>
        <w:t>e</w:t>
      </w:r>
      <w:r w:rsidRPr="0051159D">
        <w:rPr>
          <w:rFonts w:eastAsia="Book Antiqua"/>
          <w:position w:val="1"/>
          <w:sz w:val="24"/>
          <w:szCs w:val="24"/>
        </w:rPr>
        <w:t>wak</w:t>
      </w:r>
      <w:r w:rsidRPr="0051159D">
        <w:rPr>
          <w:rFonts w:eastAsia="Book Antiqua"/>
          <w:spacing w:val="-2"/>
          <w:position w:val="1"/>
          <w:sz w:val="24"/>
          <w:szCs w:val="24"/>
        </w:rPr>
        <w:t>i</w:t>
      </w:r>
      <w:r w:rsidRPr="0051159D">
        <w:rPr>
          <w:rFonts w:eastAsia="Book Antiqua"/>
          <w:position w:val="1"/>
          <w:sz w:val="24"/>
          <w:szCs w:val="24"/>
        </w:rPr>
        <w:t>li</w:t>
      </w:r>
      <w:r w:rsidRPr="0051159D">
        <w:rPr>
          <w:rFonts w:eastAsia="Book Antiqua"/>
          <w:spacing w:val="19"/>
          <w:position w:val="1"/>
          <w:sz w:val="24"/>
          <w:szCs w:val="24"/>
        </w:rPr>
        <w:t xml:space="preserve"> </w:t>
      </w:r>
      <w:r w:rsidRPr="0051159D">
        <w:rPr>
          <w:rFonts w:eastAsia="Book Antiqua"/>
          <w:position w:val="1"/>
          <w:sz w:val="24"/>
          <w:szCs w:val="24"/>
        </w:rPr>
        <w:t>k</w:t>
      </w:r>
      <w:r w:rsidRPr="0051159D">
        <w:rPr>
          <w:rFonts w:eastAsia="Book Antiqua"/>
          <w:spacing w:val="-3"/>
          <w:position w:val="1"/>
          <w:sz w:val="24"/>
          <w:szCs w:val="24"/>
        </w:rPr>
        <w:t>a</w:t>
      </w:r>
      <w:r w:rsidRPr="0051159D">
        <w:rPr>
          <w:rFonts w:eastAsia="Book Antiqua"/>
          <w:position w:val="1"/>
          <w:sz w:val="24"/>
          <w:szCs w:val="24"/>
        </w:rPr>
        <w:t>tal</w:t>
      </w:r>
      <w:r w:rsidRPr="0051159D">
        <w:rPr>
          <w:rFonts w:eastAsia="Book Antiqua"/>
          <w:spacing w:val="1"/>
          <w:position w:val="1"/>
          <w:sz w:val="24"/>
          <w:szCs w:val="24"/>
        </w:rPr>
        <w:t>i</w:t>
      </w:r>
      <w:r w:rsidRPr="0051159D">
        <w:rPr>
          <w:rFonts w:eastAsia="Book Antiqua"/>
          <w:position w:val="1"/>
          <w:sz w:val="24"/>
          <w:szCs w:val="24"/>
        </w:rPr>
        <w:t>sator</w:t>
      </w:r>
      <w:r w:rsidRPr="0051159D">
        <w:rPr>
          <w:rFonts w:eastAsia="Book Antiqua"/>
          <w:spacing w:val="16"/>
          <w:position w:val="1"/>
          <w:sz w:val="24"/>
          <w:szCs w:val="24"/>
        </w:rPr>
        <w:t xml:space="preserve"> </w:t>
      </w:r>
      <w:r w:rsidRPr="0051159D">
        <w:rPr>
          <w:rFonts w:eastAsia="Book Antiqua"/>
          <w:position w:val="1"/>
          <w:sz w:val="24"/>
          <w:szCs w:val="24"/>
        </w:rPr>
        <w:t>y</w:t>
      </w:r>
      <w:r w:rsidRPr="0051159D">
        <w:rPr>
          <w:rFonts w:eastAsia="Book Antiqua"/>
          <w:spacing w:val="-3"/>
          <w:position w:val="1"/>
          <w:sz w:val="24"/>
          <w:szCs w:val="24"/>
        </w:rPr>
        <w:t>a</w:t>
      </w:r>
      <w:r w:rsidRPr="0051159D">
        <w:rPr>
          <w:rFonts w:eastAsia="Book Antiqua"/>
          <w:spacing w:val="1"/>
          <w:position w:val="1"/>
          <w:sz w:val="24"/>
          <w:szCs w:val="24"/>
        </w:rPr>
        <w:t>n</w:t>
      </w:r>
      <w:r w:rsidRPr="0051159D">
        <w:rPr>
          <w:rFonts w:eastAsia="Book Antiqua"/>
          <w:position w:val="1"/>
          <w:sz w:val="24"/>
          <w:szCs w:val="24"/>
        </w:rPr>
        <w:t>g</w:t>
      </w:r>
      <w:r w:rsidRPr="0051159D">
        <w:rPr>
          <w:rFonts w:eastAsia="Book Antiqua"/>
          <w:spacing w:val="16"/>
          <w:position w:val="1"/>
          <w:sz w:val="24"/>
          <w:szCs w:val="24"/>
        </w:rPr>
        <w:t xml:space="preserve"> </w:t>
      </w:r>
      <w:r w:rsidRPr="0051159D">
        <w:rPr>
          <w:rFonts w:eastAsia="Book Antiqua"/>
          <w:position w:val="1"/>
          <w:sz w:val="24"/>
          <w:szCs w:val="24"/>
        </w:rPr>
        <w:t>be</w:t>
      </w:r>
      <w:r w:rsidRPr="0051159D">
        <w:rPr>
          <w:rFonts w:eastAsia="Book Antiqua"/>
          <w:spacing w:val="-1"/>
          <w:position w:val="1"/>
          <w:sz w:val="24"/>
          <w:szCs w:val="24"/>
        </w:rPr>
        <w:t>rp</w:t>
      </w:r>
      <w:r w:rsidRPr="0051159D">
        <w:rPr>
          <w:rFonts w:eastAsia="Book Antiqua"/>
          <w:position w:val="1"/>
          <w:sz w:val="24"/>
          <w:szCs w:val="24"/>
        </w:rPr>
        <w:t>e</w:t>
      </w:r>
      <w:r w:rsidRPr="0051159D">
        <w:rPr>
          <w:rFonts w:eastAsia="Book Antiqua"/>
          <w:spacing w:val="-1"/>
          <w:position w:val="1"/>
          <w:sz w:val="24"/>
          <w:szCs w:val="24"/>
        </w:rPr>
        <w:t>r</w:t>
      </w:r>
      <w:r w:rsidRPr="0051159D">
        <w:rPr>
          <w:rFonts w:eastAsia="Book Antiqua"/>
          <w:position w:val="1"/>
          <w:sz w:val="24"/>
          <w:szCs w:val="24"/>
        </w:rPr>
        <w:t>an</w:t>
      </w:r>
      <w:r w:rsidRPr="0051159D">
        <w:rPr>
          <w:rFonts w:eastAsia="Book Antiqua"/>
          <w:spacing w:val="15"/>
          <w:position w:val="1"/>
          <w:sz w:val="24"/>
          <w:szCs w:val="24"/>
        </w:rPr>
        <w:t xml:space="preserve"> </w:t>
      </w:r>
      <w:r w:rsidRPr="0051159D">
        <w:rPr>
          <w:rFonts w:eastAsia="Book Antiqua"/>
          <w:position w:val="1"/>
          <w:sz w:val="24"/>
          <w:szCs w:val="24"/>
        </w:rPr>
        <w:t>dalam</w:t>
      </w:r>
      <w:r w:rsidRPr="0051159D">
        <w:rPr>
          <w:rFonts w:eastAsia="Book Antiqua"/>
          <w:spacing w:val="16"/>
          <w:position w:val="1"/>
          <w:sz w:val="24"/>
          <w:szCs w:val="24"/>
        </w:rPr>
        <w:t xml:space="preserve"> </w:t>
      </w:r>
      <w:r w:rsidRPr="0051159D">
        <w:rPr>
          <w:rFonts w:eastAsia="Book Antiqua"/>
          <w:spacing w:val="1"/>
          <w:position w:val="1"/>
          <w:sz w:val="24"/>
          <w:szCs w:val="24"/>
        </w:rPr>
        <w:t>m</w:t>
      </w:r>
      <w:r w:rsidRPr="0051159D">
        <w:rPr>
          <w:rFonts w:eastAsia="Book Antiqua"/>
          <w:position w:val="1"/>
          <w:sz w:val="24"/>
          <w:szCs w:val="24"/>
        </w:rPr>
        <w:t>e</w:t>
      </w:r>
      <w:r w:rsidRPr="0051159D">
        <w:rPr>
          <w:rFonts w:eastAsia="Book Antiqua"/>
          <w:spacing w:val="1"/>
          <w:position w:val="1"/>
          <w:sz w:val="24"/>
          <w:szCs w:val="24"/>
        </w:rPr>
        <w:t>n</w:t>
      </w:r>
      <w:r w:rsidRPr="0051159D">
        <w:rPr>
          <w:rFonts w:eastAsia="Book Antiqua"/>
          <w:position w:val="1"/>
          <w:sz w:val="24"/>
          <w:szCs w:val="24"/>
        </w:rPr>
        <w:t>d</w:t>
      </w:r>
      <w:r w:rsidRPr="0051159D">
        <w:rPr>
          <w:rFonts w:eastAsia="Book Antiqua"/>
          <w:spacing w:val="-2"/>
          <w:position w:val="1"/>
          <w:sz w:val="24"/>
          <w:szCs w:val="24"/>
        </w:rPr>
        <w:t>u</w:t>
      </w:r>
      <w:r w:rsidRPr="0051159D">
        <w:rPr>
          <w:rFonts w:eastAsia="Book Antiqua"/>
          <w:position w:val="1"/>
          <w:sz w:val="24"/>
          <w:szCs w:val="24"/>
        </w:rPr>
        <w:t>k</w:t>
      </w:r>
      <w:r w:rsidRPr="0051159D">
        <w:rPr>
          <w:rFonts w:eastAsia="Book Antiqua"/>
          <w:spacing w:val="-4"/>
          <w:position w:val="1"/>
          <w:sz w:val="24"/>
          <w:szCs w:val="24"/>
        </w:rPr>
        <w:t>u</w:t>
      </w:r>
      <w:r w:rsidRPr="0051159D">
        <w:rPr>
          <w:rFonts w:eastAsia="Book Antiqua"/>
          <w:spacing w:val="1"/>
          <w:position w:val="1"/>
          <w:sz w:val="24"/>
          <w:szCs w:val="24"/>
        </w:rPr>
        <w:t>n</w:t>
      </w:r>
      <w:r w:rsidRPr="0051159D">
        <w:rPr>
          <w:rFonts w:eastAsia="Book Antiqua"/>
          <w:position w:val="1"/>
          <w:sz w:val="24"/>
          <w:szCs w:val="24"/>
        </w:rPr>
        <w:t>g</w:t>
      </w:r>
      <w:r w:rsidRPr="0051159D">
        <w:rPr>
          <w:rFonts w:eastAsia="Book Antiqua"/>
          <w:spacing w:val="16"/>
          <w:position w:val="1"/>
          <w:sz w:val="24"/>
          <w:szCs w:val="24"/>
        </w:rPr>
        <w:t xml:space="preserve"> </w:t>
      </w:r>
      <w:r w:rsidRPr="0051159D">
        <w:rPr>
          <w:rFonts w:eastAsia="Book Antiqua"/>
          <w:spacing w:val="-1"/>
          <w:position w:val="1"/>
          <w:sz w:val="24"/>
          <w:szCs w:val="24"/>
        </w:rPr>
        <w:t>p</w:t>
      </w:r>
      <w:r w:rsidRPr="0051159D">
        <w:rPr>
          <w:rFonts w:eastAsia="Book Antiqua"/>
          <w:position w:val="1"/>
          <w:sz w:val="24"/>
          <w:szCs w:val="24"/>
        </w:rPr>
        <w:t>e</w:t>
      </w:r>
      <w:r w:rsidRPr="0051159D">
        <w:rPr>
          <w:rFonts w:eastAsia="Book Antiqua"/>
          <w:spacing w:val="-1"/>
          <w:position w:val="1"/>
          <w:sz w:val="24"/>
          <w:szCs w:val="24"/>
        </w:rPr>
        <w:t>r</w:t>
      </w:r>
      <w:r w:rsidRPr="0051159D">
        <w:rPr>
          <w:rFonts w:eastAsia="Book Antiqua"/>
          <w:position w:val="1"/>
          <w:sz w:val="24"/>
          <w:szCs w:val="24"/>
        </w:rPr>
        <w:t>ba</w:t>
      </w:r>
      <w:r w:rsidRPr="0051159D">
        <w:rPr>
          <w:rFonts w:eastAsia="Book Antiqua"/>
          <w:spacing w:val="1"/>
          <w:position w:val="1"/>
          <w:sz w:val="24"/>
          <w:szCs w:val="24"/>
        </w:rPr>
        <w:t>n</w:t>
      </w:r>
      <w:r w:rsidRPr="0051159D">
        <w:rPr>
          <w:rFonts w:eastAsia="Book Antiqua"/>
          <w:position w:val="1"/>
          <w:sz w:val="24"/>
          <w:szCs w:val="24"/>
        </w:rPr>
        <w:t>k</w:t>
      </w:r>
      <w:r w:rsidRPr="0051159D">
        <w:rPr>
          <w:rFonts w:eastAsia="Book Antiqua"/>
          <w:spacing w:val="-3"/>
          <w:position w:val="1"/>
          <w:sz w:val="24"/>
          <w:szCs w:val="24"/>
        </w:rPr>
        <w:t>a</w:t>
      </w:r>
      <w:r w:rsidRPr="0051159D">
        <w:rPr>
          <w:rFonts w:eastAsia="Book Antiqua"/>
          <w:position w:val="1"/>
          <w:sz w:val="24"/>
          <w:szCs w:val="24"/>
        </w:rPr>
        <w:t>n</w:t>
      </w:r>
      <w:r w:rsidRPr="0051159D">
        <w:rPr>
          <w:rFonts w:eastAsia="Book Antiqua"/>
          <w:spacing w:val="18"/>
          <w:position w:val="1"/>
          <w:sz w:val="24"/>
          <w:szCs w:val="24"/>
        </w:rPr>
        <w:t xml:space="preserve"> </w:t>
      </w:r>
      <w:r w:rsidRPr="0051159D">
        <w:rPr>
          <w:rFonts w:eastAsia="Book Antiqua"/>
          <w:position w:val="1"/>
          <w:sz w:val="24"/>
          <w:szCs w:val="24"/>
        </w:rPr>
        <w:t>d</w:t>
      </w:r>
      <w:r w:rsidRPr="0051159D">
        <w:rPr>
          <w:rFonts w:eastAsia="Book Antiqua"/>
          <w:spacing w:val="-3"/>
          <w:position w:val="1"/>
          <w:sz w:val="24"/>
          <w:szCs w:val="24"/>
        </w:rPr>
        <w:t>a</w:t>
      </w:r>
      <w:r w:rsidRPr="0051159D">
        <w:rPr>
          <w:rFonts w:eastAsia="Book Antiqua"/>
          <w:position w:val="1"/>
          <w:sz w:val="24"/>
          <w:szCs w:val="24"/>
        </w:rPr>
        <w:t xml:space="preserve">n </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K</w:t>
      </w:r>
      <w:r w:rsidRPr="0051159D">
        <w:rPr>
          <w:rFonts w:eastAsia="Book Antiqua"/>
          <w:sz w:val="24"/>
          <w:szCs w:val="24"/>
        </w:rPr>
        <w:t>M,</w:t>
      </w:r>
      <w:r w:rsidRPr="0051159D">
        <w:rPr>
          <w:rFonts w:eastAsia="Book Antiqua"/>
          <w:spacing w:val="39"/>
          <w:sz w:val="24"/>
          <w:szCs w:val="24"/>
        </w:rPr>
        <w:t xml:space="preserve"> </w:t>
      </w:r>
      <w:r w:rsidRPr="0051159D">
        <w:rPr>
          <w:rFonts w:eastAsia="Book Antiqua"/>
          <w:sz w:val="24"/>
          <w:szCs w:val="24"/>
        </w:rPr>
        <w:t>te</w:t>
      </w:r>
      <w:r w:rsidRPr="0051159D">
        <w:rPr>
          <w:rFonts w:eastAsia="Book Antiqua"/>
          <w:spacing w:val="-1"/>
          <w:sz w:val="24"/>
          <w:szCs w:val="24"/>
        </w:rPr>
        <w:t>r</w:t>
      </w:r>
      <w:r w:rsidRPr="0051159D">
        <w:rPr>
          <w:rFonts w:eastAsia="Book Antiqua"/>
          <w:sz w:val="24"/>
          <w:szCs w:val="24"/>
        </w:rPr>
        <w:t>mas</w:t>
      </w:r>
      <w:r w:rsidRPr="0051159D">
        <w:rPr>
          <w:rFonts w:eastAsia="Book Antiqua"/>
          <w:spacing w:val="-2"/>
          <w:sz w:val="24"/>
          <w:szCs w:val="24"/>
        </w:rPr>
        <w:t>u</w:t>
      </w:r>
      <w:r w:rsidRPr="0051159D">
        <w:rPr>
          <w:rFonts w:eastAsia="Book Antiqua"/>
          <w:sz w:val="24"/>
          <w:szCs w:val="24"/>
        </w:rPr>
        <w:t>k</w:t>
      </w:r>
      <w:r w:rsidRPr="0051159D">
        <w:rPr>
          <w:rFonts w:eastAsia="Book Antiqua"/>
          <w:spacing w:val="39"/>
          <w:sz w:val="24"/>
          <w:szCs w:val="24"/>
        </w:rPr>
        <w:t xml:space="preserve"> </w:t>
      </w:r>
      <w:r w:rsidRPr="0051159D">
        <w:rPr>
          <w:rFonts w:eastAsia="Book Antiqua"/>
          <w:i/>
          <w:sz w:val="24"/>
          <w:szCs w:val="24"/>
        </w:rPr>
        <w:t>Pro</w:t>
      </w:r>
      <w:r w:rsidRPr="0051159D">
        <w:rPr>
          <w:rFonts w:eastAsia="Book Antiqua"/>
          <w:i/>
          <w:spacing w:val="-1"/>
          <w:sz w:val="24"/>
          <w:szCs w:val="24"/>
        </w:rPr>
        <w:t>m</w:t>
      </w:r>
      <w:r w:rsidRPr="0051159D">
        <w:rPr>
          <w:rFonts w:eastAsia="Book Antiqua"/>
          <w:i/>
          <w:sz w:val="24"/>
          <w:szCs w:val="24"/>
        </w:rPr>
        <w:t>o</w:t>
      </w:r>
      <w:r w:rsidRPr="0051159D">
        <w:rPr>
          <w:rFonts w:eastAsia="Book Antiqua"/>
          <w:i/>
          <w:spacing w:val="1"/>
          <w:sz w:val="24"/>
          <w:szCs w:val="24"/>
        </w:rPr>
        <w:t>ti</w:t>
      </w:r>
      <w:r w:rsidRPr="0051159D">
        <w:rPr>
          <w:rFonts w:eastAsia="Book Antiqua"/>
          <w:i/>
          <w:sz w:val="24"/>
          <w:szCs w:val="24"/>
        </w:rPr>
        <w:t>ng</w:t>
      </w:r>
      <w:r w:rsidRPr="0051159D">
        <w:rPr>
          <w:rFonts w:eastAsia="Book Antiqua"/>
          <w:i/>
          <w:spacing w:val="38"/>
          <w:sz w:val="24"/>
          <w:szCs w:val="24"/>
        </w:rPr>
        <w:t xml:space="preserve"> </w:t>
      </w:r>
      <w:r w:rsidRPr="0051159D">
        <w:rPr>
          <w:rFonts w:eastAsia="Book Antiqua"/>
          <w:i/>
          <w:sz w:val="24"/>
          <w:szCs w:val="24"/>
        </w:rPr>
        <w:t>E</w:t>
      </w:r>
      <w:r w:rsidRPr="0051159D">
        <w:rPr>
          <w:rFonts w:eastAsia="Book Antiqua"/>
          <w:i/>
          <w:spacing w:val="-3"/>
          <w:sz w:val="24"/>
          <w:szCs w:val="24"/>
        </w:rPr>
        <w:t>n</w:t>
      </w:r>
      <w:r w:rsidRPr="0051159D">
        <w:rPr>
          <w:rFonts w:eastAsia="Book Antiqua"/>
          <w:i/>
          <w:spacing w:val="1"/>
          <w:sz w:val="24"/>
          <w:szCs w:val="24"/>
        </w:rPr>
        <w:t>t</w:t>
      </w:r>
      <w:r w:rsidRPr="0051159D">
        <w:rPr>
          <w:rFonts w:eastAsia="Book Antiqua"/>
          <w:i/>
          <w:sz w:val="24"/>
          <w:szCs w:val="24"/>
        </w:rPr>
        <w:t>e</w:t>
      </w:r>
      <w:r w:rsidRPr="0051159D">
        <w:rPr>
          <w:rFonts w:eastAsia="Book Antiqua"/>
          <w:i/>
          <w:spacing w:val="1"/>
          <w:sz w:val="24"/>
          <w:szCs w:val="24"/>
        </w:rPr>
        <w:t>r</w:t>
      </w:r>
      <w:r w:rsidRPr="0051159D">
        <w:rPr>
          <w:rFonts w:eastAsia="Book Antiqua"/>
          <w:i/>
          <w:spacing w:val="-2"/>
          <w:sz w:val="24"/>
          <w:szCs w:val="24"/>
        </w:rPr>
        <w:t>p</w:t>
      </w:r>
      <w:r w:rsidRPr="0051159D">
        <w:rPr>
          <w:rFonts w:eastAsia="Book Antiqua"/>
          <w:i/>
          <w:sz w:val="24"/>
          <w:szCs w:val="24"/>
        </w:rPr>
        <w:t>r</w:t>
      </w:r>
      <w:r w:rsidRPr="0051159D">
        <w:rPr>
          <w:rFonts w:eastAsia="Book Antiqua"/>
          <w:i/>
          <w:spacing w:val="-1"/>
          <w:sz w:val="24"/>
          <w:szCs w:val="24"/>
        </w:rPr>
        <w:t>i</w:t>
      </w:r>
      <w:r w:rsidRPr="0051159D">
        <w:rPr>
          <w:rFonts w:eastAsia="Book Antiqua"/>
          <w:i/>
          <w:sz w:val="24"/>
          <w:szCs w:val="24"/>
        </w:rPr>
        <w:t>se</w:t>
      </w:r>
      <w:r w:rsidRPr="0051159D">
        <w:rPr>
          <w:rFonts w:eastAsia="Book Antiqua"/>
          <w:i/>
          <w:spacing w:val="39"/>
          <w:sz w:val="24"/>
          <w:szCs w:val="24"/>
        </w:rPr>
        <w:t xml:space="preserve"> </w:t>
      </w:r>
      <w:r w:rsidRPr="0051159D">
        <w:rPr>
          <w:rFonts w:eastAsia="Book Antiqua"/>
          <w:i/>
          <w:spacing w:val="-1"/>
          <w:sz w:val="24"/>
          <w:szCs w:val="24"/>
        </w:rPr>
        <w:t>Acc</w:t>
      </w:r>
      <w:r w:rsidRPr="0051159D">
        <w:rPr>
          <w:rFonts w:eastAsia="Book Antiqua"/>
          <w:i/>
          <w:sz w:val="24"/>
          <w:szCs w:val="24"/>
        </w:rPr>
        <w:t>e</w:t>
      </w:r>
      <w:r w:rsidRPr="0051159D">
        <w:rPr>
          <w:rFonts w:eastAsia="Book Antiqua"/>
          <w:i/>
          <w:spacing w:val="1"/>
          <w:sz w:val="24"/>
          <w:szCs w:val="24"/>
        </w:rPr>
        <w:t>s</w:t>
      </w:r>
      <w:r w:rsidRPr="0051159D">
        <w:rPr>
          <w:rFonts w:eastAsia="Book Antiqua"/>
          <w:i/>
          <w:sz w:val="24"/>
          <w:szCs w:val="24"/>
        </w:rPr>
        <w:t>s</w:t>
      </w:r>
      <w:r w:rsidRPr="0051159D">
        <w:rPr>
          <w:rFonts w:eastAsia="Book Antiqua"/>
          <w:i/>
          <w:spacing w:val="39"/>
          <w:sz w:val="24"/>
          <w:szCs w:val="24"/>
        </w:rPr>
        <w:t xml:space="preserve"> </w:t>
      </w:r>
      <w:r w:rsidRPr="0051159D">
        <w:rPr>
          <w:rFonts w:eastAsia="Book Antiqua"/>
          <w:i/>
          <w:spacing w:val="1"/>
          <w:sz w:val="24"/>
          <w:szCs w:val="24"/>
        </w:rPr>
        <w:t>t</w:t>
      </w:r>
      <w:r w:rsidRPr="0051159D">
        <w:rPr>
          <w:rFonts w:eastAsia="Book Antiqua"/>
          <w:i/>
          <w:sz w:val="24"/>
          <w:szCs w:val="24"/>
        </w:rPr>
        <w:t>o</w:t>
      </w:r>
      <w:r w:rsidRPr="0051159D">
        <w:rPr>
          <w:rFonts w:eastAsia="Book Antiqua"/>
          <w:i/>
          <w:spacing w:val="36"/>
          <w:sz w:val="24"/>
          <w:szCs w:val="24"/>
        </w:rPr>
        <w:t xml:space="preserve"> </w:t>
      </w:r>
      <w:r w:rsidRPr="0051159D">
        <w:rPr>
          <w:rFonts w:eastAsia="Book Antiqua"/>
          <w:i/>
          <w:spacing w:val="-1"/>
          <w:sz w:val="24"/>
          <w:szCs w:val="24"/>
        </w:rPr>
        <w:t>C</w:t>
      </w:r>
      <w:r w:rsidRPr="0051159D">
        <w:rPr>
          <w:rFonts w:eastAsia="Book Antiqua"/>
          <w:i/>
          <w:sz w:val="24"/>
          <w:szCs w:val="24"/>
        </w:rPr>
        <w:t>r</w:t>
      </w:r>
      <w:r w:rsidRPr="0051159D">
        <w:rPr>
          <w:rFonts w:eastAsia="Book Antiqua"/>
          <w:i/>
          <w:spacing w:val="1"/>
          <w:sz w:val="24"/>
          <w:szCs w:val="24"/>
        </w:rPr>
        <w:t>e</w:t>
      </w:r>
      <w:r w:rsidRPr="0051159D">
        <w:rPr>
          <w:rFonts w:eastAsia="Book Antiqua"/>
          <w:i/>
          <w:sz w:val="24"/>
          <w:szCs w:val="24"/>
        </w:rPr>
        <w:t>d</w:t>
      </w:r>
      <w:r w:rsidRPr="0051159D">
        <w:rPr>
          <w:rFonts w:eastAsia="Book Antiqua"/>
          <w:i/>
          <w:spacing w:val="1"/>
          <w:sz w:val="24"/>
          <w:szCs w:val="24"/>
        </w:rPr>
        <w:t>i</w:t>
      </w:r>
      <w:r w:rsidRPr="0051159D">
        <w:rPr>
          <w:rFonts w:eastAsia="Book Antiqua"/>
          <w:i/>
          <w:sz w:val="24"/>
          <w:szCs w:val="24"/>
        </w:rPr>
        <w:t>t</w:t>
      </w:r>
      <w:r w:rsidRPr="0051159D">
        <w:rPr>
          <w:rFonts w:eastAsia="Book Antiqua"/>
          <w:i/>
          <w:spacing w:val="42"/>
          <w:sz w:val="24"/>
          <w:szCs w:val="24"/>
        </w:rPr>
        <w:t xml:space="preserve"> </w:t>
      </w:r>
      <w:r w:rsidRPr="0051159D">
        <w:rPr>
          <w:rFonts w:eastAsia="Book Antiqua"/>
          <w:spacing w:val="-2"/>
          <w:sz w:val="24"/>
          <w:szCs w:val="24"/>
        </w:rPr>
        <w:t>(</w:t>
      </w:r>
      <w:r w:rsidRPr="0051159D">
        <w:rPr>
          <w:rFonts w:eastAsia="Book Antiqua"/>
          <w:spacing w:val="1"/>
          <w:sz w:val="24"/>
          <w:szCs w:val="24"/>
        </w:rPr>
        <w:t>P</w:t>
      </w:r>
      <w:r w:rsidRPr="0051159D">
        <w:rPr>
          <w:rFonts w:eastAsia="Book Antiqua"/>
          <w:spacing w:val="-3"/>
          <w:sz w:val="24"/>
          <w:szCs w:val="24"/>
        </w:rPr>
        <w:t>E</w:t>
      </w:r>
      <w:r w:rsidRPr="0051159D">
        <w:rPr>
          <w:rFonts w:eastAsia="Book Antiqua"/>
          <w:spacing w:val="1"/>
          <w:sz w:val="24"/>
          <w:szCs w:val="24"/>
        </w:rPr>
        <w:t>A</w:t>
      </w:r>
      <w:r w:rsidRPr="0051159D">
        <w:rPr>
          <w:rFonts w:eastAsia="Book Antiqua"/>
          <w:sz w:val="24"/>
          <w:szCs w:val="24"/>
        </w:rPr>
        <w:t>C)</w:t>
      </w:r>
      <w:r w:rsidRPr="0051159D">
        <w:rPr>
          <w:rFonts w:eastAsia="Book Antiqua"/>
          <w:spacing w:val="39"/>
          <w:sz w:val="24"/>
          <w:szCs w:val="24"/>
        </w:rPr>
        <w:t xml:space="preserve"> </w:t>
      </w:r>
      <w:r w:rsidRPr="0051159D">
        <w:rPr>
          <w:rFonts w:eastAsia="Book Antiqua"/>
          <w:i/>
          <w:spacing w:val="1"/>
          <w:sz w:val="24"/>
          <w:szCs w:val="24"/>
        </w:rPr>
        <w:t>U</w:t>
      </w:r>
      <w:r w:rsidRPr="0051159D">
        <w:rPr>
          <w:rFonts w:eastAsia="Book Antiqua"/>
          <w:i/>
          <w:spacing w:val="-3"/>
          <w:sz w:val="24"/>
          <w:szCs w:val="24"/>
        </w:rPr>
        <w:t>n</w:t>
      </w:r>
      <w:r w:rsidRPr="0051159D">
        <w:rPr>
          <w:rFonts w:eastAsia="Book Antiqua"/>
          <w:i/>
          <w:spacing w:val="1"/>
          <w:sz w:val="24"/>
          <w:szCs w:val="24"/>
        </w:rPr>
        <w:t>i</w:t>
      </w:r>
      <w:r w:rsidRPr="0051159D">
        <w:rPr>
          <w:rFonts w:eastAsia="Book Antiqua"/>
          <w:i/>
          <w:spacing w:val="-2"/>
          <w:sz w:val="24"/>
          <w:szCs w:val="24"/>
        </w:rPr>
        <w:t>t</w:t>
      </w:r>
      <w:r w:rsidRPr="0051159D">
        <w:rPr>
          <w:rFonts w:eastAsia="Book Antiqua"/>
          <w:i/>
          <w:spacing w:val="1"/>
          <w:sz w:val="24"/>
          <w:szCs w:val="24"/>
        </w:rPr>
        <w:t>s</w:t>
      </w:r>
      <w:r w:rsidRPr="0051159D">
        <w:rPr>
          <w:rFonts w:eastAsia="Book Antiqua"/>
          <w:sz w:val="24"/>
          <w:szCs w:val="24"/>
        </w:rPr>
        <w:t>,</w:t>
      </w:r>
      <w:r w:rsidRPr="0051159D">
        <w:rPr>
          <w:rFonts w:eastAsia="Book Antiqua"/>
          <w:spacing w:val="38"/>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a</w:t>
      </w:r>
      <w:r w:rsidRPr="0051159D">
        <w:rPr>
          <w:rFonts w:eastAsia="Book Antiqua"/>
          <w:spacing w:val="-2"/>
          <w:sz w:val="24"/>
          <w:szCs w:val="24"/>
        </w:rPr>
        <w:t>a</w:t>
      </w:r>
      <w:r w:rsidRPr="0051159D">
        <w:rPr>
          <w:rFonts w:eastAsia="Book Antiqua"/>
          <w:sz w:val="24"/>
          <w:szCs w:val="24"/>
        </w:rPr>
        <w:t xml:space="preserve">n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nj</w:t>
      </w:r>
      <w:r w:rsidRPr="0051159D">
        <w:rPr>
          <w:rFonts w:eastAsia="Book Antiqua"/>
          <w:sz w:val="24"/>
          <w:szCs w:val="24"/>
        </w:rPr>
        <w:t>a</w:t>
      </w:r>
      <w:r w:rsidRPr="0051159D">
        <w:rPr>
          <w:rFonts w:eastAsia="Book Antiqua"/>
          <w:spacing w:val="-3"/>
          <w:sz w:val="24"/>
          <w:szCs w:val="24"/>
        </w:rPr>
        <w:t>m</w:t>
      </w:r>
      <w:r w:rsidRPr="0051159D">
        <w:rPr>
          <w:rFonts w:eastAsia="Book Antiqua"/>
          <w:sz w:val="24"/>
          <w:szCs w:val="24"/>
        </w:rPr>
        <w:t>in</w:t>
      </w:r>
      <w:r w:rsidRPr="0051159D">
        <w:rPr>
          <w:rFonts w:eastAsia="Book Antiqua"/>
          <w:spacing w:val="2"/>
          <w:sz w:val="24"/>
          <w:szCs w:val="24"/>
        </w:rPr>
        <w:t xml:space="preserve"> </w:t>
      </w:r>
      <w:r w:rsidRPr="0051159D">
        <w:rPr>
          <w:rFonts w:eastAsia="Book Antiqua"/>
          <w:sz w:val="24"/>
          <w:szCs w:val="24"/>
        </w:rPr>
        <w:t>k</w:t>
      </w:r>
      <w:r w:rsidRPr="0051159D">
        <w:rPr>
          <w:rFonts w:eastAsia="Book Antiqua"/>
          <w:spacing w:val="-1"/>
          <w:sz w:val="24"/>
          <w:szCs w:val="24"/>
        </w:rPr>
        <w:t>r</w:t>
      </w:r>
      <w:r w:rsidRPr="0051159D">
        <w:rPr>
          <w:rFonts w:eastAsia="Book Antiqua"/>
          <w:sz w:val="24"/>
          <w:szCs w:val="24"/>
        </w:rPr>
        <w:t>e</w:t>
      </w:r>
      <w:r w:rsidRPr="0051159D">
        <w:rPr>
          <w:rFonts w:eastAsia="Book Antiqua"/>
          <w:spacing w:val="-3"/>
          <w:sz w:val="24"/>
          <w:szCs w:val="24"/>
        </w:rPr>
        <w:t>d</w:t>
      </w:r>
      <w:r w:rsidRPr="0051159D">
        <w:rPr>
          <w:rFonts w:eastAsia="Book Antiqua"/>
          <w:sz w:val="24"/>
          <w:szCs w:val="24"/>
        </w:rPr>
        <w:t>i</w:t>
      </w:r>
      <w:r w:rsidRPr="0051159D">
        <w:rPr>
          <w:rFonts w:eastAsia="Book Antiqua"/>
          <w:spacing w:val="2"/>
          <w:sz w:val="24"/>
          <w:szCs w:val="24"/>
        </w:rPr>
        <w:t>t</w:t>
      </w:r>
      <w:r w:rsidRPr="0051159D">
        <w:rPr>
          <w:rFonts w:eastAsia="Book Antiqua"/>
          <w:sz w:val="24"/>
          <w:szCs w:val="24"/>
        </w:rPr>
        <w:t>.</w:t>
      </w:r>
    </w:p>
    <w:p w:rsidR="000B6FCB" w:rsidRPr="0051159D" w:rsidRDefault="000B6FCB" w:rsidP="000B6FCB">
      <w:pPr>
        <w:pStyle w:val="ListParagraph"/>
        <w:numPr>
          <w:ilvl w:val="0"/>
          <w:numId w:val="7"/>
        </w:numPr>
        <w:spacing w:line="360" w:lineRule="auto"/>
        <w:ind w:right="75"/>
        <w:jc w:val="both"/>
        <w:rPr>
          <w:rFonts w:eastAsia="Book Antiqua"/>
          <w:sz w:val="24"/>
          <w:szCs w:val="24"/>
        </w:rPr>
      </w:pPr>
      <w:r w:rsidRPr="0051159D">
        <w:rPr>
          <w:rFonts w:eastAsia="Book Antiqua"/>
          <w:spacing w:val="1"/>
          <w:sz w:val="24"/>
          <w:szCs w:val="24"/>
        </w:rPr>
        <w:t>J</w:t>
      </w:r>
      <w:r w:rsidRPr="0051159D">
        <w:rPr>
          <w:rFonts w:eastAsia="Book Antiqua"/>
          <w:sz w:val="24"/>
          <w:szCs w:val="24"/>
        </w:rPr>
        <w:t>a</w:t>
      </w:r>
      <w:r w:rsidRPr="0051159D">
        <w:rPr>
          <w:rFonts w:eastAsia="Book Antiqua"/>
          <w:spacing w:val="-1"/>
          <w:sz w:val="24"/>
          <w:szCs w:val="24"/>
        </w:rPr>
        <w:t>r</w:t>
      </w:r>
      <w:r w:rsidRPr="0051159D">
        <w:rPr>
          <w:rFonts w:eastAsia="Book Antiqua"/>
          <w:sz w:val="24"/>
          <w:szCs w:val="24"/>
        </w:rPr>
        <w:t xml:space="preserve">i </w:t>
      </w:r>
      <w:r w:rsidRPr="0051159D">
        <w:rPr>
          <w:rFonts w:eastAsia="Book Antiqua"/>
          <w:spacing w:val="49"/>
          <w:sz w:val="24"/>
          <w:szCs w:val="24"/>
        </w:rPr>
        <w:t xml:space="preserve"> </w:t>
      </w:r>
      <w:r w:rsidRPr="0051159D">
        <w:rPr>
          <w:rFonts w:eastAsia="Book Antiqua"/>
          <w:sz w:val="24"/>
          <w:szCs w:val="24"/>
        </w:rPr>
        <w:t>m</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i</w:t>
      </w:r>
      <w:r w:rsidRPr="0051159D">
        <w:rPr>
          <w:rFonts w:eastAsia="Book Antiqua"/>
          <w:spacing w:val="-1"/>
          <w:sz w:val="24"/>
          <w:szCs w:val="24"/>
        </w:rPr>
        <w:t>s</w:t>
      </w:r>
      <w:r w:rsidRPr="0051159D">
        <w:rPr>
          <w:rFonts w:eastAsia="Book Antiqua"/>
          <w:sz w:val="24"/>
          <w:szCs w:val="24"/>
        </w:rPr>
        <w:t xml:space="preserve">, </w:t>
      </w:r>
      <w:r w:rsidRPr="0051159D">
        <w:rPr>
          <w:rFonts w:eastAsia="Book Antiqua"/>
          <w:spacing w:val="48"/>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z w:val="24"/>
          <w:szCs w:val="24"/>
        </w:rPr>
        <w:t>wak</w:t>
      </w:r>
      <w:r w:rsidRPr="0051159D">
        <w:rPr>
          <w:rFonts w:eastAsia="Book Antiqua"/>
          <w:spacing w:val="1"/>
          <w:sz w:val="24"/>
          <w:szCs w:val="24"/>
        </w:rPr>
        <w:t>i</w:t>
      </w:r>
      <w:r w:rsidRPr="0051159D">
        <w:rPr>
          <w:rFonts w:eastAsia="Book Antiqua"/>
          <w:spacing w:val="-2"/>
          <w:sz w:val="24"/>
          <w:szCs w:val="24"/>
        </w:rPr>
        <w:t>l</w:t>
      </w:r>
      <w:r w:rsidRPr="0051159D">
        <w:rPr>
          <w:rFonts w:eastAsia="Book Antiqua"/>
          <w:sz w:val="24"/>
          <w:szCs w:val="24"/>
        </w:rPr>
        <w:t xml:space="preserve">i </w:t>
      </w:r>
      <w:r w:rsidRPr="0051159D">
        <w:rPr>
          <w:rFonts w:eastAsia="Book Antiqua"/>
          <w:spacing w:val="47"/>
          <w:sz w:val="24"/>
          <w:szCs w:val="24"/>
        </w:rPr>
        <w:t xml:space="preserve"> </w:t>
      </w:r>
      <w:r w:rsidRPr="0051159D">
        <w:rPr>
          <w:rFonts w:eastAsia="Book Antiqua"/>
          <w:spacing w:val="-2"/>
          <w:sz w:val="24"/>
          <w:szCs w:val="24"/>
        </w:rPr>
        <w:t>f</w:t>
      </w:r>
      <w:r w:rsidRPr="0051159D">
        <w:rPr>
          <w:rFonts w:eastAsia="Book Antiqua"/>
          <w:sz w:val="24"/>
          <w:szCs w:val="24"/>
        </w:rPr>
        <w:t>asi</w:t>
      </w:r>
      <w:r w:rsidRPr="0051159D">
        <w:rPr>
          <w:rFonts w:eastAsia="Book Antiqua"/>
          <w:spacing w:val="1"/>
          <w:sz w:val="24"/>
          <w:szCs w:val="24"/>
        </w:rPr>
        <w:t>l</w:t>
      </w:r>
      <w:r w:rsidRPr="0051159D">
        <w:rPr>
          <w:rFonts w:eastAsia="Book Antiqua"/>
          <w:sz w:val="24"/>
          <w:szCs w:val="24"/>
        </w:rPr>
        <w:t>i</w:t>
      </w:r>
      <w:r w:rsidRPr="0051159D">
        <w:rPr>
          <w:rFonts w:eastAsia="Book Antiqua"/>
          <w:spacing w:val="-2"/>
          <w:sz w:val="24"/>
          <w:szCs w:val="24"/>
        </w:rPr>
        <w:t>t</w:t>
      </w:r>
      <w:r w:rsidRPr="0051159D">
        <w:rPr>
          <w:rFonts w:eastAsia="Book Antiqua"/>
          <w:sz w:val="24"/>
          <w:szCs w:val="24"/>
        </w:rPr>
        <w:t xml:space="preserve">ator </w:t>
      </w:r>
      <w:r w:rsidRPr="0051159D">
        <w:rPr>
          <w:rFonts w:eastAsia="Book Antiqua"/>
          <w:spacing w:val="47"/>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 xml:space="preserve">g </w:t>
      </w:r>
      <w:r w:rsidRPr="0051159D">
        <w:rPr>
          <w:rFonts w:eastAsia="Book Antiqua"/>
          <w:spacing w:val="48"/>
          <w:sz w:val="24"/>
          <w:szCs w:val="24"/>
        </w:rPr>
        <w:t xml:space="preserve"> </w:t>
      </w:r>
      <w:r w:rsidRPr="0051159D">
        <w:rPr>
          <w:rFonts w:eastAsia="Book Antiqua"/>
          <w:sz w:val="24"/>
          <w:szCs w:val="24"/>
        </w:rPr>
        <w:t>be</w:t>
      </w:r>
      <w:r w:rsidRPr="0051159D">
        <w:rPr>
          <w:rFonts w:eastAsia="Book Antiqua"/>
          <w:spacing w:val="-1"/>
          <w:sz w:val="24"/>
          <w:szCs w:val="24"/>
        </w:rPr>
        <w:t>rp</w:t>
      </w:r>
      <w:r w:rsidRPr="0051159D">
        <w:rPr>
          <w:rFonts w:eastAsia="Book Antiqua"/>
          <w:sz w:val="24"/>
          <w:szCs w:val="24"/>
        </w:rPr>
        <w:t>e</w:t>
      </w:r>
      <w:r w:rsidRPr="0051159D">
        <w:rPr>
          <w:rFonts w:eastAsia="Book Antiqua"/>
          <w:spacing w:val="-1"/>
          <w:sz w:val="24"/>
          <w:szCs w:val="24"/>
        </w:rPr>
        <w:t>r</w:t>
      </w:r>
      <w:r w:rsidRPr="0051159D">
        <w:rPr>
          <w:rFonts w:eastAsia="Book Antiqua"/>
          <w:spacing w:val="-2"/>
          <w:sz w:val="24"/>
          <w:szCs w:val="24"/>
        </w:rPr>
        <w:t>a</w:t>
      </w:r>
      <w:r w:rsidRPr="0051159D">
        <w:rPr>
          <w:rFonts w:eastAsia="Book Antiqua"/>
          <w:sz w:val="24"/>
          <w:szCs w:val="24"/>
        </w:rPr>
        <w:t xml:space="preserve">n </w:t>
      </w:r>
      <w:r w:rsidRPr="0051159D">
        <w:rPr>
          <w:rFonts w:eastAsia="Book Antiqua"/>
          <w:spacing w:val="49"/>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 xml:space="preserve">lam </w:t>
      </w:r>
      <w:r w:rsidRPr="0051159D">
        <w:rPr>
          <w:rFonts w:eastAsia="Book Antiqua"/>
          <w:spacing w:val="48"/>
          <w:sz w:val="24"/>
          <w:szCs w:val="24"/>
        </w:rPr>
        <w:t xml:space="preserve"> </w:t>
      </w:r>
      <w:r w:rsidRPr="0051159D">
        <w:rPr>
          <w:rFonts w:eastAsia="Book Antiqua"/>
          <w:spacing w:val="1"/>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da</w:t>
      </w:r>
      <w:r w:rsidRPr="0051159D">
        <w:rPr>
          <w:rFonts w:eastAsia="Book Antiqua"/>
          <w:spacing w:val="-1"/>
          <w:sz w:val="24"/>
          <w:szCs w:val="24"/>
        </w:rPr>
        <w:t>mp</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 xml:space="preserve">gi </w:t>
      </w:r>
      <w:r w:rsidRPr="0051159D">
        <w:rPr>
          <w:rFonts w:eastAsia="Book Antiqua"/>
          <w:spacing w:val="46"/>
          <w:sz w:val="24"/>
          <w:szCs w:val="24"/>
        </w:rPr>
        <w:t xml:space="preserve"> </w:t>
      </w:r>
      <w:r w:rsidRPr="0051159D">
        <w:rPr>
          <w:rFonts w:eastAsia="Book Antiqua"/>
          <w:spacing w:val="1"/>
          <w:sz w:val="24"/>
          <w:szCs w:val="24"/>
        </w:rPr>
        <w:t>U</w:t>
      </w:r>
      <w:r w:rsidRPr="0051159D">
        <w:rPr>
          <w:rFonts w:eastAsia="Book Antiqua"/>
          <w:spacing w:val="-2"/>
          <w:sz w:val="24"/>
          <w:szCs w:val="24"/>
        </w:rPr>
        <w:t>M</w:t>
      </w:r>
      <w:r w:rsidRPr="0051159D">
        <w:rPr>
          <w:rFonts w:eastAsia="Book Antiqua"/>
          <w:sz w:val="24"/>
          <w:szCs w:val="24"/>
        </w:rPr>
        <w:t>KM, kh</w:t>
      </w:r>
      <w:r w:rsidRPr="0051159D">
        <w:rPr>
          <w:rFonts w:eastAsia="Book Antiqua"/>
          <w:spacing w:val="-1"/>
          <w:sz w:val="24"/>
          <w:szCs w:val="24"/>
        </w:rPr>
        <w:t>u</w:t>
      </w:r>
      <w:r w:rsidRPr="0051159D">
        <w:rPr>
          <w:rFonts w:eastAsia="Book Antiqua"/>
          <w:sz w:val="24"/>
          <w:szCs w:val="24"/>
        </w:rPr>
        <w:t>s</w:t>
      </w:r>
      <w:r w:rsidRPr="0051159D">
        <w:rPr>
          <w:rFonts w:eastAsia="Book Antiqua"/>
          <w:spacing w:val="-1"/>
          <w:sz w:val="24"/>
          <w:szCs w:val="24"/>
        </w:rPr>
        <w:t>u</w:t>
      </w:r>
      <w:r w:rsidRPr="0051159D">
        <w:rPr>
          <w:rFonts w:eastAsia="Book Antiqua"/>
          <w:sz w:val="24"/>
          <w:szCs w:val="24"/>
        </w:rPr>
        <w:t>s</w:t>
      </w:r>
      <w:r w:rsidRPr="0051159D">
        <w:rPr>
          <w:rFonts w:eastAsia="Book Antiqua"/>
          <w:spacing w:val="1"/>
          <w:sz w:val="24"/>
          <w:szCs w:val="24"/>
        </w:rPr>
        <w:t>n</w:t>
      </w:r>
      <w:r w:rsidRPr="0051159D">
        <w:rPr>
          <w:rFonts w:eastAsia="Book Antiqua"/>
          <w:sz w:val="24"/>
          <w:szCs w:val="24"/>
        </w:rPr>
        <w:t>ya</w:t>
      </w:r>
      <w:r w:rsidRPr="0051159D">
        <w:rPr>
          <w:rFonts w:eastAsia="Book Antiqua"/>
          <w:spacing w:val="2"/>
          <w:sz w:val="24"/>
          <w:szCs w:val="24"/>
        </w:rPr>
        <w:t xml:space="preserve"> </w:t>
      </w:r>
      <w:r w:rsidRPr="0051159D">
        <w:rPr>
          <w:rFonts w:eastAsia="Book Antiqua"/>
          <w:spacing w:val="-1"/>
          <w:sz w:val="24"/>
          <w:szCs w:val="24"/>
        </w:rPr>
        <w:t>u</w:t>
      </w:r>
      <w:r w:rsidRPr="0051159D">
        <w:rPr>
          <w:rFonts w:eastAsia="Book Antiqua"/>
          <w:sz w:val="24"/>
          <w:szCs w:val="24"/>
        </w:rPr>
        <w:t>sa</w:t>
      </w:r>
      <w:r w:rsidRPr="0051159D">
        <w:rPr>
          <w:rFonts w:eastAsia="Book Antiqua"/>
          <w:spacing w:val="-1"/>
          <w:sz w:val="24"/>
          <w:szCs w:val="24"/>
        </w:rPr>
        <w:t>h</w:t>
      </w:r>
      <w:r w:rsidRPr="0051159D">
        <w:rPr>
          <w:rFonts w:eastAsia="Book Antiqua"/>
          <w:sz w:val="24"/>
          <w:szCs w:val="24"/>
        </w:rPr>
        <w:t>a</w:t>
      </w:r>
      <w:r w:rsidRPr="0051159D">
        <w:rPr>
          <w:rFonts w:eastAsia="Book Antiqua"/>
          <w:spacing w:val="3"/>
          <w:sz w:val="24"/>
          <w:szCs w:val="24"/>
        </w:rPr>
        <w:t xml:space="preserve"> </w:t>
      </w:r>
      <w:r w:rsidRPr="0051159D">
        <w:rPr>
          <w:rFonts w:eastAsia="Book Antiqua"/>
          <w:sz w:val="24"/>
          <w:szCs w:val="24"/>
        </w:rPr>
        <w:t>mik</w:t>
      </w:r>
      <w:r w:rsidRPr="0051159D">
        <w:rPr>
          <w:rFonts w:eastAsia="Book Antiqua"/>
          <w:spacing w:val="-1"/>
          <w:sz w:val="24"/>
          <w:szCs w:val="24"/>
        </w:rPr>
        <w:t>r</w:t>
      </w:r>
      <w:r w:rsidRPr="0051159D">
        <w:rPr>
          <w:rFonts w:eastAsia="Book Antiqua"/>
          <w:spacing w:val="1"/>
          <w:sz w:val="24"/>
          <w:szCs w:val="24"/>
        </w:rPr>
        <w:t>o</w:t>
      </w:r>
      <w:r w:rsidRPr="0051159D">
        <w:rPr>
          <w:rFonts w:eastAsia="Book Antiqua"/>
          <w:sz w:val="24"/>
          <w:szCs w:val="24"/>
        </w:rPr>
        <w:t>, me</w:t>
      </w:r>
      <w:r w:rsidRPr="0051159D">
        <w:rPr>
          <w:rFonts w:eastAsia="Book Antiqua"/>
          <w:spacing w:val="-1"/>
          <w:sz w:val="24"/>
          <w:szCs w:val="24"/>
        </w:rPr>
        <w:t>m</w:t>
      </w:r>
      <w:r w:rsidRPr="0051159D">
        <w:rPr>
          <w:rFonts w:eastAsia="Book Antiqua"/>
          <w:sz w:val="24"/>
          <w:szCs w:val="24"/>
        </w:rPr>
        <w:t>ba</w:t>
      </w:r>
      <w:r w:rsidRPr="0051159D">
        <w:rPr>
          <w:rFonts w:eastAsia="Book Antiqua"/>
          <w:spacing w:val="1"/>
          <w:sz w:val="24"/>
          <w:szCs w:val="24"/>
        </w:rPr>
        <w:t>n</w:t>
      </w:r>
      <w:r w:rsidRPr="0051159D">
        <w:rPr>
          <w:rFonts w:eastAsia="Book Antiqua"/>
          <w:sz w:val="24"/>
          <w:szCs w:val="24"/>
        </w:rPr>
        <w:t>tu</w:t>
      </w:r>
      <w:r w:rsidRPr="0051159D">
        <w:rPr>
          <w:rFonts w:eastAsia="Book Antiqua"/>
          <w:spacing w:val="2"/>
          <w:sz w:val="24"/>
          <w:szCs w:val="24"/>
        </w:rPr>
        <w:t xml:space="preserve"> </w:t>
      </w:r>
      <w:r w:rsidRPr="0051159D">
        <w:rPr>
          <w:rFonts w:eastAsia="Book Antiqua"/>
          <w:spacing w:val="1"/>
          <w:sz w:val="24"/>
          <w:szCs w:val="24"/>
        </w:rPr>
        <w:t>U</w:t>
      </w:r>
      <w:r w:rsidRPr="0051159D">
        <w:rPr>
          <w:rFonts w:eastAsia="Book Antiqua"/>
          <w:spacing w:val="-2"/>
          <w:sz w:val="24"/>
          <w:szCs w:val="24"/>
        </w:rPr>
        <w:t>M</w:t>
      </w:r>
      <w:r w:rsidRPr="0051159D">
        <w:rPr>
          <w:rFonts w:eastAsia="Book Antiqua"/>
          <w:sz w:val="24"/>
          <w:szCs w:val="24"/>
        </w:rPr>
        <w:t>KM</w:t>
      </w:r>
      <w:r w:rsidRPr="0051159D">
        <w:rPr>
          <w:rFonts w:eastAsia="Book Antiqua"/>
          <w:spacing w:val="3"/>
          <w:sz w:val="24"/>
          <w:szCs w:val="24"/>
        </w:rPr>
        <w:t xml:space="preserve"> </w:t>
      </w:r>
      <w:r w:rsidRPr="0051159D">
        <w:rPr>
          <w:rFonts w:eastAsia="Book Antiqua"/>
          <w:spacing w:val="-1"/>
          <w:sz w:val="24"/>
          <w:szCs w:val="24"/>
        </w:rPr>
        <w:t>u</w:t>
      </w:r>
      <w:r w:rsidRPr="0051159D">
        <w:rPr>
          <w:rFonts w:eastAsia="Book Antiqua"/>
          <w:spacing w:val="1"/>
          <w:sz w:val="24"/>
          <w:szCs w:val="24"/>
        </w:rPr>
        <w:t>n</w:t>
      </w:r>
      <w:r w:rsidRPr="0051159D">
        <w:rPr>
          <w:rFonts w:eastAsia="Book Antiqua"/>
          <w:spacing w:val="-2"/>
          <w:sz w:val="24"/>
          <w:szCs w:val="24"/>
        </w:rPr>
        <w:t>t</w:t>
      </w:r>
      <w:r w:rsidRPr="0051159D">
        <w:rPr>
          <w:rFonts w:eastAsia="Book Antiqua"/>
          <w:spacing w:val="-1"/>
          <w:sz w:val="24"/>
          <w:szCs w:val="24"/>
        </w:rPr>
        <w:t>u</w:t>
      </w:r>
      <w:r w:rsidRPr="0051159D">
        <w:rPr>
          <w:rFonts w:eastAsia="Book Antiqua"/>
          <w:sz w:val="24"/>
          <w:szCs w:val="24"/>
        </w:rPr>
        <w:t>k</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m</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oleh</w:t>
      </w:r>
      <w:r w:rsidRPr="0051159D">
        <w:rPr>
          <w:rFonts w:eastAsia="Book Antiqua"/>
          <w:spacing w:val="3"/>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b</w:t>
      </w:r>
      <w:r w:rsidRPr="0051159D">
        <w:rPr>
          <w:rFonts w:eastAsia="Book Antiqua"/>
          <w:spacing w:val="1"/>
          <w:sz w:val="24"/>
          <w:szCs w:val="24"/>
        </w:rPr>
        <w:t>i</w:t>
      </w:r>
      <w:r w:rsidRPr="0051159D">
        <w:rPr>
          <w:rFonts w:eastAsia="Book Antiqua"/>
          <w:spacing w:val="-2"/>
          <w:sz w:val="24"/>
          <w:szCs w:val="24"/>
        </w:rPr>
        <w:t>a</w:t>
      </w:r>
      <w:r w:rsidRPr="0051159D">
        <w:rPr>
          <w:rFonts w:eastAsia="Book Antiqua"/>
          <w:sz w:val="24"/>
          <w:szCs w:val="24"/>
        </w:rPr>
        <w:t>yaan</w:t>
      </w:r>
      <w:r w:rsidRPr="0051159D">
        <w:rPr>
          <w:rFonts w:eastAsia="Book Antiqua"/>
          <w:spacing w:val="3"/>
          <w:sz w:val="24"/>
          <w:szCs w:val="24"/>
        </w:rPr>
        <w:t xml:space="preserve"> </w:t>
      </w:r>
      <w:r w:rsidRPr="0051159D">
        <w:rPr>
          <w:rFonts w:eastAsia="Book Antiqua"/>
          <w:sz w:val="24"/>
          <w:szCs w:val="24"/>
        </w:rPr>
        <w:t>b</w:t>
      </w:r>
      <w:r w:rsidRPr="0051159D">
        <w:rPr>
          <w:rFonts w:eastAsia="Book Antiqua"/>
          <w:spacing w:val="-2"/>
          <w:sz w:val="24"/>
          <w:szCs w:val="24"/>
        </w:rPr>
        <w:t>a</w:t>
      </w:r>
      <w:r w:rsidRPr="0051159D">
        <w:rPr>
          <w:rFonts w:eastAsia="Book Antiqua"/>
          <w:spacing w:val="1"/>
          <w:sz w:val="24"/>
          <w:szCs w:val="24"/>
        </w:rPr>
        <w:t>n</w:t>
      </w:r>
      <w:r w:rsidRPr="0051159D">
        <w:rPr>
          <w:rFonts w:eastAsia="Book Antiqua"/>
          <w:spacing w:val="3"/>
          <w:sz w:val="24"/>
          <w:szCs w:val="24"/>
        </w:rPr>
        <w:t>k</w:t>
      </w:r>
      <w:r w:rsidRPr="0051159D">
        <w:rPr>
          <w:rFonts w:eastAsia="Book Antiqua"/>
          <w:sz w:val="24"/>
          <w:szCs w:val="24"/>
        </w:rPr>
        <w:t xml:space="preserve">, </w:t>
      </w:r>
      <w:r w:rsidRPr="0051159D">
        <w:rPr>
          <w:rFonts w:eastAsia="Book Antiqua"/>
          <w:spacing w:val="-1"/>
          <w:sz w:val="24"/>
          <w:szCs w:val="24"/>
        </w:rPr>
        <w:t>m</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ba</w:t>
      </w:r>
      <w:r w:rsidRPr="0051159D">
        <w:rPr>
          <w:rFonts w:eastAsia="Book Antiqua"/>
          <w:spacing w:val="1"/>
          <w:sz w:val="24"/>
          <w:szCs w:val="24"/>
        </w:rPr>
        <w:t>n</w:t>
      </w:r>
      <w:r w:rsidRPr="0051159D">
        <w:rPr>
          <w:rFonts w:eastAsia="Book Antiqua"/>
          <w:sz w:val="24"/>
          <w:szCs w:val="24"/>
        </w:rPr>
        <w:t>tu ba</w:t>
      </w:r>
      <w:r w:rsidRPr="0051159D">
        <w:rPr>
          <w:rFonts w:eastAsia="Book Antiqua"/>
          <w:spacing w:val="1"/>
          <w:sz w:val="24"/>
          <w:szCs w:val="24"/>
        </w:rPr>
        <w:t>n</w:t>
      </w:r>
      <w:r w:rsidRPr="0051159D">
        <w:rPr>
          <w:rFonts w:eastAsia="Book Antiqua"/>
          <w:sz w:val="24"/>
          <w:szCs w:val="24"/>
        </w:rPr>
        <w:t>k</w:t>
      </w:r>
      <w:r w:rsidRPr="0051159D">
        <w:rPr>
          <w:rFonts w:eastAsia="Book Antiqua"/>
          <w:spacing w:val="3"/>
          <w:sz w:val="24"/>
          <w:szCs w:val="24"/>
        </w:rPr>
        <w:t xml:space="preserve"> </w:t>
      </w:r>
      <w:r w:rsidRPr="0051159D">
        <w:rPr>
          <w:rFonts w:eastAsia="Book Antiqua"/>
          <w:spacing w:val="-3"/>
          <w:sz w:val="24"/>
          <w:szCs w:val="24"/>
        </w:rPr>
        <w:t>d</w:t>
      </w:r>
      <w:r w:rsidRPr="0051159D">
        <w:rPr>
          <w:rFonts w:eastAsia="Book Antiqua"/>
          <w:sz w:val="24"/>
          <w:szCs w:val="24"/>
        </w:rPr>
        <w:t>alam</w:t>
      </w:r>
      <w:r w:rsidRPr="0051159D">
        <w:rPr>
          <w:rFonts w:eastAsia="Book Antiqua"/>
          <w:spacing w:val="1"/>
          <w:sz w:val="24"/>
          <w:szCs w:val="24"/>
        </w:rPr>
        <w:t xml:space="preserve"> h</w:t>
      </w:r>
      <w:r w:rsidRPr="0051159D">
        <w:rPr>
          <w:rFonts w:eastAsia="Book Antiqua"/>
          <w:sz w:val="24"/>
          <w:szCs w:val="24"/>
        </w:rPr>
        <w:t xml:space="preserve">al  </w:t>
      </w:r>
      <w:r w:rsidRPr="0051159D">
        <w:rPr>
          <w:rFonts w:eastAsia="Book Antiqua"/>
          <w:spacing w:val="28"/>
          <w:sz w:val="24"/>
          <w:szCs w:val="24"/>
        </w:rPr>
        <w:t xml:space="preserve"> </w:t>
      </w:r>
      <w:r w:rsidRPr="0051159D">
        <w:rPr>
          <w:rFonts w:eastAsia="Book Antiqua"/>
          <w:sz w:val="24"/>
          <w:szCs w:val="24"/>
        </w:rPr>
        <w:t>m</w:t>
      </w:r>
      <w:r w:rsidRPr="0051159D">
        <w:rPr>
          <w:rFonts w:eastAsia="Book Antiqua"/>
          <w:spacing w:val="-1"/>
          <w:sz w:val="24"/>
          <w:szCs w:val="24"/>
        </w:rPr>
        <w:t>o</w:t>
      </w:r>
      <w:r w:rsidRPr="0051159D">
        <w:rPr>
          <w:rFonts w:eastAsia="Book Antiqua"/>
          <w:spacing w:val="1"/>
          <w:sz w:val="24"/>
          <w:szCs w:val="24"/>
        </w:rPr>
        <w:t>n</w:t>
      </w:r>
      <w:r w:rsidRPr="0051159D">
        <w:rPr>
          <w:rFonts w:eastAsia="Book Antiqua"/>
          <w:spacing w:val="-2"/>
          <w:sz w:val="24"/>
          <w:szCs w:val="24"/>
        </w:rPr>
        <w:t>i</w:t>
      </w:r>
      <w:r w:rsidRPr="0051159D">
        <w:rPr>
          <w:rFonts w:eastAsia="Book Antiqua"/>
          <w:sz w:val="24"/>
          <w:szCs w:val="24"/>
        </w:rPr>
        <w:t>to</w:t>
      </w:r>
      <w:r w:rsidRPr="0051159D">
        <w:rPr>
          <w:rFonts w:eastAsia="Book Antiqua"/>
          <w:spacing w:val="-1"/>
          <w:sz w:val="24"/>
          <w:szCs w:val="24"/>
        </w:rPr>
        <w:t>r</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 xml:space="preserve"> </w:t>
      </w:r>
      <w:r w:rsidRPr="0051159D">
        <w:rPr>
          <w:rFonts w:eastAsia="Book Antiqua"/>
          <w:sz w:val="24"/>
          <w:szCs w:val="24"/>
        </w:rPr>
        <w:t>k</w:t>
      </w:r>
      <w:r w:rsidRPr="0051159D">
        <w:rPr>
          <w:rFonts w:eastAsia="Book Antiqua"/>
          <w:spacing w:val="-1"/>
          <w:sz w:val="24"/>
          <w:szCs w:val="24"/>
        </w:rPr>
        <w:t>r</w:t>
      </w:r>
      <w:r w:rsidRPr="0051159D">
        <w:rPr>
          <w:rFonts w:eastAsia="Book Antiqua"/>
          <w:sz w:val="24"/>
          <w:szCs w:val="24"/>
        </w:rPr>
        <w:t>e</w:t>
      </w:r>
      <w:r w:rsidRPr="0051159D">
        <w:rPr>
          <w:rFonts w:eastAsia="Book Antiqua"/>
          <w:spacing w:val="-3"/>
          <w:sz w:val="24"/>
          <w:szCs w:val="24"/>
        </w:rPr>
        <w:t>d</w:t>
      </w:r>
      <w:r w:rsidRPr="0051159D">
        <w:rPr>
          <w:rFonts w:eastAsia="Book Antiqua"/>
          <w:spacing w:val="-2"/>
          <w:sz w:val="24"/>
          <w:szCs w:val="24"/>
        </w:rPr>
        <w:t>i</w:t>
      </w:r>
      <w:r w:rsidRPr="0051159D">
        <w:rPr>
          <w:rFonts w:eastAsia="Book Antiqua"/>
          <w:sz w:val="24"/>
          <w:szCs w:val="24"/>
        </w:rPr>
        <w:t>t</w:t>
      </w:r>
      <w:r w:rsidRPr="0051159D">
        <w:rPr>
          <w:rFonts w:eastAsia="Book Antiqua"/>
          <w:spacing w:val="4"/>
          <w:sz w:val="24"/>
          <w:szCs w:val="24"/>
        </w:rPr>
        <w:t xml:space="preserve"> </w:t>
      </w:r>
      <w:r w:rsidRPr="0051159D">
        <w:rPr>
          <w:rFonts w:eastAsia="Book Antiqua"/>
          <w:sz w:val="24"/>
          <w:szCs w:val="24"/>
        </w:rPr>
        <w:t>dan</w:t>
      </w:r>
      <w:r w:rsidRPr="0051159D">
        <w:rPr>
          <w:rFonts w:eastAsia="Book Antiqua"/>
          <w:spacing w:val="4"/>
          <w:sz w:val="24"/>
          <w:szCs w:val="24"/>
        </w:rPr>
        <w:t xml:space="preserve"> </w:t>
      </w:r>
      <w:r w:rsidRPr="0051159D">
        <w:rPr>
          <w:rFonts w:eastAsia="Book Antiqua"/>
          <w:sz w:val="24"/>
          <w:szCs w:val="24"/>
        </w:rPr>
        <w:t>k</w:t>
      </w:r>
      <w:r w:rsidRPr="0051159D">
        <w:rPr>
          <w:rFonts w:eastAsia="Book Antiqua"/>
          <w:spacing w:val="-3"/>
          <w:sz w:val="24"/>
          <w:szCs w:val="24"/>
        </w:rPr>
        <w:t>o</w:t>
      </w:r>
      <w:r w:rsidRPr="0051159D">
        <w:rPr>
          <w:rFonts w:eastAsia="Book Antiqua"/>
          <w:spacing w:val="1"/>
          <w:sz w:val="24"/>
          <w:szCs w:val="24"/>
        </w:rPr>
        <w:t>n</w:t>
      </w:r>
      <w:r w:rsidRPr="0051159D">
        <w:rPr>
          <w:rFonts w:eastAsia="Book Antiqua"/>
          <w:sz w:val="24"/>
          <w:szCs w:val="24"/>
        </w:rPr>
        <w:t>s</w:t>
      </w:r>
      <w:r w:rsidRPr="0051159D">
        <w:rPr>
          <w:rFonts w:eastAsia="Book Antiqua"/>
          <w:spacing w:val="-1"/>
          <w:sz w:val="24"/>
          <w:szCs w:val="24"/>
        </w:rPr>
        <w:t>u</w:t>
      </w:r>
      <w:r w:rsidRPr="0051159D">
        <w:rPr>
          <w:rFonts w:eastAsia="Book Antiqua"/>
          <w:sz w:val="24"/>
          <w:szCs w:val="24"/>
        </w:rPr>
        <w:t>lta</w:t>
      </w:r>
      <w:r w:rsidRPr="0051159D">
        <w:rPr>
          <w:rFonts w:eastAsia="Book Antiqua"/>
          <w:spacing w:val="-2"/>
          <w:sz w:val="24"/>
          <w:szCs w:val="24"/>
        </w:rPr>
        <w:t>s</w:t>
      </w:r>
      <w:r w:rsidRPr="0051159D">
        <w:rPr>
          <w:rFonts w:eastAsia="Book Antiqua"/>
          <w:sz w:val="24"/>
          <w:szCs w:val="24"/>
        </w:rPr>
        <w:t>i</w:t>
      </w:r>
      <w:r w:rsidRPr="0051159D">
        <w:rPr>
          <w:rFonts w:eastAsia="Book Antiqua"/>
          <w:spacing w:val="4"/>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e</w:t>
      </w:r>
      <w:r w:rsidRPr="0051159D">
        <w:rPr>
          <w:rFonts w:eastAsia="Book Antiqua"/>
          <w:sz w:val="24"/>
          <w:szCs w:val="24"/>
        </w:rPr>
        <w:t>mba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 xml:space="preserve">n </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K</w:t>
      </w:r>
      <w:r w:rsidRPr="0051159D">
        <w:rPr>
          <w:rFonts w:eastAsia="Book Antiqua"/>
          <w:sz w:val="24"/>
          <w:szCs w:val="24"/>
        </w:rPr>
        <w:t>M.</w:t>
      </w:r>
    </w:p>
    <w:p w:rsidR="000B6FCB" w:rsidRPr="0051159D" w:rsidRDefault="000B6FCB" w:rsidP="000B6FCB">
      <w:pPr>
        <w:pStyle w:val="ListParagraph"/>
        <w:numPr>
          <w:ilvl w:val="0"/>
          <w:numId w:val="7"/>
        </w:numPr>
        <w:spacing w:line="360" w:lineRule="auto"/>
        <w:ind w:right="75"/>
        <w:jc w:val="both"/>
        <w:rPr>
          <w:rFonts w:eastAsia="Book Antiqua"/>
          <w:sz w:val="24"/>
          <w:szCs w:val="24"/>
        </w:rPr>
      </w:pPr>
      <w:r w:rsidRPr="0051159D">
        <w:rPr>
          <w:rFonts w:eastAsia="Book Antiqua"/>
          <w:spacing w:val="1"/>
          <w:position w:val="1"/>
          <w:sz w:val="24"/>
          <w:szCs w:val="24"/>
        </w:rPr>
        <w:t>J</w:t>
      </w:r>
      <w:r w:rsidRPr="0051159D">
        <w:rPr>
          <w:rFonts w:eastAsia="Book Antiqua"/>
          <w:position w:val="1"/>
          <w:sz w:val="24"/>
          <w:szCs w:val="24"/>
        </w:rPr>
        <w:t>a</w:t>
      </w:r>
      <w:r w:rsidRPr="0051159D">
        <w:rPr>
          <w:rFonts w:eastAsia="Book Antiqua"/>
          <w:spacing w:val="-1"/>
          <w:position w:val="1"/>
          <w:sz w:val="24"/>
          <w:szCs w:val="24"/>
        </w:rPr>
        <w:t>r</w:t>
      </w:r>
      <w:r w:rsidRPr="0051159D">
        <w:rPr>
          <w:rFonts w:eastAsia="Book Antiqua"/>
          <w:position w:val="1"/>
          <w:sz w:val="24"/>
          <w:szCs w:val="24"/>
        </w:rPr>
        <w:t>i</w:t>
      </w:r>
      <w:r w:rsidRPr="0051159D">
        <w:rPr>
          <w:rFonts w:eastAsia="Book Antiqua"/>
          <w:spacing w:val="44"/>
          <w:position w:val="1"/>
          <w:sz w:val="24"/>
          <w:szCs w:val="24"/>
        </w:rPr>
        <w:t xml:space="preserve"> </w:t>
      </w:r>
      <w:r w:rsidRPr="0051159D">
        <w:rPr>
          <w:rFonts w:eastAsia="Book Antiqua"/>
          <w:position w:val="1"/>
          <w:sz w:val="24"/>
          <w:szCs w:val="24"/>
        </w:rPr>
        <w:t>kel</w:t>
      </w:r>
      <w:r w:rsidRPr="0051159D">
        <w:rPr>
          <w:rFonts w:eastAsia="Book Antiqua"/>
          <w:spacing w:val="-2"/>
          <w:position w:val="1"/>
          <w:sz w:val="24"/>
          <w:szCs w:val="24"/>
        </w:rPr>
        <w:t>i</w:t>
      </w:r>
      <w:r w:rsidRPr="0051159D">
        <w:rPr>
          <w:rFonts w:eastAsia="Book Antiqua"/>
          <w:spacing w:val="1"/>
          <w:position w:val="1"/>
          <w:sz w:val="24"/>
          <w:szCs w:val="24"/>
        </w:rPr>
        <w:t>n</w:t>
      </w:r>
      <w:r w:rsidRPr="0051159D">
        <w:rPr>
          <w:rFonts w:eastAsia="Book Antiqua"/>
          <w:position w:val="1"/>
          <w:sz w:val="24"/>
          <w:szCs w:val="24"/>
        </w:rPr>
        <w:t>g</w:t>
      </w:r>
      <w:r w:rsidRPr="0051159D">
        <w:rPr>
          <w:rFonts w:eastAsia="Book Antiqua"/>
          <w:spacing w:val="-1"/>
          <w:position w:val="1"/>
          <w:sz w:val="24"/>
          <w:szCs w:val="24"/>
        </w:rPr>
        <w:t>k</w:t>
      </w:r>
      <w:r w:rsidRPr="0051159D">
        <w:rPr>
          <w:rFonts w:eastAsia="Book Antiqua"/>
          <w:spacing w:val="-2"/>
          <w:position w:val="1"/>
          <w:sz w:val="24"/>
          <w:szCs w:val="24"/>
        </w:rPr>
        <w:t>i</w:t>
      </w:r>
      <w:r w:rsidRPr="0051159D">
        <w:rPr>
          <w:rFonts w:eastAsia="Book Antiqua"/>
          <w:spacing w:val="1"/>
          <w:position w:val="1"/>
          <w:sz w:val="24"/>
          <w:szCs w:val="24"/>
        </w:rPr>
        <w:t>ng</w:t>
      </w:r>
      <w:r w:rsidRPr="0051159D">
        <w:rPr>
          <w:rFonts w:eastAsia="Book Antiqua"/>
          <w:position w:val="1"/>
          <w:sz w:val="24"/>
          <w:szCs w:val="24"/>
        </w:rPr>
        <w:t>,</w:t>
      </w:r>
      <w:r w:rsidRPr="0051159D">
        <w:rPr>
          <w:rFonts w:eastAsia="Book Antiqua"/>
          <w:spacing w:val="43"/>
          <w:position w:val="1"/>
          <w:sz w:val="24"/>
          <w:szCs w:val="24"/>
        </w:rPr>
        <w:t xml:space="preserve"> </w:t>
      </w:r>
      <w:r w:rsidRPr="0051159D">
        <w:rPr>
          <w:rFonts w:eastAsia="Book Antiqua"/>
          <w:position w:val="1"/>
          <w:sz w:val="24"/>
          <w:szCs w:val="24"/>
        </w:rPr>
        <w:t>m</w:t>
      </w:r>
      <w:r w:rsidRPr="0051159D">
        <w:rPr>
          <w:rFonts w:eastAsia="Book Antiqua"/>
          <w:spacing w:val="-3"/>
          <w:position w:val="1"/>
          <w:sz w:val="24"/>
          <w:szCs w:val="24"/>
        </w:rPr>
        <w:t>e</w:t>
      </w:r>
      <w:r w:rsidRPr="0051159D">
        <w:rPr>
          <w:rFonts w:eastAsia="Book Antiqua"/>
          <w:position w:val="1"/>
          <w:sz w:val="24"/>
          <w:szCs w:val="24"/>
        </w:rPr>
        <w:t>wak</w:t>
      </w:r>
      <w:r w:rsidRPr="0051159D">
        <w:rPr>
          <w:rFonts w:eastAsia="Book Antiqua"/>
          <w:spacing w:val="-2"/>
          <w:position w:val="1"/>
          <w:sz w:val="24"/>
          <w:szCs w:val="24"/>
        </w:rPr>
        <w:t>i</w:t>
      </w:r>
      <w:r w:rsidRPr="0051159D">
        <w:rPr>
          <w:rFonts w:eastAsia="Book Antiqua"/>
          <w:position w:val="1"/>
          <w:sz w:val="24"/>
          <w:szCs w:val="24"/>
        </w:rPr>
        <w:t>li</w:t>
      </w:r>
      <w:r w:rsidRPr="0051159D">
        <w:rPr>
          <w:rFonts w:eastAsia="Book Antiqua"/>
          <w:spacing w:val="44"/>
          <w:position w:val="1"/>
          <w:sz w:val="24"/>
          <w:szCs w:val="24"/>
        </w:rPr>
        <w:t xml:space="preserve"> </w:t>
      </w:r>
      <w:r w:rsidRPr="0051159D">
        <w:rPr>
          <w:rFonts w:eastAsia="Book Antiqua"/>
          <w:spacing w:val="1"/>
          <w:position w:val="1"/>
          <w:sz w:val="24"/>
          <w:szCs w:val="24"/>
        </w:rPr>
        <w:t>U</w:t>
      </w:r>
      <w:r w:rsidRPr="0051159D">
        <w:rPr>
          <w:rFonts w:eastAsia="Book Antiqua"/>
          <w:spacing w:val="-2"/>
          <w:position w:val="1"/>
          <w:sz w:val="24"/>
          <w:szCs w:val="24"/>
        </w:rPr>
        <w:t>M</w:t>
      </w:r>
      <w:r w:rsidRPr="0051159D">
        <w:rPr>
          <w:rFonts w:eastAsia="Book Antiqua"/>
          <w:position w:val="1"/>
          <w:sz w:val="24"/>
          <w:szCs w:val="24"/>
        </w:rPr>
        <w:t>KM</w:t>
      </w:r>
      <w:r w:rsidRPr="0051159D">
        <w:rPr>
          <w:rFonts w:eastAsia="Book Antiqua"/>
          <w:spacing w:val="44"/>
          <w:position w:val="1"/>
          <w:sz w:val="24"/>
          <w:szCs w:val="24"/>
        </w:rPr>
        <w:t xml:space="preserve"> </w:t>
      </w:r>
      <w:r w:rsidRPr="0051159D">
        <w:rPr>
          <w:rFonts w:eastAsia="Book Antiqua"/>
          <w:position w:val="1"/>
          <w:sz w:val="24"/>
          <w:szCs w:val="24"/>
        </w:rPr>
        <w:t>y</w:t>
      </w:r>
      <w:r w:rsidRPr="0051159D">
        <w:rPr>
          <w:rFonts w:eastAsia="Book Antiqua"/>
          <w:spacing w:val="-3"/>
          <w:position w:val="1"/>
          <w:sz w:val="24"/>
          <w:szCs w:val="24"/>
        </w:rPr>
        <w:t>a</w:t>
      </w:r>
      <w:r w:rsidRPr="0051159D">
        <w:rPr>
          <w:rFonts w:eastAsia="Book Antiqua"/>
          <w:spacing w:val="1"/>
          <w:position w:val="1"/>
          <w:sz w:val="24"/>
          <w:szCs w:val="24"/>
        </w:rPr>
        <w:t>n</w:t>
      </w:r>
      <w:r w:rsidRPr="0051159D">
        <w:rPr>
          <w:rFonts w:eastAsia="Book Antiqua"/>
          <w:position w:val="1"/>
          <w:sz w:val="24"/>
          <w:szCs w:val="24"/>
        </w:rPr>
        <w:t>g</w:t>
      </w:r>
      <w:r w:rsidRPr="0051159D">
        <w:rPr>
          <w:rFonts w:eastAsia="Book Antiqua"/>
          <w:spacing w:val="43"/>
          <w:position w:val="1"/>
          <w:sz w:val="24"/>
          <w:szCs w:val="24"/>
        </w:rPr>
        <w:t xml:space="preserve"> </w:t>
      </w:r>
      <w:r w:rsidRPr="0051159D">
        <w:rPr>
          <w:rFonts w:eastAsia="Book Antiqua"/>
          <w:position w:val="1"/>
          <w:sz w:val="24"/>
          <w:szCs w:val="24"/>
        </w:rPr>
        <w:t>be</w:t>
      </w:r>
      <w:r w:rsidRPr="0051159D">
        <w:rPr>
          <w:rFonts w:eastAsia="Book Antiqua"/>
          <w:spacing w:val="-1"/>
          <w:position w:val="1"/>
          <w:sz w:val="24"/>
          <w:szCs w:val="24"/>
        </w:rPr>
        <w:t>rp</w:t>
      </w:r>
      <w:r w:rsidRPr="0051159D">
        <w:rPr>
          <w:rFonts w:eastAsia="Book Antiqua"/>
          <w:position w:val="1"/>
          <w:sz w:val="24"/>
          <w:szCs w:val="24"/>
        </w:rPr>
        <w:t>e</w:t>
      </w:r>
      <w:r w:rsidRPr="0051159D">
        <w:rPr>
          <w:rFonts w:eastAsia="Book Antiqua"/>
          <w:spacing w:val="-1"/>
          <w:position w:val="1"/>
          <w:sz w:val="24"/>
          <w:szCs w:val="24"/>
        </w:rPr>
        <w:t>r</w:t>
      </w:r>
      <w:r w:rsidRPr="0051159D">
        <w:rPr>
          <w:rFonts w:eastAsia="Book Antiqua"/>
          <w:spacing w:val="-2"/>
          <w:position w:val="1"/>
          <w:sz w:val="24"/>
          <w:szCs w:val="24"/>
        </w:rPr>
        <w:t>a</w:t>
      </w:r>
      <w:r w:rsidRPr="0051159D">
        <w:rPr>
          <w:rFonts w:eastAsia="Book Antiqua"/>
          <w:position w:val="1"/>
          <w:sz w:val="24"/>
          <w:szCs w:val="24"/>
        </w:rPr>
        <w:t>n</w:t>
      </w:r>
      <w:r w:rsidRPr="0051159D">
        <w:rPr>
          <w:rFonts w:eastAsia="Book Antiqua"/>
          <w:spacing w:val="44"/>
          <w:position w:val="1"/>
          <w:sz w:val="24"/>
          <w:szCs w:val="24"/>
        </w:rPr>
        <w:t xml:space="preserve"> </w:t>
      </w:r>
      <w:r w:rsidRPr="0051159D">
        <w:rPr>
          <w:rFonts w:eastAsia="Book Antiqua"/>
          <w:position w:val="1"/>
          <w:sz w:val="24"/>
          <w:szCs w:val="24"/>
        </w:rPr>
        <w:t>dalam</w:t>
      </w:r>
      <w:r w:rsidRPr="0051159D">
        <w:rPr>
          <w:rFonts w:eastAsia="Book Antiqua"/>
          <w:spacing w:val="43"/>
          <w:position w:val="1"/>
          <w:sz w:val="24"/>
          <w:szCs w:val="24"/>
        </w:rPr>
        <w:t xml:space="preserve"> </w:t>
      </w:r>
      <w:r w:rsidRPr="0051159D">
        <w:rPr>
          <w:rFonts w:eastAsia="Book Antiqua"/>
          <w:spacing w:val="1"/>
          <w:position w:val="1"/>
          <w:sz w:val="24"/>
          <w:szCs w:val="24"/>
        </w:rPr>
        <w:t>p</w:t>
      </w:r>
      <w:r w:rsidRPr="0051159D">
        <w:rPr>
          <w:rFonts w:eastAsia="Book Antiqua"/>
          <w:position w:val="1"/>
          <w:sz w:val="24"/>
          <w:szCs w:val="24"/>
        </w:rPr>
        <w:t>e</w:t>
      </w:r>
      <w:r w:rsidRPr="0051159D">
        <w:rPr>
          <w:rFonts w:eastAsia="Book Antiqua"/>
          <w:spacing w:val="-2"/>
          <w:position w:val="1"/>
          <w:sz w:val="24"/>
          <w:szCs w:val="24"/>
        </w:rPr>
        <w:t>l</w:t>
      </w:r>
      <w:r w:rsidRPr="0051159D">
        <w:rPr>
          <w:rFonts w:eastAsia="Book Antiqua"/>
          <w:position w:val="1"/>
          <w:sz w:val="24"/>
          <w:szCs w:val="24"/>
        </w:rPr>
        <w:t>aku</w:t>
      </w:r>
      <w:r w:rsidRPr="0051159D">
        <w:rPr>
          <w:rFonts w:eastAsia="Book Antiqua"/>
          <w:spacing w:val="42"/>
          <w:position w:val="1"/>
          <w:sz w:val="24"/>
          <w:szCs w:val="24"/>
        </w:rPr>
        <w:t xml:space="preserve"> </w:t>
      </w:r>
      <w:r w:rsidRPr="0051159D">
        <w:rPr>
          <w:rFonts w:eastAsia="Book Antiqua"/>
          <w:spacing w:val="-1"/>
          <w:position w:val="1"/>
          <w:sz w:val="24"/>
          <w:szCs w:val="24"/>
        </w:rPr>
        <w:t>u</w:t>
      </w:r>
      <w:r w:rsidRPr="0051159D">
        <w:rPr>
          <w:rFonts w:eastAsia="Book Antiqua"/>
          <w:position w:val="1"/>
          <w:sz w:val="24"/>
          <w:szCs w:val="24"/>
        </w:rPr>
        <w:t>sa</w:t>
      </w:r>
      <w:r w:rsidRPr="0051159D">
        <w:rPr>
          <w:rFonts w:eastAsia="Book Antiqua"/>
          <w:spacing w:val="1"/>
          <w:position w:val="1"/>
          <w:sz w:val="24"/>
          <w:szCs w:val="24"/>
        </w:rPr>
        <w:t>ha</w:t>
      </w:r>
      <w:r w:rsidRPr="0051159D">
        <w:rPr>
          <w:rFonts w:eastAsia="Book Antiqua"/>
          <w:position w:val="1"/>
          <w:sz w:val="24"/>
          <w:szCs w:val="24"/>
        </w:rPr>
        <w:t>,</w:t>
      </w:r>
      <w:r w:rsidRPr="0051159D">
        <w:rPr>
          <w:rFonts w:eastAsia="Book Antiqua"/>
          <w:spacing w:val="41"/>
          <w:position w:val="1"/>
          <w:sz w:val="24"/>
          <w:szCs w:val="24"/>
        </w:rPr>
        <w:t xml:space="preserve"> </w:t>
      </w:r>
      <w:r w:rsidRPr="0051159D">
        <w:rPr>
          <w:rFonts w:eastAsia="Book Antiqua"/>
          <w:spacing w:val="-1"/>
          <w:position w:val="1"/>
          <w:sz w:val="24"/>
          <w:szCs w:val="24"/>
        </w:rPr>
        <w:t>p</w:t>
      </w:r>
      <w:r w:rsidRPr="0051159D">
        <w:rPr>
          <w:rFonts w:eastAsia="Book Antiqua"/>
          <w:position w:val="1"/>
          <w:sz w:val="24"/>
          <w:szCs w:val="24"/>
        </w:rPr>
        <w:t>e</w:t>
      </w:r>
      <w:r w:rsidRPr="0051159D">
        <w:rPr>
          <w:rFonts w:eastAsia="Book Antiqua"/>
          <w:spacing w:val="-1"/>
          <w:position w:val="1"/>
          <w:sz w:val="24"/>
          <w:szCs w:val="24"/>
        </w:rPr>
        <w:t>m</w:t>
      </w:r>
      <w:r w:rsidRPr="0051159D">
        <w:rPr>
          <w:rFonts w:eastAsia="Book Antiqua"/>
          <w:position w:val="1"/>
          <w:sz w:val="24"/>
          <w:szCs w:val="24"/>
        </w:rPr>
        <w:t xml:space="preserve">bayar </w:t>
      </w:r>
      <w:r w:rsidRPr="0051159D">
        <w:rPr>
          <w:rFonts w:eastAsia="Book Antiqua"/>
          <w:spacing w:val="-1"/>
          <w:sz w:val="24"/>
          <w:szCs w:val="24"/>
        </w:rPr>
        <w:t>p</w:t>
      </w:r>
      <w:r w:rsidRPr="0051159D">
        <w:rPr>
          <w:rFonts w:eastAsia="Book Antiqua"/>
          <w:sz w:val="24"/>
          <w:szCs w:val="24"/>
        </w:rPr>
        <w:t>a</w:t>
      </w:r>
      <w:r w:rsidRPr="0051159D">
        <w:rPr>
          <w:rFonts w:eastAsia="Book Antiqua"/>
          <w:spacing w:val="1"/>
          <w:sz w:val="24"/>
          <w:szCs w:val="24"/>
        </w:rPr>
        <w:t>j</w:t>
      </w:r>
      <w:r w:rsidRPr="0051159D">
        <w:rPr>
          <w:rFonts w:eastAsia="Book Antiqua"/>
          <w:sz w:val="24"/>
          <w:szCs w:val="24"/>
        </w:rPr>
        <w:t>ak d</w:t>
      </w:r>
      <w:r w:rsidRPr="0051159D">
        <w:rPr>
          <w:rFonts w:eastAsia="Book Antiqua"/>
          <w:spacing w:val="-3"/>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b</w:t>
      </w:r>
      <w:r w:rsidRPr="0051159D">
        <w:rPr>
          <w:rFonts w:eastAsia="Book Antiqua"/>
          <w:spacing w:val="-1"/>
          <w:sz w:val="24"/>
          <w:szCs w:val="24"/>
        </w:rPr>
        <w:t>u</w:t>
      </w:r>
      <w:r w:rsidRPr="0051159D">
        <w:rPr>
          <w:rFonts w:eastAsia="Book Antiqua"/>
          <w:sz w:val="24"/>
          <w:szCs w:val="24"/>
        </w:rPr>
        <w:t>ka</w:t>
      </w:r>
      <w:r w:rsidRPr="0051159D">
        <w:rPr>
          <w:rFonts w:eastAsia="Book Antiqua"/>
          <w:spacing w:val="-3"/>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t</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 xml:space="preserve">aga </w:t>
      </w:r>
      <w:r w:rsidRPr="0051159D">
        <w:rPr>
          <w:rFonts w:eastAsia="Book Antiqua"/>
          <w:spacing w:val="-1"/>
          <w:sz w:val="24"/>
          <w:szCs w:val="24"/>
        </w:rPr>
        <w:t>k</w:t>
      </w:r>
      <w:r w:rsidRPr="0051159D">
        <w:rPr>
          <w:rFonts w:eastAsia="Book Antiqua"/>
          <w:sz w:val="24"/>
          <w:szCs w:val="24"/>
        </w:rPr>
        <w:t>e</w:t>
      </w:r>
      <w:r w:rsidRPr="0051159D">
        <w:rPr>
          <w:rFonts w:eastAsia="Book Antiqua"/>
          <w:spacing w:val="-3"/>
          <w:sz w:val="24"/>
          <w:szCs w:val="24"/>
        </w:rPr>
        <w:t>r</w:t>
      </w:r>
      <w:r w:rsidRPr="0051159D">
        <w:rPr>
          <w:rFonts w:eastAsia="Book Antiqua"/>
          <w:spacing w:val="1"/>
          <w:sz w:val="24"/>
          <w:szCs w:val="24"/>
        </w:rPr>
        <w:t>ja</w:t>
      </w:r>
      <w:r w:rsidRPr="0051159D">
        <w:rPr>
          <w:rFonts w:eastAsia="Book Antiqua"/>
          <w:sz w:val="24"/>
          <w:szCs w:val="24"/>
        </w:rPr>
        <w:t>.</w:t>
      </w:r>
    </w:p>
    <w:p w:rsidR="000B6FCB" w:rsidRPr="0051159D" w:rsidRDefault="000B6FCB" w:rsidP="000B6FCB">
      <w:pPr>
        <w:spacing w:line="360" w:lineRule="auto"/>
        <w:ind w:right="77"/>
        <w:jc w:val="both"/>
        <w:rPr>
          <w:sz w:val="24"/>
          <w:szCs w:val="24"/>
        </w:rPr>
      </w:pPr>
    </w:p>
    <w:p w:rsidR="000B6FCB" w:rsidRPr="0051159D" w:rsidRDefault="000B6FCB" w:rsidP="000712F3">
      <w:pPr>
        <w:spacing w:before="62" w:line="360" w:lineRule="auto"/>
        <w:ind w:firstLine="720"/>
        <w:jc w:val="both"/>
        <w:rPr>
          <w:rFonts w:eastAsia="Book Antiqua"/>
          <w:sz w:val="24"/>
          <w:szCs w:val="24"/>
        </w:rPr>
      </w:pPr>
      <w:r w:rsidRPr="0051159D">
        <w:rPr>
          <w:rFonts w:eastAsia="Book Antiqua"/>
          <w:b/>
          <w:i/>
          <w:sz w:val="24"/>
          <w:szCs w:val="24"/>
        </w:rPr>
        <w:t>Ca</w:t>
      </w:r>
      <w:r w:rsidRPr="0051159D">
        <w:rPr>
          <w:rFonts w:eastAsia="Book Antiqua"/>
          <w:b/>
          <w:i/>
          <w:spacing w:val="-1"/>
          <w:sz w:val="24"/>
          <w:szCs w:val="24"/>
        </w:rPr>
        <w:t>p</w:t>
      </w:r>
      <w:r w:rsidRPr="0051159D">
        <w:rPr>
          <w:rFonts w:eastAsia="Book Antiqua"/>
          <w:b/>
          <w:i/>
          <w:sz w:val="24"/>
          <w:szCs w:val="24"/>
        </w:rPr>
        <w:t>ac</w:t>
      </w:r>
      <w:r w:rsidRPr="0051159D">
        <w:rPr>
          <w:rFonts w:eastAsia="Book Antiqua"/>
          <w:b/>
          <w:i/>
          <w:spacing w:val="1"/>
          <w:sz w:val="24"/>
          <w:szCs w:val="24"/>
        </w:rPr>
        <w:t>i</w:t>
      </w:r>
      <w:r w:rsidRPr="0051159D">
        <w:rPr>
          <w:rFonts w:eastAsia="Book Antiqua"/>
          <w:b/>
          <w:i/>
          <w:sz w:val="24"/>
          <w:szCs w:val="24"/>
        </w:rPr>
        <w:t xml:space="preserve">ty </w:t>
      </w:r>
      <w:r w:rsidRPr="0051159D">
        <w:rPr>
          <w:rFonts w:eastAsia="Book Antiqua"/>
          <w:b/>
          <w:i/>
          <w:spacing w:val="-1"/>
          <w:sz w:val="24"/>
          <w:szCs w:val="24"/>
        </w:rPr>
        <w:t>B</w:t>
      </w:r>
      <w:r w:rsidRPr="0051159D">
        <w:rPr>
          <w:rFonts w:eastAsia="Book Antiqua"/>
          <w:b/>
          <w:i/>
          <w:spacing w:val="-3"/>
          <w:sz w:val="24"/>
          <w:szCs w:val="24"/>
        </w:rPr>
        <w:t>u</w:t>
      </w:r>
      <w:r w:rsidRPr="0051159D">
        <w:rPr>
          <w:rFonts w:eastAsia="Book Antiqua"/>
          <w:b/>
          <w:i/>
          <w:spacing w:val="1"/>
          <w:sz w:val="24"/>
          <w:szCs w:val="24"/>
        </w:rPr>
        <w:t>il</w:t>
      </w:r>
      <w:r w:rsidRPr="0051159D">
        <w:rPr>
          <w:rFonts w:eastAsia="Book Antiqua"/>
          <w:b/>
          <w:i/>
          <w:spacing w:val="-3"/>
          <w:sz w:val="24"/>
          <w:szCs w:val="24"/>
        </w:rPr>
        <w:t>d</w:t>
      </w:r>
      <w:r w:rsidRPr="0051159D">
        <w:rPr>
          <w:rFonts w:eastAsia="Book Antiqua"/>
          <w:b/>
          <w:i/>
          <w:spacing w:val="1"/>
          <w:sz w:val="24"/>
          <w:szCs w:val="24"/>
        </w:rPr>
        <w:t>i</w:t>
      </w:r>
      <w:r w:rsidRPr="0051159D">
        <w:rPr>
          <w:rFonts w:eastAsia="Book Antiqua"/>
          <w:b/>
          <w:i/>
          <w:sz w:val="24"/>
          <w:szCs w:val="24"/>
        </w:rPr>
        <w:t>ng</w:t>
      </w:r>
    </w:p>
    <w:p w:rsidR="000B6FCB" w:rsidRPr="0051159D" w:rsidRDefault="000B6FCB" w:rsidP="000712F3">
      <w:pPr>
        <w:spacing w:line="360" w:lineRule="auto"/>
        <w:ind w:left="720" w:right="76"/>
        <w:jc w:val="both"/>
        <w:rPr>
          <w:rFonts w:eastAsia="Book Antiqua"/>
          <w:sz w:val="24"/>
          <w:szCs w:val="24"/>
        </w:rPr>
      </w:pPr>
      <w:r w:rsidRPr="0051159D">
        <w:rPr>
          <w:rFonts w:eastAsia="Book Antiqua"/>
          <w:spacing w:val="-1"/>
          <w:sz w:val="24"/>
          <w:szCs w:val="24"/>
        </w:rPr>
        <w:t>S</w:t>
      </w:r>
      <w:r w:rsidRPr="0051159D">
        <w:rPr>
          <w:rFonts w:eastAsia="Book Antiqua"/>
          <w:sz w:val="24"/>
          <w:szCs w:val="24"/>
        </w:rPr>
        <w:t>ecara</w:t>
      </w:r>
      <w:r w:rsidRPr="0051159D">
        <w:rPr>
          <w:rFonts w:eastAsia="Book Antiqua"/>
          <w:spacing w:val="2"/>
          <w:sz w:val="24"/>
          <w:szCs w:val="24"/>
        </w:rPr>
        <w:t xml:space="preserve"> </w:t>
      </w:r>
      <w:r w:rsidRPr="0051159D">
        <w:rPr>
          <w:rFonts w:eastAsia="Book Antiqua"/>
          <w:spacing w:val="-1"/>
          <w:sz w:val="24"/>
          <w:szCs w:val="24"/>
        </w:rPr>
        <w:t>u</w:t>
      </w:r>
      <w:r w:rsidRPr="0051159D">
        <w:rPr>
          <w:rFonts w:eastAsia="Book Antiqua"/>
          <w:sz w:val="24"/>
          <w:szCs w:val="24"/>
        </w:rPr>
        <w:t>m</w:t>
      </w:r>
      <w:r w:rsidRPr="0051159D">
        <w:rPr>
          <w:rFonts w:eastAsia="Book Antiqua"/>
          <w:spacing w:val="-2"/>
          <w:sz w:val="24"/>
          <w:szCs w:val="24"/>
        </w:rPr>
        <w:t>u</w:t>
      </w:r>
      <w:r w:rsidRPr="0051159D">
        <w:rPr>
          <w:rFonts w:eastAsia="Book Antiqua"/>
          <w:sz w:val="24"/>
          <w:szCs w:val="24"/>
        </w:rPr>
        <w:t>m</w:t>
      </w:r>
      <w:r w:rsidRPr="0051159D">
        <w:rPr>
          <w:rFonts w:eastAsia="Book Antiqua"/>
          <w:spacing w:val="3"/>
          <w:sz w:val="24"/>
          <w:szCs w:val="24"/>
        </w:rPr>
        <w:t xml:space="preserve"> </w:t>
      </w:r>
      <w:r w:rsidRPr="0051159D">
        <w:rPr>
          <w:rFonts w:eastAsia="Book Antiqua"/>
          <w:i/>
          <w:spacing w:val="-1"/>
          <w:sz w:val="24"/>
          <w:szCs w:val="24"/>
        </w:rPr>
        <w:t>c</w:t>
      </w:r>
      <w:r w:rsidRPr="0051159D">
        <w:rPr>
          <w:rFonts w:eastAsia="Book Antiqua"/>
          <w:i/>
          <w:sz w:val="24"/>
          <w:szCs w:val="24"/>
        </w:rPr>
        <w:t>ap</w:t>
      </w:r>
      <w:r w:rsidRPr="0051159D">
        <w:rPr>
          <w:rFonts w:eastAsia="Book Antiqua"/>
          <w:i/>
          <w:spacing w:val="1"/>
          <w:sz w:val="24"/>
          <w:szCs w:val="24"/>
        </w:rPr>
        <w:t>a</w:t>
      </w:r>
      <w:r w:rsidRPr="0051159D">
        <w:rPr>
          <w:rFonts w:eastAsia="Book Antiqua"/>
          <w:i/>
          <w:spacing w:val="-4"/>
          <w:sz w:val="24"/>
          <w:szCs w:val="24"/>
        </w:rPr>
        <w:t>c</w:t>
      </w:r>
      <w:r w:rsidRPr="0051159D">
        <w:rPr>
          <w:rFonts w:eastAsia="Book Antiqua"/>
          <w:i/>
          <w:spacing w:val="1"/>
          <w:sz w:val="24"/>
          <w:szCs w:val="24"/>
        </w:rPr>
        <w:t>it</w:t>
      </w:r>
      <w:r w:rsidRPr="0051159D">
        <w:rPr>
          <w:rFonts w:eastAsia="Book Antiqua"/>
          <w:i/>
          <w:sz w:val="24"/>
          <w:szCs w:val="24"/>
        </w:rPr>
        <w:t xml:space="preserve">y </w:t>
      </w:r>
      <w:r w:rsidRPr="0051159D">
        <w:rPr>
          <w:rFonts w:eastAsia="Book Antiqua"/>
          <w:i/>
          <w:spacing w:val="1"/>
          <w:sz w:val="24"/>
          <w:szCs w:val="24"/>
        </w:rPr>
        <w:t>b</w:t>
      </w:r>
      <w:r w:rsidRPr="0051159D">
        <w:rPr>
          <w:rFonts w:eastAsia="Book Antiqua"/>
          <w:i/>
          <w:spacing w:val="-3"/>
          <w:sz w:val="24"/>
          <w:szCs w:val="24"/>
        </w:rPr>
        <w:t>u</w:t>
      </w:r>
      <w:r w:rsidRPr="0051159D">
        <w:rPr>
          <w:rFonts w:eastAsia="Book Antiqua"/>
          <w:i/>
          <w:spacing w:val="1"/>
          <w:sz w:val="24"/>
          <w:szCs w:val="24"/>
        </w:rPr>
        <w:t>il</w:t>
      </w:r>
      <w:r w:rsidRPr="0051159D">
        <w:rPr>
          <w:rFonts w:eastAsia="Book Antiqua"/>
          <w:i/>
          <w:spacing w:val="-2"/>
          <w:sz w:val="24"/>
          <w:szCs w:val="24"/>
        </w:rPr>
        <w:t>d</w:t>
      </w:r>
      <w:r w:rsidRPr="0051159D">
        <w:rPr>
          <w:rFonts w:eastAsia="Book Antiqua"/>
          <w:i/>
          <w:spacing w:val="1"/>
          <w:sz w:val="24"/>
          <w:szCs w:val="24"/>
        </w:rPr>
        <w:t>i</w:t>
      </w:r>
      <w:r w:rsidRPr="0051159D">
        <w:rPr>
          <w:rFonts w:eastAsia="Book Antiqua"/>
          <w:i/>
          <w:sz w:val="24"/>
          <w:szCs w:val="24"/>
        </w:rPr>
        <w:t>ng</w:t>
      </w:r>
      <w:r w:rsidRPr="0051159D">
        <w:rPr>
          <w:rFonts w:eastAsia="Book Antiqua"/>
          <w:i/>
          <w:spacing w:val="2"/>
          <w:sz w:val="24"/>
          <w:szCs w:val="24"/>
        </w:rPr>
        <w:t xml:space="preserve"> </w:t>
      </w:r>
      <w:r w:rsidRPr="0051159D">
        <w:rPr>
          <w:rFonts w:eastAsia="Book Antiqua"/>
          <w:sz w:val="24"/>
          <w:szCs w:val="24"/>
        </w:rPr>
        <w:t>adal</w:t>
      </w:r>
      <w:r w:rsidRPr="0051159D">
        <w:rPr>
          <w:rFonts w:eastAsia="Book Antiqua"/>
          <w:spacing w:val="-2"/>
          <w:sz w:val="24"/>
          <w:szCs w:val="24"/>
        </w:rPr>
        <w:t>a</w:t>
      </w:r>
      <w:r w:rsidRPr="0051159D">
        <w:rPr>
          <w:rFonts w:eastAsia="Book Antiqua"/>
          <w:sz w:val="24"/>
          <w:szCs w:val="24"/>
        </w:rPr>
        <w:t>h</w:t>
      </w:r>
      <w:r w:rsidRPr="0051159D">
        <w:rPr>
          <w:rFonts w:eastAsia="Book Antiqua"/>
          <w:spacing w:val="3"/>
          <w:sz w:val="24"/>
          <w:szCs w:val="24"/>
        </w:rPr>
        <w:t xml:space="preserve"> </w:t>
      </w:r>
      <w:r w:rsidRPr="0051159D">
        <w:rPr>
          <w:rFonts w:eastAsia="Book Antiqua"/>
          <w:spacing w:val="-1"/>
          <w:sz w:val="24"/>
          <w:szCs w:val="24"/>
        </w:rPr>
        <w:t>pr</w:t>
      </w:r>
      <w:r w:rsidRPr="0051159D">
        <w:rPr>
          <w:rFonts w:eastAsia="Book Antiqua"/>
          <w:sz w:val="24"/>
          <w:szCs w:val="24"/>
        </w:rPr>
        <w:t>os</w:t>
      </w:r>
      <w:r w:rsidRPr="0051159D">
        <w:rPr>
          <w:rFonts w:eastAsia="Book Antiqua"/>
          <w:spacing w:val="-3"/>
          <w:sz w:val="24"/>
          <w:szCs w:val="24"/>
        </w:rPr>
        <w:t>e</w:t>
      </w:r>
      <w:r w:rsidRPr="0051159D">
        <w:rPr>
          <w:rFonts w:eastAsia="Book Antiqua"/>
          <w:sz w:val="24"/>
          <w:szCs w:val="24"/>
        </w:rPr>
        <w:t>s</w:t>
      </w:r>
      <w:r w:rsidRPr="0051159D">
        <w:rPr>
          <w:rFonts w:eastAsia="Book Antiqua"/>
          <w:spacing w:val="2"/>
          <w:sz w:val="24"/>
          <w:szCs w:val="24"/>
        </w:rPr>
        <w:t xml:space="preserve"> </w:t>
      </w:r>
      <w:r w:rsidRPr="0051159D">
        <w:rPr>
          <w:rFonts w:eastAsia="Book Antiqua"/>
          <w:sz w:val="24"/>
          <w:szCs w:val="24"/>
        </w:rPr>
        <w:t>atau</w:t>
      </w:r>
      <w:r w:rsidRPr="0051159D">
        <w:rPr>
          <w:rFonts w:eastAsia="Book Antiqua"/>
          <w:spacing w:val="1"/>
          <w:sz w:val="24"/>
          <w:szCs w:val="24"/>
        </w:rPr>
        <w:t xml:space="preserve"> </w:t>
      </w:r>
      <w:r w:rsidRPr="0051159D">
        <w:rPr>
          <w:rFonts w:eastAsia="Book Antiqua"/>
          <w:sz w:val="24"/>
          <w:szCs w:val="24"/>
        </w:rPr>
        <w:t>ke</w:t>
      </w:r>
      <w:r w:rsidRPr="0051159D">
        <w:rPr>
          <w:rFonts w:eastAsia="Book Antiqua"/>
          <w:spacing w:val="-3"/>
          <w:sz w:val="24"/>
          <w:szCs w:val="24"/>
        </w:rPr>
        <w:t>g</w:t>
      </w:r>
      <w:r w:rsidRPr="0051159D">
        <w:rPr>
          <w:rFonts w:eastAsia="Book Antiqua"/>
          <w:sz w:val="24"/>
          <w:szCs w:val="24"/>
        </w:rPr>
        <w:t>iat</w:t>
      </w:r>
      <w:r w:rsidRPr="0051159D">
        <w:rPr>
          <w:rFonts w:eastAsia="Book Antiqua"/>
          <w:spacing w:val="-2"/>
          <w:sz w:val="24"/>
          <w:szCs w:val="24"/>
        </w:rPr>
        <w:t>a</w:t>
      </w:r>
      <w:r w:rsidRPr="0051159D">
        <w:rPr>
          <w:rFonts w:eastAsia="Book Antiqua"/>
          <w:sz w:val="24"/>
          <w:szCs w:val="24"/>
        </w:rPr>
        <w:t>n</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pacing w:val="-3"/>
          <w:sz w:val="24"/>
          <w:szCs w:val="24"/>
        </w:rPr>
        <w:t>m</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ba</w:t>
      </w:r>
      <w:r w:rsidRPr="0051159D">
        <w:rPr>
          <w:rFonts w:eastAsia="Book Antiqua"/>
          <w:spacing w:val="1"/>
          <w:sz w:val="24"/>
          <w:szCs w:val="24"/>
        </w:rPr>
        <w:t>i</w:t>
      </w:r>
      <w:r w:rsidRPr="0051159D">
        <w:rPr>
          <w:rFonts w:eastAsia="Book Antiqua"/>
          <w:spacing w:val="-3"/>
          <w:sz w:val="24"/>
          <w:szCs w:val="24"/>
        </w:rPr>
        <w:t>k</w:t>
      </w:r>
      <w:r w:rsidRPr="0051159D">
        <w:rPr>
          <w:rFonts w:eastAsia="Book Antiqua"/>
          <w:sz w:val="24"/>
          <w:szCs w:val="24"/>
        </w:rPr>
        <w:t>i ke</w:t>
      </w:r>
      <w:r w:rsidRPr="0051159D">
        <w:rPr>
          <w:rFonts w:eastAsia="Book Antiqua"/>
          <w:spacing w:val="-1"/>
          <w:sz w:val="24"/>
          <w:szCs w:val="24"/>
        </w:rPr>
        <w:t>m</w:t>
      </w:r>
      <w:r w:rsidRPr="0051159D">
        <w:rPr>
          <w:rFonts w:eastAsia="Book Antiqua"/>
          <w:sz w:val="24"/>
          <w:szCs w:val="24"/>
        </w:rPr>
        <w:t>am</w:t>
      </w:r>
      <w:r w:rsidRPr="0051159D">
        <w:rPr>
          <w:rFonts w:eastAsia="Book Antiqua"/>
          <w:spacing w:val="-1"/>
          <w:sz w:val="24"/>
          <w:szCs w:val="24"/>
        </w:rPr>
        <w:t>pu</w:t>
      </w:r>
      <w:r w:rsidRPr="0051159D">
        <w:rPr>
          <w:rFonts w:eastAsia="Book Antiqua"/>
          <w:sz w:val="24"/>
          <w:szCs w:val="24"/>
        </w:rPr>
        <w:t>an</w:t>
      </w:r>
      <w:r w:rsidRPr="0051159D">
        <w:rPr>
          <w:rFonts w:eastAsia="Book Antiqua"/>
          <w:spacing w:val="3"/>
          <w:sz w:val="24"/>
          <w:szCs w:val="24"/>
        </w:rPr>
        <w:t xml:space="preserve"> </w:t>
      </w:r>
      <w:r w:rsidRPr="0051159D">
        <w:rPr>
          <w:rFonts w:eastAsia="Book Antiqua"/>
          <w:sz w:val="24"/>
          <w:szCs w:val="24"/>
        </w:rPr>
        <w:t>sese</w:t>
      </w:r>
      <w:r w:rsidRPr="0051159D">
        <w:rPr>
          <w:rFonts w:eastAsia="Book Antiqua"/>
          <w:spacing w:val="-1"/>
          <w:sz w:val="24"/>
          <w:szCs w:val="24"/>
        </w:rPr>
        <w:t>or</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g, kelo</w:t>
      </w:r>
      <w:r w:rsidRPr="0051159D">
        <w:rPr>
          <w:rFonts w:eastAsia="Book Antiqua"/>
          <w:spacing w:val="-1"/>
          <w:sz w:val="24"/>
          <w:szCs w:val="24"/>
        </w:rPr>
        <w:t>mp</w:t>
      </w:r>
      <w:r w:rsidRPr="0051159D">
        <w:rPr>
          <w:rFonts w:eastAsia="Book Antiqua"/>
          <w:sz w:val="24"/>
          <w:szCs w:val="24"/>
        </w:rPr>
        <w:t>o</w:t>
      </w:r>
      <w:r w:rsidRPr="0051159D">
        <w:rPr>
          <w:rFonts w:eastAsia="Book Antiqua"/>
          <w:spacing w:val="-1"/>
          <w:sz w:val="24"/>
          <w:szCs w:val="24"/>
        </w:rPr>
        <w:t>k</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z w:val="24"/>
          <w:szCs w:val="24"/>
        </w:rPr>
        <w:t>o</w:t>
      </w:r>
      <w:r w:rsidRPr="0051159D">
        <w:rPr>
          <w:rFonts w:eastAsia="Book Antiqua"/>
          <w:spacing w:val="-1"/>
          <w:sz w:val="24"/>
          <w:szCs w:val="24"/>
        </w:rPr>
        <w:t>r</w:t>
      </w:r>
      <w:r w:rsidRPr="0051159D">
        <w:rPr>
          <w:rFonts w:eastAsia="Book Antiqua"/>
          <w:sz w:val="24"/>
          <w:szCs w:val="24"/>
        </w:rPr>
        <w:t>ganis</w:t>
      </w:r>
      <w:r w:rsidRPr="0051159D">
        <w:rPr>
          <w:rFonts w:eastAsia="Book Antiqua"/>
          <w:spacing w:val="-2"/>
          <w:sz w:val="24"/>
          <w:szCs w:val="24"/>
        </w:rPr>
        <w:t>a</w:t>
      </w:r>
      <w:r w:rsidRPr="0051159D">
        <w:rPr>
          <w:rFonts w:eastAsia="Book Antiqua"/>
          <w:sz w:val="24"/>
          <w:szCs w:val="24"/>
        </w:rPr>
        <w:t>si</w:t>
      </w:r>
      <w:r w:rsidRPr="0051159D">
        <w:rPr>
          <w:rFonts w:eastAsia="Book Antiqua"/>
          <w:spacing w:val="3"/>
          <w:sz w:val="24"/>
          <w:szCs w:val="24"/>
        </w:rPr>
        <w:t xml:space="preserve"> </w:t>
      </w:r>
      <w:r w:rsidRPr="0051159D">
        <w:rPr>
          <w:rFonts w:eastAsia="Book Antiqua"/>
          <w:sz w:val="24"/>
          <w:szCs w:val="24"/>
        </w:rPr>
        <w:t>a</w:t>
      </w:r>
      <w:r w:rsidRPr="0051159D">
        <w:rPr>
          <w:rFonts w:eastAsia="Book Antiqua"/>
          <w:spacing w:val="-2"/>
          <w:sz w:val="24"/>
          <w:szCs w:val="24"/>
        </w:rPr>
        <w:t>t</w:t>
      </w:r>
      <w:r w:rsidRPr="0051159D">
        <w:rPr>
          <w:rFonts w:eastAsia="Book Antiqua"/>
          <w:sz w:val="24"/>
          <w:szCs w:val="24"/>
        </w:rPr>
        <w:t>au</w:t>
      </w:r>
      <w:r w:rsidRPr="0051159D">
        <w:rPr>
          <w:rFonts w:eastAsia="Book Antiqua"/>
          <w:spacing w:val="1"/>
          <w:sz w:val="24"/>
          <w:szCs w:val="24"/>
        </w:rPr>
        <w:t xml:space="preserve"> </w:t>
      </w:r>
      <w:r w:rsidRPr="0051159D">
        <w:rPr>
          <w:rFonts w:eastAsia="Book Antiqua"/>
          <w:sz w:val="24"/>
          <w:szCs w:val="24"/>
        </w:rPr>
        <w:t>sistem</w:t>
      </w:r>
      <w:r w:rsidRPr="0051159D">
        <w:rPr>
          <w:rFonts w:eastAsia="Book Antiqua"/>
          <w:spacing w:val="2"/>
          <w:sz w:val="24"/>
          <w:szCs w:val="24"/>
        </w:rPr>
        <w:t xml:space="preserve"> </w:t>
      </w:r>
      <w:r w:rsidRPr="0051159D">
        <w:rPr>
          <w:rFonts w:eastAsia="Book Antiqua"/>
          <w:spacing w:val="-1"/>
          <w:sz w:val="24"/>
          <w:szCs w:val="24"/>
        </w:rPr>
        <w:t>u</w:t>
      </w:r>
      <w:r w:rsidRPr="0051159D">
        <w:rPr>
          <w:rFonts w:eastAsia="Book Antiqua"/>
          <w:spacing w:val="1"/>
          <w:sz w:val="24"/>
          <w:szCs w:val="24"/>
        </w:rPr>
        <w:t>n</w:t>
      </w:r>
      <w:r w:rsidRPr="0051159D">
        <w:rPr>
          <w:rFonts w:eastAsia="Book Antiqua"/>
          <w:sz w:val="24"/>
          <w:szCs w:val="24"/>
        </w:rPr>
        <w:t>t</w:t>
      </w:r>
      <w:r w:rsidRPr="0051159D">
        <w:rPr>
          <w:rFonts w:eastAsia="Book Antiqua"/>
          <w:spacing w:val="-1"/>
          <w:sz w:val="24"/>
          <w:szCs w:val="24"/>
        </w:rPr>
        <w:t>u</w:t>
      </w:r>
      <w:r w:rsidRPr="0051159D">
        <w:rPr>
          <w:rFonts w:eastAsia="Book Antiqua"/>
          <w:sz w:val="24"/>
          <w:szCs w:val="24"/>
        </w:rPr>
        <w:t>k</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1"/>
          <w:sz w:val="24"/>
          <w:szCs w:val="24"/>
        </w:rPr>
        <w:t>en</w:t>
      </w:r>
      <w:r w:rsidRPr="0051159D">
        <w:rPr>
          <w:rFonts w:eastAsia="Book Antiqua"/>
          <w:sz w:val="24"/>
          <w:szCs w:val="24"/>
        </w:rPr>
        <w:t>c</w:t>
      </w:r>
      <w:r w:rsidRPr="0051159D">
        <w:rPr>
          <w:rFonts w:eastAsia="Book Antiqua"/>
          <w:spacing w:val="-2"/>
          <w:sz w:val="24"/>
          <w:szCs w:val="24"/>
        </w:rPr>
        <w:t>a</w:t>
      </w:r>
      <w:r w:rsidRPr="0051159D">
        <w:rPr>
          <w:rFonts w:eastAsia="Book Antiqua"/>
          <w:spacing w:val="-1"/>
          <w:sz w:val="24"/>
          <w:szCs w:val="24"/>
        </w:rPr>
        <w:t>p</w:t>
      </w:r>
      <w:r w:rsidRPr="0051159D">
        <w:rPr>
          <w:rFonts w:eastAsia="Book Antiqua"/>
          <w:sz w:val="24"/>
          <w:szCs w:val="24"/>
        </w:rPr>
        <w:t>ai</w:t>
      </w:r>
      <w:r w:rsidRPr="0051159D">
        <w:rPr>
          <w:rFonts w:eastAsia="Book Antiqua"/>
          <w:spacing w:val="3"/>
          <w:sz w:val="24"/>
          <w:szCs w:val="24"/>
        </w:rPr>
        <w:t xml:space="preserve"> </w:t>
      </w:r>
      <w:r w:rsidRPr="0051159D">
        <w:rPr>
          <w:rFonts w:eastAsia="Book Antiqua"/>
          <w:sz w:val="24"/>
          <w:szCs w:val="24"/>
        </w:rPr>
        <w:t>t</w:t>
      </w:r>
      <w:r w:rsidRPr="0051159D">
        <w:rPr>
          <w:rFonts w:eastAsia="Book Antiqua"/>
          <w:spacing w:val="-1"/>
          <w:sz w:val="24"/>
          <w:szCs w:val="24"/>
        </w:rPr>
        <w:t>u</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an</w:t>
      </w:r>
      <w:r w:rsidRPr="0051159D">
        <w:rPr>
          <w:rFonts w:eastAsia="Book Antiqua"/>
          <w:spacing w:val="3"/>
          <w:sz w:val="24"/>
          <w:szCs w:val="24"/>
        </w:rPr>
        <w:t xml:space="preserve"> </w:t>
      </w:r>
      <w:r w:rsidRPr="0051159D">
        <w:rPr>
          <w:rFonts w:eastAsia="Book Antiqua"/>
          <w:sz w:val="24"/>
          <w:szCs w:val="24"/>
        </w:rPr>
        <w:t>atau ki</w:t>
      </w:r>
      <w:r w:rsidRPr="0051159D">
        <w:rPr>
          <w:rFonts w:eastAsia="Book Antiqua"/>
          <w:spacing w:val="1"/>
          <w:sz w:val="24"/>
          <w:szCs w:val="24"/>
        </w:rPr>
        <w:t>n</w:t>
      </w:r>
      <w:r w:rsidRPr="0051159D">
        <w:rPr>
          <w:rFonts w:eastAsia="Book Antiqua"/>
          <w:sz w:val="24"/>
          <w:szCs w:val="24"/>
        </w:rPr>
        <w:t>e</w:t>
      </w:r>
      <w:r w:rsidRPr="0051159D">
        <w:rPr>
          <w:rFonts w:eastAsia="Book Antiqua"/>
          <w:spacing w:val="-1"/>
          <w:sz w:val="24"/>
          <w:szCs w:val="24"/>
        </w:rPr>
        <w:t>rj</w:t>
      </w:r>
      <w:r w:rsidRPr="0051159D">
        <w:rPr>
          <w:rFonts w:eastAsia="Book Antiqua"/>
          <w:sz w:val="24"/>
          <w:szCs w:val="24"/>
        </w:rPr>
        <w:t xml:space="preserve">a </w:t>
      </w:r>
      <w:r w:rsidRPr="0051159D">
        <w:rPr>
          <w:rFonts w:eastAsia="Book Antiqua"/>
          <w:spacing w:val="3"/>
          <w:sz w:val="24"/>
          <w:szCs w:val="24"/>
        </w:rPr>
        <w:t xml:space="preserve"> </w:t>
      </w:r>
      <w:r w:rsidRPr="0051159D">
        <w:rPr>
          <w:rFonts w:eastAsia="Book Antiqua"/>
          <w:sz w:val="24"/>
          <w:szCs w:val="24"/>
        </w:rPr>
        <w:t>y</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g  leb</w:t>
      </w:r>
      <w:r w:rsidRPr="0051159D">
        <w:rPr>
          <w:rFonts w:eastAsia="Book Antiqua"/>
          <w:spacing w:val="-2"/>
          <w:sz w:val="24"/>
          <w:szCs w:val="24"/>
        </w:rPr>
        <w:t>i</w:t>
      </w:r>
      <w:r w:rsidRPr="0051159D">
        <w:rPr>
          <w:rFonts w:eastAsia="Book Antiqua"/>
          <w:sz w:val="24"/>
          <w:szCs w:val="24"/>
        </w:rPr>
        <w:t xml:space="preserve">h </w:t>
      </w:r>
      <w:r w:rsidRPr="0051159D">
        <w:rPr>
          <w:rFonts w:eastAsia="Book Antiqua"/>
          <w:spacing w:val="1"/>
          <w:sz w:val="24"/>
          <w:szCs w:val="24"/>
        </w:rPr>
        <w:t xml:space="preserve"> </w:t>
      </w:r>
      <w:r w:rsidRPr="0051159D">
        <w:rPr>
          <w:rFonts w:eastAsia="Book Antiqua"/>
          <w:sz w:val="24"/>
          <w:szCs w:val="24"/>
        </w:rPr>
        <w:t>ba</w:t>
      </w:r>
      <w:r w:rsidRPr="0051159D">
        <w:rPr>
          <w:rFonts w:eastAsia="Book Antiqua"/>
          <w:spacing w:val="1"/>
          <w:sz w:val="24"/>
          <w:szCs w:val="24"/>
        </w:rPr>
        <w:t>i</w:t>
      </w:r>
      <w:r w:rsidRPr="0051159D">
        <w:rPr>
          <w:rFonts w:eastAsia="Book Antiqua"/>
          <w:sz w:val="24"/>
          <w:szCs w:val="24"/>
        </w:rPr>
        <w:t xml:space="preserve">k  </w:t>
      </w:r>
      <w:r w:rsidRPr="0051159D">
        <w:rPr>
          <w:rFonts w:eastAsia="Book Antiqua"/>
          <w:spacing w:val="1"/>
          <w:sz w:val="24"/>
          <w:szCs w:val="24"/>
        </w:rPr>
        <w:t>(</w:t>
      </w:r>
      <w:r w:rsidRPr="0051159D">
        <w:rPr>
          <w:rFonts w:eastAsia="Book Antiqua"/>
          <w:sz w:val="24"/>
          <w:szCs w:val="24"/>
        </w:rPr>
        <w:t>B</w:t>
      </w:r>
      <w:r w:rsidRPr="0051159D">
        <w:rPr>
          <w:rFonts w:eastAsia="Book Antiqua"/>
          <w:spacing w:val="-1"/>
          <w:sz w:val="24"/>
          <w:szCs w:val="24"/>
        </w:rPr>
        <w:t>r</w:t>
      </w:r>
      <w:r w:rsidRPr="0051159D">
        <w:rPr>
          <w:rFonts w:eastAsia="Book Antiqua"/>
          <w:sz w:val="24"/>
          <w:szCs w:val="24"/>
        </w:rPr>
        <w:t>o</w:t>
      </w:r>
      <w:r w:rsidRPr="0051159D">
        <w:rPr>
          <w:rFonts w:eastAsia="Book Antiqua"/>
          <w:spacing w:val="-2"/>
          <w:sz w:val="24"/>
          <w:szCs w:val="24"/>
        </w:rPr>
        <w:t>w</w:t>
      </w:r>
      <w:r w:rsidRPr="0051159D">
        <w:rPr>
          <w:rFonts w:eastAsia="Book Antiqua"/>
          <w:sz w:val="24"/>
          <w:szCs w:val="24"/>
        </w:rPr>
        <w:t xml:space="preserve">n </w:t>
      </w:r>
      <w:r w:rsidRPr="0051159D">
        <w:rPr>
          <w:rFonts w:eastAsia="Book Antiqua"/>
          <w:spacing w:val="1"/>
          <w:sz w:val="24"/>
          <w:szCs w:val="24"/>
        </w:rPr>
        <w:t xml:space="preserve"> </w:t>
      </w:r>
      <w:r w:rsidRPr="0051159D">
        <w:rPr>
          <w:rFonts w:eastAsia="Book Antiqua"/>
          <w:sz w:val="24"/>
          <w:szCs w:val="24"/>
        </w:rPr>
        <w:t xml:space="preserve">et. </w:t>
      </w:r>
      <w:r w:rsidRPr="0051159D">
        <w:rPr>
          <w:rFonts w:eastAsia="Book Antiqua"/>
          <w:spacing w:val="2"/>
          <w:sz w:val="24"/>
          <w:szCs w:val="24"/>
        </w:rPr>
        <w:t xml:space="preserve"> </w:t>
      </w:r>
      <w:r w:rsidRPr="0051159D">
        <w:rPr>
          <w:rFonts w:eastAsia="Book Antiqua"/>
          <w:spacing w:val="-2"/>
          <w:sz w:val="24"/>
          <w:szCs w:val="24"/>
        </w:rPr>
        <w:t>a</w:t>
      </w:r>
      <w:r w:rsidRPr="0051159D">
        <w:rPr>
          <w:rFonts w:eastAsia="Book Antiqua"/>
          <w:sz w:val="24"/>
          <w:szCs w:val="24"/>
        </w:rPr>
        <w:t xml:space="preserve">l, </w:t>
      </w:r>
      <w:r w:rsidRPr="0051159D">
        <w:rPr>
          <w:rFonts w:eastAsia="Book Antiqua"/>
          <w:spacing w:val="3"/>
          <w:sz w:val="24"/>
          <w:szCs w:val="24"/>
        </w:rPr>
        <w:t xml:space="preserve"> </w:t>
      </w:r>
      <w:r w:rsidRPr="0051159D">
        <w:rPr>
          <w:rFonts w:eastAsia="Book Antiqua"/>
          <w:spacing w:val="-2"/>
          <w:sz w:val="24"/>
          <w:szCs w:val="24"/>
        </w:rPr>
        <w:t>2</w:t>
      </w:r>
      <w:r w:rsidRPr="0051159D">
        <w:rPr>
          <w:rFonts w:eastAsia="Book Antiqua"/>
          <w:sz w:val="24"/>
          <w:szCs w:val="24"/>
        </w:rPr>
        <w:t>001</w:t>
      </w:r>
      <w:r w:rsidRPr="0051159D">
        <w:rPr>
          <w:rFonts w:eastAsia="Book Antiqua"/>
          <w:spacing w:val="-2"/>
          <w:sz w:val="24"/>
          <w:szCs w:val="24"/>
        </w:rPr>
        <w:t>)</w:t>
      </w:r>
      <w:r w:rsidRPr="0051159D">
        <w:rPr>
          <w:rFonts w:eastAsia="Book Antiqua"/>
          <w:sz w:val="24"/>
          <w:szCs w:val="24"/>
        </w:rPr>
        <w:t xml:space="preserve">. </w:t>
      </w:r>
      <w:r w:rsidRPr="0051159D">
        <w:rPr>
          <w:rFonts w:eastAsia="Book Antiqua"/>
          <w:spacing w:val="4"/>
          <w:sz w:val="24"/>
          <w:szCs w:val="24"/>
        </w:rPr>
        <w:t xml:space="preserve"> </w:t>
      </w:r>
      <w:r w:rsidRPr="0051159D">
        <w:rPr>
          <w:rFonts w:eastAsia="Book Antiqua"/>
          <w:i/>
          <w:spacing w:val="-1"/>
          <w:sz w:val="24"/>
          <w:szCs w:val="24"/>
        </w:rPr>
        <w:t>C</w:t>
      </w:r>
      <w:r w:rsidRPr="0051159D">
        <w:rPr>
          <w:rFonts w:eastAsia="Book Antiqua"/>
          <w:i/>
          <w:sz w:val="24"/>
          <w:szCs w:val="24"/>
        </w:rPr>
        <w:t>ap</w:t>
      </w:r>
      <w:r w:rsidRPr="0051159D">
        <w:rPr>
          <w:rFonts w:eastAsia="Book Antiqua"/>
          <w:i/>
          <w:spacing w:val="1"/>
          <w:sz w:val="24"/>
          <w:szCs w:val="24"/>
        </w:rPr>
        <w:t>a</w:t>
      </w:r>
      <w:r w:rsidRPr="0051159D">
        <w:rPr>
          <w:rFonts w:eastAsia="Book Antiqua"/>
          <w:i/>
          <w:spacing w:val="-1"/>
          <w:sz w:val="24"/>
          <w:szCs w:val="24"/>
        </w:rPr>
        <w:t>c</w:t>
      </w:r>
      <w:r w:rsidRPr="0051159D">
        <w:rPr>
          <w:rFonts w:eastAsia="Book Antiqua"/>
          <w:i/>
          <w:spacing w:val="1"/>
          <w:sz w:val="24"/>
          <w:szCs w:val="24"/>
        </w:rPr>
        <w:t>it</w:t>
      </w:r>
      <w:r w:rsidRPr="0051159D">
        <w:rPr>
          <w:rFonts w:eastAsia="Book Antiqua"/>
          <w:i/>
          <w:sz w:val="24"/>
          <w:szCs w:val="24"/>
        </w:rPr>
        <w:t>y</w:t>
      </w:r>
      <w:r w:rsidRPr="0051159D">
        <w:rPr>
          <w:rFonts w:eastAsia="Book Antiqua"/>
          <w:i/>
          <w:spacing w:val="53"/>
          <w:sz w:val="24"/>
          <w:szCs w:val="24"/>
        </w:rPr>
        <w:t xml:space="preserve"> </w:t>
      </w:r>
      <w:r w:rsidRPr="0051159D">
        <w:rPr>
          <w:rFonts w:eastAsia="Book Antiqua"/>
          <w:i/>
          <w:spacing w:val="1"/>
          <w:sz w:val="24"/>
          <w:szCs w:val="24"/>
        </w:rPr>
        <w:t>b</w:t>
      </w:r>
      <w:r w:rsidRPr="0051159D">
        <w:rPr>
          <w:rFonts w:eastAsia="Book Antiqua"/>
          <w:i/>
          <w:sz w:val="24"/>
          <w:szCs w:val="24"/>
        </w:rPr>
        <w:t>u</w:t>
      </w:r>
      <w:r w:rsidRPr="0051159D">
        <w:rPr>
          <w:rFonts w:eastAsia="Book Antiqua"/>
          <w:i/>
          <w:spacing w:val="-2"/>
          <w:sz w:val="24"/>
          <w:szCs w:val="24"/>
        </w:rPr>
        <w:t>i</w:t>
      </w:r>
      <w:r w:rsidRPr="0051159D">
        <w:rPr>
          <w:rFonts w:eastAsia="Book Antiqua"/>
          <w:i/>
          <w:spacing w:val="1"/>
          <w:sz w:val="24"/>
          <w:szCs w:val="24"/>
        </w:rPr>
        <w:t>l</w:t>
      </w:r>
      <w:r w:rsidRPr="0051159D">
        <w:rPr>
          <w:rFonts w:eastAsia="Book Antiqua"/>
          <w:i/>
          <w:sz w:val="24"/>
          <w:szCs w:val="24"/>
        </w:rPr>
        <w:t>d</w:t>
      </w:r>
      <w:r w:rsidRPr="0051159D">
        <w:rPr>
          <w:rFonts w:eastAsia="Book Antiqua"/>
          <w:i/>
          <w:spacing w:val="1"/>
          <w:sz w:val="24"/>
          <w:szCs w:val="24"/>
        </w:rPr>
        <w:t>i</w:t>
      </w:r>
      <w:r w:rsidRPr="0051159D">
        <w:rPr>
          <w:rFonts w:eastAsia="Book Antiqua"/>
          <w:i/>
          <w:sz w:val="24"/>
          <w:szCs w:val="24"/>
        </w:rPr>
        <w:t xml:space="preserve">ng </w:t>
      </w:r>
      <w:r w:rsidRPr="0051159D">
        <w:rPr>
          <w:rFonts w:eastAsia="Book Antiqua"/>
          <w:i/>
          <w:spacing w:val="2"/>
          <w:sz w:val="24"/>
          <w:szCs w:val="24"/>
        </w:rPr>
        <w:t xml:space="preserve"> </w:t>
      </w:r>
      <w:r w:rsidRPr="0051159D">
        <w:rPr>
          <w:rFonts w:eastAsia="Book Antiqua"/>
          <w:sz w:val="24"/>
          <w:szCs w:val="24"/>
        </w:rPr>
        <w:t>ad</w:t>
      </w:r>
      <w:r w:rsidRPr="0051159D">
        <w:rPr>
          <w:rFonts w:eastAsia="Book Antiqua"/>
          <w:spacing w:val="-3"/>
          <w:sz w:val="24"/>
          <w:szCs w:val="24"/>
        </w:rPr>
        <w:t>a</w:t>
      </w:r>
      <w:r w:rsidRPr="0051159D">
        <w:rPr>
          <w:rFonts w:eastAsia="Book Antiqua"/>
          <w:sz w:val="24"/>
          <w:szCs w:val="24"/>
        </w:rPr>
        <w:t xml:space="preserve">lah </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b</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u</w:t>
      </w:r>
      <w:r w:rsidRPr="0051159D">
        <w:rPr>
          <w:rFonts w:eastAsia="Book Antiqua"/>
          <w:spacing w:val="-1"/>
          <w:sz w:val="24"/>
          <w:szCs w:val="24"/>
        </w:rPr>
        <w:t>n</w:t>
      </w:r>
      <w:r w:rsidRPr="0051159D">
        <w:rPr>
          <w:rFonts w:eastAsia="Book Antiqua"/>
          <w:spacing w:val="-2"/>
          <w:sz w:val="24"/>
          <w:szCs w:val="24"/>
        </w:rPr>
        <w:t>a</w:t>
      </w:r>
      <w:r w:rsidRPr="0051159D">
        <w:rPr>
          <w:rFonts w:eastAsia="Book Antiqua"/>
          <w:sz w:val="24"/>
          <w:szCs w:val="24"/>
        </w:rPr>
        <w:t>n ket</w:t>
      </w:r>
      <w:r w:rsidRPr="0051159D">
        <w:rPr>
          <w:rFonts w:eastAsia="Book Antiqua"/>
          <w:spacing w:val="-1"/>
          <w:sz w:val="24"/>
          <w:szCs w:val="24"/>
        </w:rPr>
        <w:t>er</w:t>
      </w:r>
      <w:r w:rsidRPr="0051159D">
        <w:rPr>
          <w:rFonts w:eastAsia="Book Antiqua"/>
          <w:sz w:val="24"/>
          <w:szCs w:val="24"/>
        </w:rPr>
        <w:t>am</w:t>
      </w:r>
      <w:r w:rsidRPr="0051159D">
        <w:rPr>
          <w:rFonts w:eastAsia="Book Antiqua"/>
          <w:spacing w:val="-1"/>
          <w:sz w:val="24"/>
          <w:szCs w:val="24"/>
        </w:rPr>
        <w:t>p</w:t>
      </w:r>
      <w:r w:rsidRPr="0051159D">
        <w:rPr>
          <w:rFonts w:eastAsia="Book Antiqua"/>
          <w:sz w:val="24"/>
          <w:szCs w:val="24"/>
        </w:rPr>
        <w:t>i</w:t>
      </w:r>
      <w:r w:rsidRPr="0051159D">
        <w:rPr>
          <w:rFonts w:eastAsia="Book Antiqua"/>
          <w:spacing w:val="1"/>
          <w:sz w:val="24"/>
          <w:szCs w:val="24"/>
        </w:rPr>
        <w:t>l</w:t>
      </w:r>
      <w:r w:rsidRPr="0051159D">
        <w:rPr>
          <w:rFonts w:eastAsia="Book Antiqua"/>
          <w:spacing w:val="-2"/>
          <w:sz w:val="24"/>
          <w:szCs w:val="24"/>
        </w:rPr>
        <w:t>a</w:t>
      </w:r>
      <w:r w:rsidRPr="0051159D">
        <w:rPr>
          <w:rFonts w:eastAsia="Book Antiqua"/>
          <w:sz w:val="24"/>
          <w:szCs w:val="24"/>
        </w:rPr>
        <w:t>n</w:t>
      </w:r>
      <w:r w:rsidRPr="0051159D">
        <w:rPr>
          <w:rFonts w:eastAsia="Book Antiqua"/>
          <w:spacing w:val="3"/>
          <w:sz w:val="24"/>
          <w:szCs w:val="24"/>
        </w:rPr>
        <w:t xml:space="preserve"> </w:t>
      </w:r>
      <w:r w:rsidRPr="0051159D">
        <w:rPr>
          <w:rFonts w:eastAsia="Book Antiqua"/>
          <w:spacing w:val="-1"/>
          <w:sz w:val="24"/>
          <w:szCs w:val="24"/>
        </w:rPr>
        <w:t>(</w:t>
      </w:r>
      <w:r w:rsidRPr="0051159D">
        <w:rPr>
          <w:rFonts w:eastAsia="Book Antiqua"/>
          <w:i/>
          <w:sz w:val="24"/>
          <w:szCs w:val="24"/>
        </w:rPr>
        <w:t>s</w:t>
      </w:r>
      <w:r w:rsidRPr="0051159D">
        <w:rPr>
          <w:rFonts w:eastAsia="Book Antiqua"/>
          <w:i/>
          <w:spacing w:val="-2"/>
          <w:sz w:val="24"/>
          <w:szCs w:val="24"/>
        </w:rPr>
        <w:t>k</w:t>
      </w:r>
      <w:r w:rsidRPr="0051159D">
        <w:rPr>
          <w:rFonts w:eastAsia="Book Antiqua"/>
          <w:i/>
          <w:spacing w:val="1"/>
          <w:sz w:val="24"/>
          <w:szCs w:val="24"/>
        </w:rPr>
        <w:t>i</w:t>
      </w:r>
      <w:r w:rsidRPr="0051159D">
        <w:rPr>
          <w:rFonts w:eastAsia="Book Antiqua"/>
          <w:i/>
          <w:spacing w:val="-1"/>
          <w:sz w:val="24"/>
          <w:szCs w:val="24"/>
        </w:rPr>
        <w:t>l</w:t>
      </w:r>
      <w:r w:rsidRPr="0051159D">
        <w:rPr>
          <w:rFonts w:eastAsia="Book Antiqua"/>
          <w:i/>
          <w:spacing w:val="1"/>
          <w:sz w:val="24"/>
          <w:szCs w:val="24"/>
        </w:rPr>
        <w:t>ls</w:t>
      </w:r>
      <w:r w:rsidRPr="0051159D">
        <w:rPr>
          <w:rFonts w:eastAsia="Book Antiqua"/>
          <w:sz w:val="24"/>
          <w:szCs w:val="24"/>
        </w:rPr>
        <w:t>) d</w:t>
      </w:r>
      <w:r w:rsidRPr="0051159D">
        <w:rPr>
          <w:rFonts w:eastAsia="Book Antiqua"/>
          <w:spacing w:val="-3"/>
          <w:sz w:val="24"/>
          <w:szCs w:val="24"/>
        </w:rPr>
        <w:t>a</w:t>
      </w:r>
      <w:r w:rsidRPr="0051159D">
        <w:rPr>
          <w:rFonts w:eastAsia="Book Antiqua"/>
          <w:sz w:val="24"/>
          <w:szCs w:val="24"/>
        </w:rPr>
        <w:t>n ke</w:t>
      </w:r>
      <w:r w:rsidRPr="0051159D">
        <w:rPr>
          <w:rFonts w:eastAsia="Book Antiqua"/>
          <w:spacing w:val="-1"/>
          <w:sz w:val="24"/>
          <w:szCs w:val="24"/>
        </w:rPr>
        <w:t>m</w:t>
      </w:r>
      <w:r w:rsidRPr="0051159D">
        <w:rPr>
          <w:rFonts w:eastAsia="Book Antiqua"/>
          <w:sz w:val="24"/>
          <w:szCs w:val="24"/>
        </w:rPr>
        <w:t>am</w:t>
      </w:r>
      <w:r w:rsidRPr="0051159D">
        <w:rPr>
          <w:rFonts w:eastAsia="Book Antiqua"/>
          <w:spacing w:val="-1"/>
          <w:sz w:val="24"/>
          <w:szCs w:val="24"/>
        </w:rPr>
        <w:t>pu</w:t>
      </w:r>
      <w:r w:rsidRPr="0051159D">
        <w:rPr>
          <w:rFonts w:eastAsia="Book Antiqua"/>
          <w:sz w:val="24"/>
          <w:szCs w:val="24"/>
        </w:rPr>
        <w:t xml:space="preserve">an </w:t>
      </w:r>
      <w:r w:rsidR="000712F3" w:rsidRPr="0051159D">
        <w:rPr>
          <w:rFonts w:eastAsia="Book Antiqua"/>
          <w:sz w:val="24"/>
          <w:szCs w:val="24"/>
        </w:rPr>
        <w:t xml:space="preserve"> </w:t>
      </w:r>
      <w:r w:rsidRPr="0051159D">
        <w:rPr>
          <w:rFonts w:eastAsia="Book Antiqua"/>
          <w:spacing w:val="2"/>
          <w:sz w:val="24"/>
          <w:szCs w:val="24"/>
        </w:rPr>
        <w:t>(</w:t>
      </w:r>
      <w:r w:rsidRPr="0051159D">
        <w:rPr>
          <w:rFonts w:eastAsia="Book Antiqua"/>
          <w:i/>
          <w:spacing w:val="-1"/>
          <w:sz w:val="24"/>
          <w:szCs w:val="24"/>
        </w:rPr>
        <w:t>c</w:t>
      </w:r>
      <w:r w:rsidRPr="0051159D">
        <w:rPr>
          <w:rFonts w:eastAsia="Book Antiqua"/>
          <w:i/>
          <w:sz w:val="24"/>
          <w:szCs w:val="24"/>
        </w:rPr>
        <w:t>ap</w:t>
      </w:r>
      <w:r w:rsidRPr="0051159D">
        <w:rPr>
          <w:rFonts w:eastAsia="Book Antiqua"/>
          <w:i/>
          <w:spacing w:val="-2"/>
          <w:sz w:val="24"/>
          <w:szCs w:val="24"/>
        </w:rPr>
        <w:t>a</w:t>
      </w:r>
      <w:r w:rsidRPr="0051159D">
        <w:rPr>
          <w:rFonts w:eastAsia="Book Antiqua"/>
          <w:i/>
          <w:spacing w:val="-1"/>
          <w:sz w:val="24"/>
          <w:szCs w:val="24"/>
        </w:rPr>
        <w:t>b</w:t>
      </w:r>
      <w:r w:rsidRPr="0051159D">
        <w:rPr>
          <w:rFonts w:eastAsia="Book Antiqua"/>
          <w:i/>
          <w:spacing w:val="1"/>
          <w:sz w:val="24"/>
          <w:szCs w:val="24"/>
        </w:rPr>
        <w:t>i</w:t>
      </w:r>
      <w:r w:rsidRPr="0051159D">
        <w:rPr>
          <w:rFonts w:eastAsia="Book Antiqua"/>
          <w:i/>
          <w:spacing w:val="-1"/>
          <w:sz w:val="24"/>
          <w:szCs w:val="24"/>
        </w:rPr>
        <w:t>l</w:t>
      </w:r>
      <w:r w:rsidRPr="0051159D">
        <w:rPr>
          <w:rFonts w:eastAsia="Book Antiqua"/>
          <w:i/>
          <w:spacing w:val="1"/>
          <w:sz w:val="24"/>
          <w:szCs w:val="24"/>
        </w:rPr>
        <w:t>i</w:t>
      </w:r>
      <w:r w:rsidRPr="0051159D">
        <w:rPr>
          <w:rFonts w:eastAsia="Book Antiqua"/>
          <w:i/>
          <w:spacing w:val="-2"/>
          <w:sz w:val="24"/>
          <w:szCs w:val="24"/>
        </w:rPr>
        <w:t>t</w:t>
      </w:r>
      <w:r w:rsidRPr="0051159D">
        <w:rPr>
          <w:rFonts w:eastAsia="Book Antiqua"/>
          <w:i/>
          <w:spacing w:val="1"/>
          <w:sz w:val="24"/>
          <w:szCs w:val="24"/>
        </w:rPr>
        <w:t>i</w:t>
      </w:r>
      <w:r w:rsidRPr="0051159D">
        <w:rPr>
          <w:rFonts w:eastAsia="Book Antiqua"/>
          <w:i/>
          <w:sz w:val="24"/>
          <w:szCs w:val="24"/>
        </w:rPr>
        <w:t>e</w:t>
      </w:r>
      <w:r w:rsidRPr="0051159D">
        <w:rPr>
          <w:rFonts w:eastAsia="Book Antiqua"/>
          <w:i/>
          <w:spacing w:val="-1"/>
          <w:sz w:val="24"/>
          <w:szCs w:val="24"/>
        </w:rPr>
        <w:t>s</w:t>
      </w:r>
      <w:r w:rsidRPr="0051159D">
        <w:rPr>
          <w:rFonts w:eastAsia="Book Antiqua"/>
          <w:spacing w:val="1"/>
          <w:sz w:val="24"/>
          <w:szCs w:val="24"/>
        </w:rPr>
        <w:t>)</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z w:val="24"/>
          <w:szCs w:val="24"/>
        </w:rPr>
        <w:t>se</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ti ke</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im</w:t>
      </w:r>
      <w:r w:rsidRPr="0051159D">
        <w:rPr>
          <w:rFonts w:eastAsia="Book Antiqua"/>
          <w:spacing w:val="-1"/>
          <w:sz w:val="24"/>
          <w:szCs w:val="24"/>
        </w:rPr>
        <w:t>p</w:t>
      </w:r>
      <w:r w:rsidRPr="0051159D">
        <w:rPr>
          <w:rFonts w:eastAsia="Book Antiqua"/>
          <w:spacing w:val="-2"/>
          <w:sz w:val="24"/>
          <w:szCs w:val="24"/>
        </w:rPr>
        <w:t>i</w:t>
      </w:r>
      <w:r w:rsidRPr="0051159D">
        <w:rPr>
          <w:rFonts w:eastAsia="Book Antiqua"/>
          <w:spacing w:val="1"/>
          <w:sz w:val="24"/>
          <w:szCs w:val="24"/>
        </w:rPr>
        <w:t>n</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z w:val="24"/>
          <w:szCs w:val="24"/>
        </w:rPr>
        <w:t>man</w:t>
      </w:r>
      <w:r w:rsidRPr="0051159D">
        <w:rPr>
          <w:rFonts w:eastAsia="Book Antiqua"/>
          <w:spacing w:val="-2"/>
          <w:sz w:val="24"/>
          <w:szCs w:val="24"/>
        </w:rPr>
        <w:t>a</w:t>
      </w:r>
      <w:r w:rsidRPr="0051159D">
        <w:rPr>
          <w:rFonts w:eastAsia="Book Antiqua"/>
          <w:spacing w:val="1"/>
          <w:sz w:val="24"/>
          <w:szCs w:val="24"/>
        </w:rPr>
        <w:t>j</w:t>
      </w:r>
      <w:r w:rsidRPr="0051159D">
        <w:rPr>
          <w:rFonts w:eastAsia="Book Antiqua"/>
          <w:sz w:val="24"/>
          <w:szCs w:val="24"/>
        </w:rPr>
        <w:t>e</w:t>
      </w:r>
      <w:r w:rsidRPr="0051159D">
        <w:rPr>
          <w:rFonts w:eastAsia="Book Antiqua"/>
          <w:spacing w:val="-1"/>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 ke</w:t>
      </w:r>
      <w:r w:rsidRPr="0051159D">
        <w:rPr>
          <w:rFonts w:eastAsia="Book Antiqua"/>
          <w:spacing w:val="-2"/>
          <w:sz w:val="24"/>
          <w:szCs w:val="24"/>
        </w:rPr>
        <w:t>u</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gan d</w:t>
      </w:r>
      <w:r w:rsidRPr="0051159D">
        <w:rPr>
          <w:rFonts w:eastAsia="Book Antiqua"/>
          <w:spacing w:val="-3"/>
          <w:sz w:val="24"/>
          <w:szCs w:val="24"/>
        </w:rPr>
        <w:t>a</w:t>
      </w:r>
      <w:r w:rsidRPr="0051159D">
        <w:rPr>
          <w:rFonts w:eastAsia="Book Antiqua"/>
          <w:sz w:val="24"/>
          <w:szCs w:val="24"/>
        </w:rPr>
        <w:t>n</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2"/>
          <w:sz w:val="24"/>
          <w:szCs w:val="24"/>
        </w:rPr>
        <w:t>n</w:t>
      </w:r>
      <w:r w:rsidRPr="0051159D">
        <w:rPr>
          <w:rFonts w:eastAsia="Book Antiqua"/>
          <w:sz w:val="24"/>
          <w:szCs w:val="24"/>
        </w:rPr>
        <w:t>cari</w:t>
      </w:r>
      <w:r w:rsidRPr="0051159D">
        <w:rPr>
          <w:rFonts w:eastAsia="Book Antiqua"/>
          <w:spacing w:val="-2"/>
          <w:sz w:val="24"/>
          <w:szCs w:val="24"/>
        </w:rPr>
        <w:t>a</w:t>
      </w:r>
      <w:r w:rsidRPr="0051159D">
        <w:rPr>
          <w:rFonts w:eastAsia="Book Antiqua"/>
          <w:sz w:val="24"/>
          <w:szCs w:val="24"/>
        </w:rPr>
        <w:t xml:space="preserve">n dana, </w:t>
      </w:r>
      <w:r w:rsidRPr="0051159D">
        <w:rPr>
          <w:rFonts w:eastAsia="Book Antiqua"/>
          <w:spacing w:val="-1"/>
          <w:sz w:val="24"/>
          <w:szCs w:val="24"/>
        </w:rPr>
        <w:t>pr</w:t>
      </w:r>
      <w:r w:rsidRPr="0051159D">
        <w:rPr>
          <w:rFonts w:eastAsia="Book Antiqua"/>
          <w:sz w:val="24"/>
          <w:szCs w:val="24"/>
        </w:rPr>
        <w:t>o</w:t>
      </w:r>
      <w:r w:rsidRPr="0051159D">
        <w:rPr>
          <w:rFonts w:eastAsia="Book Antiqua"/>
          <w:spacing w:val="-1"/>
          <w:sz w:val="24"/>
          <w:szCs w:val="24"/>
        </w:rPr>
        <w:t>gr</w:t>
      </w:r>
      <w:r w:rsidRPr="0051159D">
        <w:rPr>
          <w:rFonts w:eastAsia="Book Antiqua"/>
          <w:sz w:val="24"/>
          <w:szCs w:val="24"/>
        </w:rPr>
        <w:t>am</w:t>
      </w:r>
      <w:r w:rsidRPr="0051159D">
        <w:rPr>
          <w:rFonts w:eastAsia="Book Antiqua"/>
          <w:spacing w:val="1"/>
          <w:sz w:val="24"/>
          <w:szCs w:val="24"/>
        </w:rPr>
        <w:t xml:space="preserve"> </w:t>
      </w:r>
      <w:r w:rsidRPr="0051159D">
        <w:rPr>
          <w:rFonts w:eastAsia="Book Antiqua"/>
          <w:sz w:val="24"/>
          <w:szCs w:val="24"/>
        </w:rPr>
        <w:t>dan eva</w:t>
      </w:r>
      <w:r w:rsidRPr="0051159D">
        <w:rPr>
          <w:rFonts w:eastAsia="Book Antiqua"/>
          <w:spacing w:val="-2"/>
          <w:sz w:val="24"/>
          <w:szCs w:val="24"/>
        </w:rPr>
        <w:t>l</w:t>
      </w:r>
      <w:r w:rsidRPr="0051159D">
        <w:rPr>
          <w:rFonts w:eastAsia="Book Antiqua"/>
          <w:spacing w:val="-1"/>
          <w:sz w:val="24"/>
          <w:szCs w:val="24"/>
        </w:rPr>
        <w:t>u</w:t>
      </w:r>
      <w:r w:rsidRPr="0051159D">
        <w:rPr>
          <w:rFonts w:eastAsia="Book Antiqua"/>
          <w:sz w:val="24"/>
          <w:szCs w:val="24"/>
        </w:rPr>
        <w:t>asi,</w:t>
      </w:r>
      <w:r w:rsidRPr="0051159D">
        <w:rPr>
          <w:rFonts w:eastAsia="Book Antiqua"/>
          <w:spacing w:val="2"/>
          <w:sz w:val="24"/>
          <w:szCs w:val="24"/>
        </w:rPr>
        <w:t xml:space="preserve"> </w:t>
      </w:r>
      <w:r w:rsidRPr="0051159D">
        <w:rPr>
          <w:rFonts w:eastAsia="Book Antiqua"/>
          <w:sz w:val="24"/>
          <w:szCs w:val="24"/>
        </w:rPr>
        <w:t>s</w:t>
      </w:r>
      <w:r w:rsidRPr="0051159D">
        <w:rPr>
          <w:rFonts w:eastAsia="Book Antiqua"/>
          <w:spacing w:val="-1"/>
          <w:sz w:val="24"/>
          <w:szCs w:val="24"/>
        </w:rPr>
        <w:t>up</w:t>
      </w:r>
      <w:r w:rsidRPr="0051159D">
        <w:rPr>
          <w:rFonts w:eastAsia="Book Antiqua"/>
          <w:sz w:val="24"/>
          <w:szCs w:val="24"/>
        </w:rPr>
        <w:t>aya</w:t>
      </w:r>
      <w:r w:rsidRPr="0051159D">
        <w:rPr>
          <w:rFonts w:eastAsia="Book Antiqua"/>
          <w:spacing w:val="1"/>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m</w:t>
      </w:r>
      <w:r w:rsidRPr="0051159D">
        <w:rPr>
          <w:rFonts w:eastAsia="Book Antiqua"/>
          <w:spacing w:val="-2"/>
          <w:sz w:val="24"/>
          <w:szCs w:val="24"/>
        </w:rPr>
        <w:t>b</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4"/>
          <w:sz w:val="24"/>
          <w:szCs w:val="24"/>
        </w:rPr>
        <w:t>u</w:t>
      </w:r>
      <w:r w:rsidRPr="0051159D">
        <w:rPr>
          <w:rFonts w:eastAsia="Book Antiqua"/>
          <w:spacing w:val="1"/>
          <w:sz w:val="24"/>
          <w:szCs w:val="24"/>
        </w:rPr>
        <w:t>n</w:t>
      </w:r>
      <w:r w:rsidRPr="0051159D">
        <w:rPr>
          <w:rFonts w:eastAsia="Book Antiqua"/>
          <w:sz w:val="24"/>
          <w:szCs w:val="24"/>
        </w:rPr>
        <w:t>an o</w:t>
      </w:r>
      <w:r w:rsidRPr="0051159D">
        <w:rPr>
          <w:rFonts w:eastAsia="Book Antiqua"/>
          <w:spacing w:val="-1"/>
          <w:sz w:val="24"/>
          <w:szCs w:val="24"/>
        </w:rPr>
        <w:t>r</w:t>
      </w:r>
      <w:r w:rsidRPr="0051159D">
        <w:rPr>
          <w:rFonts w:eastAsia="Book Antiqua"/>
          <w:sz w:val="24"/>
          <w:szCs w:val="24"/>
        </w:rPr>
        <w:t>ga</w:t>
      </w:r>
      <w:r w:rsidRPr="0051159D">
        <w:rPr>
          <w:rFonts w:eastAsia="Book Antiqua"/>
          <w:spacing w:val="-2"/>
          <w:sz w:val="24"/>
          <w:szCs w:val="24"/>
        </w:rPr>
        <w:t>n</w:t>
      </w:r>
      <w:r w:rsidRPr="0051159D">
        <w:rPr>
          <w:rFonts w:eastAsia="Book Antiqua"/>
          <w:sz w:val="24"/>
          <w:szCs w:val="24"/>
        </w:rPr>
        <w:t>isa</w:t>
      </w:r>
      <w:r w:rsidRPr="0051159D">
        <w:rPr>
          <w:rFonts w:eastAsia="Book Antiqua"/>
          <w:spacing w:val="-2"/>
          <w:sz w:val="24"/>
          <w:szCs w:val="24"/>
        </w:rPr>
        <w:t>s</w:t>
      </w:r>
      <w:r w:rsidRPr="0051159D">
        <w:rPr>
          <w:rFonts w:eastAsia="Book Antiqua"/>
          <w:sz w:val="24"/>
          <w:szCs w:val="24"/>
        </w:rPr>
        <w:t>i efekt</w:t>
      </w:r>
      <w:r w:rsidRPr="0051159D">
        <w:rPr>
          <w:rFonts w:eastAsia="Book Antiqua"/>
          <w:spacing w:val="-3"/>
          <w:sz w:val="24"/>
          <w:szCs w:val="24"/>
        </w:rPr>
        <w:t>i</w:t>
      </w:r>
      <w:r w:rsidRPr="0051159D">
        <w:rPr>
          <w:rFonts w:eastAsia="Book Antiqua"/>
          <w:sz w:val="24"/>
          <w:szCs w:val="24"/>
        </w:rPr>
        <w:t>f</w:t>
      </w:r>
      <w:r w:rsidRPr="0051159D">
        <w:rPr>
          <w:rFonts w:eastAsia="Book Antiqua"/>
          <w:spacing w:val="4"/>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z w:val="24"/>
          <w:szCs w:val="24"/>
        </w:rPr>
        <w:t>be</w:t>
      </w:r>
      <w:r w:rsidRPr="0051159D">
        <w:rPr>
          <w:rFonts w:eastAsia="Book Antiqua"/>
          <w:spacing w:val="-1"/>
          <w:sz w:val="24"/>
          <w:szCs w:val="24"/>
        </w:rPr>
        <w:t>r</w:t>
      </w:r>
      <w:r w:rsidRPr="0051159D">
        <w:rPr>
          <w:rFonts w:eastAsia="Book Antiqua"/>
          <w:sz w:val="24"/>
          <w:szCs w:val="24"/>
        </w:rPr>
        <w:t>k</w:t>
      </w:r>
      <w:r w:rsidRPr="0051159D">
        <w:rPr>
          <w:rFonts w:eastAsia="Book Antiqua"/>
          <w:spacing w:val="-3"/>
          <w:sz w:val="24"/>
          <w:szCs w:val="24"/>
        </w:rPr>
        <w:t>e</w:t>
      </w:r>
      <w:r w:rsidRPr="0051159D">
        <w:rPr>
          <w:rFonts w:eastAsia="Book Antiqua"/>
          <w:sz w:val="24"/>
          <w:szCs w:val="24"/>
        </w:rPr>
        <w:t>la</w:t>
      </w:r>
      <w:r w:rsidRPr="0051159D">
        <w:rPr>
          <w:rFonts w:eastAsia="Book Antiqua"/>
          <w:spacing w:val="-1"/>
          <w:sz w:val="24"/>
          <w:szCs w:val="24"/>
        </w:rPr>
        <w:t>n</w:t>
      </w:r>
      <w:r w:rsidRPr="0051159D">
        <w:rPr>
          <w:rFonts w:eastAsia="Book Antiqua"/>
          <w:spacing w:val="1"/>
          <w:sz w:val="24"/>
          <w:szCs w:val="24"/>
        </w:rPr>
        <w:t>j</w:t>
      </w:r>
      <w:r w:rsidRPr="0051159D">
        <w:rPr>
          <w:rFonts w:eastAsia="Book Antiqua"/>
          <w:spacing w:val="-1"/>
          <w:sz w:val="24"/>
          <w:szCs w:val="24"/>
        </w:rPr>
        <w:t>u</w:t>
      </w:r>
      <w:r w:rsidRPr="0051159D">
        <w:rPr>
          <w:rFonts w:eastAsia="Book Antiqua"/>
          <w:sz w:val="24"/>
          <w:szCs w:val="24"/>
        </w:rPr>
        <w:t>t</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w:t>
      </w:r>
      <w:r w:rsidRPr="0051159D">
        <w:rPr>
          <w:rFonts w:eastAsia="Book Antiqua"/>
          <w:spacing w:val="3"/>
          <w:sz w:val="24"/>
          <w:szCs w:val="24"/>
        </w:rPr>
        <w:t xml:space="preserve"> </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i</w:t>
      </w:r>
      <w:r w:rsidRPr="0051159D">
        <w:rPr>
          <w:rFonts w:eastAsia="Book Antiqua"/>
          <w:spacing w:val="1"/>
          <w:sz w:val="24"/>
          <w:szCs w:val="24"/>
        </w:rPr>
        <w:t xml:space="preserve"> </w:t>
      </w:r>
      <w:r w:rsidRPr="0051159D">
        <w:rPr>
          <w:rFonts w:eastAsia="Book Antiqua"/>
          <w:sz w:val="24"/>
          <w:szCs w:val="24"/>
        </w:rPr>
        <w:t>adal</w:t>
      </w:r>
      <w:r w:rsidRPr="0051159D">
        <w:rPr>
          <w:rFonts w:eastAsia="Book Antiqua"/>
          <w:spacing w:val="-2"/>
          <w:sz w:val="24"/>
          <w:szCs w:val="24"/>
        </w:rPr>
        <w:t>a</w:t>
      </w:r>
      <w:r w:rsidRPr="0051159D">
        <w:rPr>
          <w:rFonts w:eastAsia="Book Antiqua"/>
          <w:sz w:val="24"/>
          <w:szCs w:val="24"/>
        </w:rPr>
        <w:t>h</w:t>
      </w:r>
      <w:r w:rsidRPr="0051159D">
        <w:rPr>
          <w:rFonts w:eastAsia="Book Antiqua"/>
          <w:spacing w:val="4"/>
          <w:sz w:val="24"/>
          <w:szCs w:val="24"/>
        </w:rPr>
        <w:t xml:space="preserve"> </w:t>
      </w:r>
      <w:r w:rsidRPr="0051159D">
        <w:rPr>
          <w:rFonts w:eastAsia="Book Antiqua"/>
          <w:spacing w:val="-1"/>
          <w:sz w:val="24"/>
          <w:szCs w:val="24"/>
        </w:rPr>
        <w:t>pr</w:t>
      </w:r>
      <w:r w:rsidRPr="0051159D">
        <w:rPr>
          <w:rFonts w:eastAsia="Book Antiqua"/>
          <w:sz w:val="24"/>
          <w:szCs w:val="24"/>
        </w:rPr>
        <w:t>os</w:t>
      </w:r>
      <w:r w:rsidRPr="0051159D">
        <w:rPr>
          <w:rFonts w:eastAsia="Book Antiqua"/>
          <w:spacing w:val="-1"/>
          <w:sz w:val="24"/>
          <w:szCs w:val="24"/>
        </w:rPr>
        <w:t>e</w:t>
      </w:r>
      <w:r w:rsidRPr="0051159D">
        <w:rPr>
          <w:rFonts w:eastAsia="Book Antiqua"/>
          <w:sz w:val="24"/>
          <w:szCs w:val="24"/>
        </w:rPr>
        <w:t>s</w:t>
      </w:r>
      <w:r w:rsidRPr="0051159D">
        <w:rPr>
          <w:rFonts w:eastAsia="Book Antiqua"/>
          <w:spacing w:val="3"/>
          <w:sz w:val="24"/>
          <w:szCs w:val="24"/>
        </w:rPr>
        <w:t xml:space="preserve"> </w:t>
      </w:r>
      <w:r w:rsidRPr="0051159D">
        <w:rPr>
          <w:rFonts w:eastAsia="Book Antiqua"/>
          <w:spacing w:val="-3"/>
          <w:sz w:val="24"/>
          <w:szCs w:val="24"/>
        </w:rPr>
        <w:t>me</w:t>
      </w:r>
      <w:r w:rsidRPr="0051159D">
        <w:rPr>
          <w:rFonts w:eastAsia="Book Antiqua"/>
          <w:sz w:val="24"/>
          <w:szCs w:val="24"/>
        </w:rPr>
        <w:t>mba</w:t>
      </w:r>
      <w:r w:rsidRPr="0051159D">
        <w:rPr>
          <w:rFonts w:eastAsia="Book Antiqua"/>
          <w:spacing w:val="1"/>
          <w:sz w:val="24"/>
          <w:szCs w:val="24"/>
        </w:rPr>
        <w:t>n</w:t>
      </w:r>
      <w:r w:rsidRPr="0051159D">
        <w:rPr>
          <w:rFonts w:eastAsia="Book Antiqua"/>
          <w:sz w:val="24"/>
          <w:szCs w:val="24"/>
        </w:rPr>
        <w:t>tu i</w:t>
      </w:r>
      <w:r w:rsidRPr="0051159D">
        <w:rPr>
          <w:rFonts w:eastAsia="Book Antiqua"/>
          <w:spacing w:val="1"/>
          <w:sz w:val="24"/>
          <w:szCs w:val="24"/>
        </w:rPr>
        <w:t>n</w:t>
      </w:r>
      <w:r w:rsidRPr="0051159D">
        <w:rPr>
          <w:rFonts w:eastAsia="Book Antiqua"/>
          <w:spacing w:val="-3"/>
          <w:sz w:val="24"/>
          <w:szCs w:val="24"/>
        </w:rPr>
        <w:t>d</w:t>
      </w:r>
      <w:r w:rsidRPr="0051159D">
        <w:rPr>
          <w:rFonts w:eastAsia="Book Antiqua"/>
          <w:sz w:val="24"/>
          <w:szCs w:val="24"/>
        </w:rPr>
        <w:t>iv</w:t>
      </w:r>
      <w:r w:rsidRPr="0051159D">
        <w:rPr>
          <w:rFonts w:eastAsia="Book Antiqua"/>
          <w:spacing w:val="1"/>
          <w:sz w:val="24"/>
          <w:szCs w:val="24"/>
        </w:rPr>
        <w:t>i</w:t>
      </w:r>
      <w:r w:rsidRPr="0051159D">
        <w:rPr>
          <w:rFonts w:eastAsia="Book Antiqua"/>
          <w:sz w:val="24"/>
          <w:szCs w:val="24"/>
        </w:rPr>
        <w:t>du</w:t>
      </w:r>
      <w:r w:rsidRPr="0051159D">
        <w:rPr>
          <w:rFonts w:eastAsia="Book Antiqua"/>
          <w:spacing w:val="2"/>
          <w:sz w:val="24"/>
          <w:szCs w:val="24"/>
        </w:rPr>
        <w:t xml:space="preserve"> </w:t>
      </w:r>
      <w:r w:rsidRPr="0051159D">
        <w:rPr>
          <w:rFonts w:eastAsia="Book Antiqua"/>
          <w:sz w:val="24"/>
          <w:szCs w:val="24"/>
        </w:rPr>
        <w:t>a</w:t>
      </w:r>
      <w:r w:rsidRPr="0051159D">
        <w:rPr>
          <w:rFonts w:eastAsia="Book Antiqua"/>
          <w:spacing w:val="-2"/>
          <w:sz w:val="24"/>
          <w:szCs w:val="24"/>
        </w:rPr>
        <w:t>t</w:t>
      </w:r>
      <w:r w:rsidRPr="0051159D">
        <w:rPr>
          <w:rFonts w:eastAsia="Book Antiqua"/>
          <w:sz w:val="24"/>
          <w:szCs w:val="24"/>
        </w:rPr>
        <w:t>au</w:t>
      </w:r>
      <w:r w:rsidRPr="0051159D">
        <w:rPr>
          <w:rFonts w:eastAsia="Book Antiqua"/>
          <w:spacing w:val="2"/>
          <w:sz w:val="24"/>
          <w:szCs w:val="24"/>
        </w:rPr>
        <w:t xml:space="preserve"> </w:t>
      </w:r>
      <w:r w:rsidRPr="0051159D">
        <w:rPr>
          <w:rFonts w:eastAsia="Book Antiqua"/>
          <w:spacing w:val="-3"/>
          <w:sz w:val="24"/>
          <w:szCs w:val="24"/>
        </w:rPr>
        <w:t>k</w:t>
      </w:r>
      <w:r w:rsidRPr="0051159D">
        <w:rPr>
          <w:rFonts w:eastAsia="Book Antiqua"/>
          <w:sz w:val="24"/>
          <w:szCs w:val="24"/>
        </w:rPr>
        <w:t>elo</w:t>
      </w:r>
      <w:r w:rsidRPr="0051159D">
        <w:rPr>
          <w:rFonts w:eastAsia="Book Antiqua"/>
          <w:spacing w:val="-1"/>
          <w:sz w:val="24"/>
          <w:szCs w:val="24"/>
        </w:rPr>
        <w:t>mp</w:t>
      </w:r>
      <w:r w:rsidRPr="0051159D">
        <w:rPr>
          <w:rFonts w:eastAsia="Book Antiqua"/>
          <w:sz w:val="24"/>
          <w:szCs w:val="24"/>
        </w:rPr>
        <w:t>ok</w:t>
      </w:r>
      <w:r w:rsidRPr="0051159D">
        <w:rPr>
          <w:rFonts w:eastAsia="Book Antiqua"/>
          <w:spacing w:val="3"/>
          <w:sz w:val="24"/>
          <w:szCs w:val="24"/>
        </w:rPr>
        <w:t xml:space="preserve"> </w:t>
      </w:r>
      <w:r w:rsidRPr="0051159D">
        <w:rPr>
          <w:rFonts w:eastAsia="Book Antiqua"/>
          <w:spacing w:val="-1"/>
          <w:sz w:val="24"/>
          <w:szCs w:val="24"/>
        </w:rPr>
        <w:t>u</w:t>
      </w:r>
      <w:r w:rsidRPr="0051159D">
        <w:rPr>
          <w:rFonts w:eastAsia="Book Antiqua"/>
          <w:spacing w:val="1"/>
          <w:sz w:val="24"/>
          <w:szCs w:val="24"/>
        </w:rPr>
        <w:t>n</w:t>
      </w:r>
      <w:r w:rsidRPr="0051159D">
        <w:rPr>
          <w:rFonts w:eastAsia="Book Antiqua"/>
          <w:sz w:val="24"/>
          <w:szCs w:val="24"/>
        </w:rPr>
        <w:t>t</w:t>
      </w:r>
      <w:r w:rsidRPr="0051159D">
        <w:rPr>
          <w:rFonts w:eastAsia="Book Antiqua"/>
          <w:spacing w:val="-1"/>
          <w:sz w:val="24"/>
          <w:szCs w:val="24"/>
        </w:rPr>
        <w:t>u</w:t>
      </w:r>
      <w:r w:rsidRPr="0051159D">
        <w:rPr>
          <w:rFonts w:eastAsia="Book Antiqua"/>
          <w:sz w:val="24"/>
          <w:szCs w:val="24"/>
        </w:rPr>
        <w:t>k 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gid</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t</w:t>
      </w:r>
      <w:r w:rsidRPr="0051159D">
        <w:rPr>
          <w:rFonts w:eastAsia="Book Antiqua"/>
          <w:spacing w:val="-2"/>
          <w:sz w:val="24"/>
          <w:szCs w:val="24"/>
        </w:rPr>
        <w:t>i</w:t>
      </w:r>
      <w:r w:rsidRPr="0051159D">
        <w:rPr>
          <w:rFonts w:eastAsia="Book Antiqua"/>
          <w:spacing w:val="1"/>
          <w:sz w:val="24"/>
          <w:szCs w:val="24"/>
        </w:rPr>
        <w:t>f</w:t>
      </w:r>
      <w:r w:rsidRPr="0051159D">
        <w:rPr>
          <w:rFonts w:eastAsia="Book Antiqua"/>
          <w:sz w:val="24"/>
          <w:szCs w:val="24"/>
        </w:rPr>
        <w:t>ika</w:t>
      </w:r>
      <w:r w:rsidRPr="0051159D">
        <w:rPr>
          <w:rFonts w:eastAsia="Book Antiqua"/>
          <w:spacing w:val="-2"/>
          <w:sz w:val="24"/>
          <w:szCs w:val="24"/>
        </w:rPr>
        <w:t>s</w:t>
      </w:r>
      <w:r w:rsidRPr="0051159D">
        <w:rPr>
          <w:rFonts w:eastAsia="Book Antiqua"/>
          <w:sz w:val="24"/>
          <w:szCs w:val="24"/>
        </w:rPr>
        <w:t>i</w:t>
      </w:r>
      <w:r w:rsidRPr="0051159D">
        <w:rPr>
          <w:rFonts w:eastAsia="Book Antiqua"/>
          <w:spacing w:val="-9"/>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8"/>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e</w:t>
      </w:r>
      <w:r w:rsidRPr="0051159D">
        <w:rPr>
          <w:rFonts w:eastAsia="Book Antiqua"/>
          <w:spacing w:val="-1"/>
          <w:sz w:val="24"/>
          <w:szCs w:val="24"/>
        </w:rPr>
        <w:t>mu</w:t>
      </w:r>
      <w:r w:rsidRPr="0051159D">
        <w:rPr>
          <w:rFonts w:eastAsia="Book Antiqua"/>
          <w:sz w:val="24"/>
          <w:szCs w:val="24"/>
        </w:rPr>
        <w:t>kan</w:t>
      </w:r>
      <w:r w:rsidRPr="0051159D">
        <w:rPr>
          <w:rFonts w:eastAsia="Book Antiqua"/>
          <w:spacing w:val="-9"/>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ma</w:t>
      </w:r>
      <w:r w:rsidRPr="0051159D">
        <w:rPr>
          <w:rFonts w:eastAsia="Book Antiqua"/>
          <w:spacing w:val="-3"/>
          <w:sz w:val="24"/>
          <w:szCs w:val="24"/>
        </w:rPr>
        <w:t>s</w:t>
      </w:r>
      <w:r w:rsidRPr="0051159D">
        <w:rPr>
          <w:rFonts w:eastAsia="Book Antiqua"/>
          <w:sz w:val="24"/>
          <w:szCs w:val="24"/>
        </w:rPr>
        <w:t>al</w:t>
      </w:r>
      <w:r w:rsidRPr="0051159D">
        <w:rPr>
          <w:rFonts w:eastAsia="Book Antiqua"/>
          <w:spacing w:val="-2"/>
          <w:sz w:val="24"/>
          <w:szCs w:val="24"/>
        </w:rPr>
        <w:t>a</w:t>
      </w:r>
      <w:r w:rsidRPr="0051159D">
        <w:rPr>
          <w:rFonts w:eastAsia="Book Antiqua"/>
          <w:spacing w:val="1"/>
          <w:sz w:val="24"/>
          <w:szCs w:val="24"/>
        </w:rPr>
        <w:t>h</w:t>
      </w:r>
      <w:r w:rsidRPr="0051159D">
        <w:rPr>
          <w:rFonts w:eastAsia="Book Antiqua"/>
          <w:spacing w:val="-2"/>
          <w:sz w:val="24"/>
          <w:szCs w:val="24"/>
        </w:rPr>
        <w:t>a</w:t>
      </w:r>
      <w:r w:rsidRPr="0051159D">
        <w:rPr>
          <w:rFonts w:eastAsia="Book Antiqua"/>
          <w:sz w:val="24"/>
          <w:szCs w:val="24"/>
        </w:rPr>
        <w:t>n</w:t>
      </w:r>
      <w:r w:rsidRPr="0051159D">
        <w:rPr>
          <w:rFonts w:eastAsia="Book Antiqua"/>
          <w:spacing w:val="-11"/>
          <w:sz w:val="24"/>
          <w:szCs w:val="24"/>
        </w:rPr>
        <w:t xml:space="preserve"> </w:t>
      </w:r>
      <w:r w:rsidRPr="0051159D">
        <w:rPr>
          <w:rFonts w:eastAsia="Book Antiqua"/>
          <w:sz w:val="24"/>
          <w:szCs w:val="24"/>
        </w:rPr>
        <w:t>dan</w:t>
      </w:r>
      <w:r w:rsidRPr="0051159D">
        <w:rPr>
          <w:rFonts w:eastAsia="Book Antiqua"/>
          <w:spacing w:val="-9"/>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amb</w:t>
      </w:r>
      <w:r w:rsidRPr="0051159D">
        <w:rPr>
          <w:rFonts w:eastAsia="Book Antiqua"/>
          <w:spacing w:val="-3"/>
          <w:sz w:val="24"/>
          <w:szCs w:val="24"/>
        </w:rPr>
        <w:t>a</w:t>
      </w:r>
      <w:r w:rsidRPr="0051159D">
        <w:rPr>
          <w:rFonts w:eastAsia="Book Antiqua"/>
          <w:sz w:val="24"/>
          <w:szCs w:val="24"/>
        </w:rPr>
        <w:t>h</w:t>
      </w:r>
      <w:r w:rsidRPr="0051159D">
        <w:rPr>
          <w:rFonts w:eastAsia="Book Antiqua"/>
          <w:spacing w:val="-8"/>
          <w:sz w:val="24"/>
          <w:szCs w:val="24"/>
        </w:rPr>
        <w:t xml:space="preserve"> </w:t>
      </w:r>
      <w:r w:rsidRPr="0051159D">
        <w:rPr>
          <w:rFonts w:eastAsia="Book Antiqua"/>
          <w:spacing w:val="-2"/>
          <w:sz w:val="24"/>
          <w:szCs w:val="24"/>
        </w:rPr>
        <w:t>w</w:t>
      </w:r>
      <w:r w:rsidRPr="0051159D">
        <w:rPr>
          <w:rFonts w:eastAsia="Book Antiqua"/>
          <w:spacing w:val="2"/>
          <w:sz w:val="24"/>
          <w:szCs w:val="24"/>
        </w:rPr>
        <w:t>a</w:t>
      </w:r>
      <w:r w:rsidRPr="0051159D">
        <w:rPr>
          <w:rFonts w:eastAsia="Book Antiqua"/>
          <w:sz w:val="24"/>
          <w:szCs w:val="24"/>
        </w:rPr>
        <w:t>wa</w:t>
      </w:r>
      <w:r w:rsidRPr="0051159D">
        <w:rPr>
          <w:rFonts w:eastAsia="Book Antiqua"/>
          <w:spacing w:val="-2"/>
          <w:sz w:val="24"/>
          <w:szCs w:val="24"/>
        </w:rPr>
        <w:t>sa</w:t>
      </w:r>
      <w:r w:rsidRPr="0051159D">
        <w:rPr>
          <w:rFonts w:eastAsia="Book Antiqua"/>
          <w:spacing w:val="1"/>
          <w:sz w:val="24"/>
          <w:szCs w:val="24"/>
        </w:rPr>
        <w:t>n</w:t>
      </w:r>
      <w:r w:rsidRPr="0051159D">
        <w:rPr>
          <w:rFonts w:eastAsia="Book Antiqua"/>
          <w:sz w:val="24"/>
          <w:szCs w:val="24"/>
        </w:rPr>
        <w:t>,</w:t>
      </w:r>
      <w:r w:rsidRPr="0051159D">
        <w:rPr>
          <w:rFonts w:eastAsia="Book Antiqua"/>
          <w:spacing w:val="-9"/>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e</w:t>
      </w:r>
      <w:r w:rsidRPr="0051159D">
        <w:rPr>
          <w:rFonts w:eastAsia="Book Antiqua"/>
          <w:sz w:val="24"/>
          <w:szCs w:val="24"/>
        </w:rPr>
        <w:t>ta</w:t>
      </w:r>
      <w:r w:rsidRPr="0051159D">
        <w:rPr>
          <w:rFonts w:eastAsia="Book Antiqua"/>
          <w:spacing w:val="1"/>
          <w:sz w:val="24"/>
          <w:szCs w:val="24"/>
        </w:rPr>
        <w:t>h</w:t>
      </w:r>
      <w:r w:rsidRPr="0051159D">
        <w:rPr>
          <w:rFonts w:eastAsia="Book Antiqua"/>
          <w:spacing w:val="-1"/>
          <w:sz w:val="24"/>
          <w:szCs w:val="24"/>
        </w:rPr>
        <w:t>u</w:t>
      </w:r>
      <w:r w:rsidRPr="0051159D">
        <w:rPr>
          <w:rFonts w:eastAsia="Book Antiqua"/>
          <w:spacing w:val="-2"/>
          <w:sz w:val="24"/>
          <w:szCs w:val="24"/>
        </w:rPr>
        <w:t>a</w:t>
      </w:r>
      <w:r w:rsidRPr="0051159D">
        <w:rPr>
          <w:rFonts w:eastAsia="Book Antiqua"/>
          <w:sz w:val="24"/>
          <w:szCs w:val="24"/>
        </w:rPr>
        <w:t>n dan</w:t>
      </w:r>
      <w:r w:rsidRPr="0051159D">
        <w:rPr>
          <w:rFonts w:eastAsia="Book Antiqua"/>
          <w:spacing w:val="3"/>
          <w:sz w:val="24"/>
          <w:szCs w:val="24"/>
        </w:rPr>
        <w:t xml:space="preserve"> </w:t>
      </w:r>
      <w:r w:rsidRPr="0051159D">
        <w:rPr>
          <w:rFonts w:eastAsia="Book Antiqua"/>
          <w:spacing w:val="-1"/>
          <w:sz w:val="24"/>
          <w:szCs w:val="24"/>
        </w:rPr>
        <w:t>p</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gala</w:t>
      </w:r>
      <w:r w:rsidRPr="0051159D">
        <w:rPr>
          <w:rFonts w:eastAsia="Book Antiqua"/>
          <w:spacing w:val="-3"/>
          <w:sz w:val="24"/>
          <w:szCs w:val="24"/>
        </w:rPr>
        <w:t>m</w:t>
      </w:r>
      <w:r w:rsidRPr="0051159D">
        <w:rPr>
          <w:rFonts w:eastAsia="Book Antiqua"/>
          <w:sz w:val="24"/>
          <w:szCs w:val="24"/>
        </w:rPr>
        <w:t>an</w:t>
      </w:r>
      <w:r w:rsidRPr="0051159D">
        <w:rPr>
          <w:rFonts w:eastAsia="Book Antiqua"/>
          <w:spacing w:val="1"/>
          <w:sz w:val="24"/>
          <w:szCs w:val="24"/>
        </w:rPr>
        <w:t xml:space="preserve"> </w:t>
      </w:r>
      <w:r w:rsidRPr="0051159D">
        <w:rPr>
          <w:rFonts w:eastAsia="Book Antiqua"/>
          <w:sz w:val="24"/>
          <w:szCs w:val="24"/>
        </w:rPr>
        <w:t>yang dib</w:t>
      </w:r>
      <w:r w:rsidRPr="0051159D">
        <w:rPr>
          <w:rFonts w:eastAsia="Book Antiqua"/>
          <w:spacing w:val="-1"/>
          <w:sz w:val="24"/>
          <w:szCs w:val="24"/>
        </w:rPr>
        <w:t>u</w:t>
      </w:r>
      <w:r w:rsidRPr="0051159D">
        <w:rPr>
          <w:rFonts w:eastAsia="Book Antiqua"/>
          <w:sz w:val="24"/>
          <w:szCs w:val="24"/>
        </w:rPr>
        <w:t>t</w:t>
      </w:r>
      <w:r w:rsidRPr="0051159D">
        <w:rPr>
          <w:rFonts w:eastAsia="Book Antiqua"/>
          <w:spacing w:val="-1"/>
          <w:sz w:val="24"/>
          <w:szCs w:val="24"/>
        </w:rPr>
        <w:t>u</w:t>
      </w:r>
      <w:r w:rsidRPr="0051159D">
        <w:rPr>
          <w:rFonts w:eastAsia="Book Antiqua"/>
          <w:spacing w:val="1"/>
          <w:sz w:val="24"/>
          <w:szCs w:val="24"/>
        </w:rPr>
        <w:t>h</w:t>
      </w:r>
      <w:r w:rsidRPr="0051159D">
        <w:rPr>
          <w:rFonts w:eastAsia="Book Antiqua"/>
          <w:sz w:val="24"/>
          <w:szCs w:val="24"/>
        </w:rPr>
        <w:t>k</w:t>
      </w:r>
      <w:r w:rsidRPr="0051159D">
        <w:rPr>
          <w:rFonts w:eastAsia="Book Antiqua"/>
          <w:spacing w:val="-3"/>
          <w:sz w:val="24"/>
          <w:szCs w:val="24"/>
        </w:rPr>
        <w:t>a</w:t>
      </w:r>
      <w:r w:rsidRPr="0051159D">
        <w:rPr>
          <w:rFonts w:eastAsia="Book Antiqua"/>
          <w:sz w:val="24"/>
          <w:szCs w:val="24"/>
        </w:rPr>
        <w:t>n</w:t>
      </w:r>
      <w:r w:rsidRPr="0051159D">
        <w:rPr>
          <w:rFonts w:eastAsia="Book Antiqua"/>
          <w:spacing w:val="3"/>
          <w:sz w:val="24"/>
          <w:szCs w:val="24"/>
        </w:rPr>
        <w:t xml:space="preserve"> </w:t>
      </w:r>
      <w:r w:rsidRPr="0051159D">
        <w:rPr>
          <w:rFonts w:eastAsia="Book Antiqua"/>
          <w:spacing w:val="-4"/>
          <w:sz w:val="24"/>
          <w:szCs w:val="24"/>
        </w:rPr>
        <w:t>u</w:t>
      </w:r>
      <w:r w:rsidRPr="0051159D">
        <w:rPr>
          <w:rFonts w:eastAsia="Book Antiqua"/>
          <w:spacing w:val="1"/>
          <w:sz w:val="24"/>
          <w:szCs w:val="24"/>
        </w:rPr>
        <w:t>n</w:t>
      </w:r>
      <w:r w:rsidRPr="0051159D">
        <w:rPr>
          <w:rFonts w:eastAsia="Book Antiqua"/>
          <w:sz w:val="24"/>
          <w:szCs w:val="24"/>
        </w:rPr>
        <w:t>t</w:t>
      </w:r>
      <w:r w:rsidRPr="0051159D">
        <w:rPr>
          <w:rFonts w:eastAsia="Book Antiqua"/>
          <w:spacing w:val="-1"/>
          <w:sz w:val="24"/>
          <w:szCs w:val="24"/>
        </w:rPr>
        <w:t>u</w:t>
      </w:r>
      <w:r w:rsidRPr="0051159D">
        <w:rPr>
          <w:rFonts w:eastAsia="Book Antiqua"/>
          <w:sz w:val="24"/>
          <w:szCs w:val="24"/>
        </w:rPr>
        <w:t>k</w:t>
      </w:r>
      <w:r w:rsidRPr="0051159D">
        <w:rPr>
          <w:rFonts w:eastAsia="Book Antiqua"/>
          <w:spacing w:val="2"/>
          <w:sz w:val="24"/>
          <w:szCs w:val="24"/>
        </w:rPr>
        <w:t xml:space="preserve"> </w:t>
      </w:r>
      <w:r w:rsidRPr="0051159D">
        <w:rPr>
          <w:rFonts w:eastAsia="Book Antiqua"/>
          <w:spacing w:val="-3"/>
          <w:sz w:val="24"/>
          <w:szCs w:val="24"/>
        </w:rPr>
        <w:t>m</w:t>
      </w:r>
      <w:r w:rsidRPr="0051159D">
        <w:rPr>
          <w:rFonts w:eastAsia="Book Antiqua"/>
          <w:sz w:val="24"/>
          <w:szCs w:val="24"/>
        </w:rPr>
        <w:t>e</w:t>
      </w:r>
      <w:r w:rsidRPr="0051159D">
        <w:rPr>
          <w:rFonts w:eastAsia="Book Antiqua"/>
          <w:spacing w:val="-1"/>
          <w:sz w:val="24"/>
          <w:szCs w:val="24"/>
        </w:rPr>
        <w:t>m</w:t>
      </w:r>
      <w:r w:rsidRPr="0051159D">
        <w:rPr>
          <w:rFonts w:eastAsia="Book Antiqua"/>
          <w:sz w:val="24"/>
          <w:szCs w:val="24"/>
        </w:rPr>
        <w:t>eca</w:t>
      </w:r>
      <w:r w:rsidRPr="0051159D">
        <w:rPr>
          <w:rFonts w:eastAsia="Book Antiqua"/>
          <w:spacing w:val="1"/>
          <w:sz w:val="24"/>
          <w:szCs w:val="24"/>
        </w:rPr>
        <w:t>h</w:t>
      </w:r>
      <w:r w:rsidRPr="0051159D">
        <w:rPr>
          <w:rFonts w:eastAsia="Book Antiqua"/>
          <w:spacing w:val="-3"/>
          <w:sz w:val="24"/>
          <w:szCs w:val="24"/>
        </w:rPr>
        <w:t>k</w:t>
      </w:r>
      <w:r w:rsidRPr="0051159D">
        <w:rPr>
          <w:rFonts w:eastAsia="Book Antiqua"/>
          <w:sz w:val="24"/>
          <w:szCs w:val="24"/>
        </w:rPr>
        <w:t>an</w:t>
      </w:r>
      <w:r w:rsidRPr="0051159D">
        <w:rPr>
          <w:rFonts w:eastAsia="Book Antiqua"/>
          <w:spacing w:val="1"/>
          <w:sz w:val="24"/>
          <w:szCs w:val="24"/>
        </w:rPr>
        <w:t xml:space="preserve"> </w:t>
      </w:r>
      <w:r w:rsidRPr="0051159D">
        <w:rPr>
          <w:rFonts w:eastAsia="Book Antiqua"/>
          <w:sz w:val="24"/>
          <w:szCs w:val="24"/>
        </w:rPr>
        <w:t>masal</w:t>
      </w:r>
      <w:r w:rsidRPr="0051159D">
        <w:rPr>
          <w:rFonts w:eastAsia="Book Antiqua"/>
          <w:spacing w:val="-2"/>
          <w:sz w:val="24"/>
          <w:szCs w:val="24"/>
        </w:rPr>
        <w:t>a</w:t>
      </w:r>
      <w:r w:rsidRPr="0051159D">
        <w:rPr>
          <w:rFonts w:eastAsia="Book Antiqua"/>
          <w:sz w:val="24"/>
          <w:szCs w:val="24"/>
        </w:rPr>
        <w:t>h</w:t>
      </w:r>
      <w:r w:rsidRPr="0051159D">
        <w:rPr>
          <w:rFonts w:eastAsia="Book Antiqua"/>
          <w:spacing w:val="3"/>
          <w:sz w:val="24"/>
          <w:szCs w:val="24"/>
        </w:rPr>
        <w:t xml:space="preserve"> </w:t>
      </w:r>
      <w:r w:rsidRPr="0051159D">
        <w:rPr>
          <w:rFonts w:eastAsia="Book Antiqua"/>
          <w:spacing w:val="-3"/>
          <w:sz w:val="24"/>
          <w:szCs w:val="24"/>
        </w:rPr>
        <w:t>d</w:t>
      </w:r>
      <w:r w:rsidRPr="0051159D">
        <w:rPr>
          <w:rFonts w:eastAsia="Book Antiqua"/>
          <w:sz w:val="24"/>
          <w:szCs w:val="24"/>
        </w:rPr>
        <w:t>an</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z w:val="24"/>
          <w:szCs w:val="24"/>
        </w:rPr>
        <w:t>lak</w:t>
      </w:r>
      <w:r w:rsidRPr="0051159D">
        <w:rPr>
          <w:rFonts w:eastAsia="Book Antiqua"/>
          <w:spacing w:val="-1"/>
          <w:sz w:val="24"/>
          <w:szCs w:val="24"/>
        </w:rPr>
        <w:t>u</w:t>
      </w:r>
      <w:r w:rsidRPr="0051159D">
        <w:rPr>
          <w:rFonts w:eastAsia="Book Antiqua"/>
          <w:sz w:val="24"/>
          <w:szCs w:val="24"/>
        </w:rPr>
        <w:t>k</w:t>
      </w:r>
      <w:r w:rsidRPr="0051159D">
        <w:rPr>
          <w:rFonts w:eastAsia="Book Antiqua"/>
          <w:spacing w:val="-3"/>
          <w:sz w:val="24"/>
          <w:szCs w:val="24"/>
        </w:rPr>
        <w:t>a</w:t>
      </w:r>
      <w:r w:rsidRPr="0051159D">
        <w:rPr>
          <w:rFonts w:eastAsia="Book Antiqua"/>
          <w:sz w:val="24"/>
          <w:szCs w:val="24"/>
        </w:rPr>
        <w:t xml:space="preserve">n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ru</w:t>
      </w:r>
      <w:r w:rsidRPr="0051159D">
        <w:rPr>
          <w:rFonts w:eastAsia="Book Antiqua"/>
          <w:sz w:val="24"/>
          <w:szCs w:val="24"/>
        </w:rPr>
        <w:t>ba</w:t>
      </w:r>
      <w:r w:rsidRPr="0051159D">
        <w:rPr>
          <w:rFonts w:eastAsia="Book Antiqua"/>
          <w:spacing w:val="1"/>
          <w:sz w:val="24"/>
          <w:szCs w:val="24"/>
        </w:rPr>
        <w:t>h</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pacing w:val="1"/>
          <w:sz w:val="24"/>
          <w:szCs w:val="24"/>
        </w:rPr>
        <w:t>(</w:t>
      </w:r>
      <w:r w:rsidRPr="0051159D">
        <w:rPr>
          <w:rFonts w:eastAsia="Book Antiqua"/>
          <w:sz w:val="24"/>
          <w:szCs w:val="24"/>
        </w:rPr>
        <w:t>Ca</w:t>
      </w:r>
      <w:r w:rsidRPr="0051159D">
        <w:rPr>
          <w:rFonts w:eastAsia="Book Antiqua"/>
          <w:spacing w:val="-1"/>
          <w:sz w:val="24"/>
          <w:szCs w:val="24"/>
        </w:rPr>
        <w:t>mp</w:t>
      </w:r>
      <w:r w:rsidRPr="0051159D">
        <w:rPr>
          <w:rFonts w:eastAsia="Book Antiqua"/>
          <w:sz w:val="24"/>
          <w:szCs w:val="24"/>
        </w:rPr>
        <w:t>ob</w:t>
      </w:r>
      <w:r w:rsidRPr="0051159D">
        <w:rPr>
          <w:rFonts w:eastAsia="Book Antiqua"/>
          <w:spacing w:val="-3"/>
          <w:sz w:val="24"/>
          <w:szCs w:val="24"/>
        </w:rPr>
        <w:t>a</w:t>
      </w:r>
      <w:r w:rsidRPr="0051159D">
        <w:rPr>
          <w:rFonts w:eastAsia="Book Antiqua"/>
          <w:sz w:val="24"/>
          <w:szCs w:val="24"/>
        </w:rPr>
        <w:t>so</w:t>
      </w:r>
      <w:r w:rsidRPr="0051159D">
        <w:rPr>
          <w:rFonts w:eastAsia="Book Antiqua"/>
          <w:spacing w:val="-3"/>
          <w:sz w:val="24"/>
          <w:szCs w:val="24"/>
        </w:rPr>
        <w:t xml:space="preserve"> </w:t>
      </w:r>
      <w:r w:rsidRPr="0051159D">
        <w:rPr>
          <w:rFonts w:eastAsia="Book Antiqua"/>
          <w:sz w:val="24"/>
          <w:szCs w:val="24"/>
        </w:rPr>
        <w:t>dan Da</w:t>
      </w:r>
      <w:r w:rsidRPr="0051159D">
        <w:rPr>
          <w:rFonts w:eastAsia="Book Antiqua"/>
          <w:spacing w:val="-2"/>
          <w:sz w:val="24"/>
          <w:szCs w:val="24"/>
        </w:rPr>
        <w:t>v</w:t>
      </w:r>
      <w:r w:rsidRPr="0051159D">
        <w:rPr>
          <w:rFonts w:eastAsia="Book Antiqua"/>
          <w:sz w:val="24"/>
          <w:szCs w:val="24"/>
        </w:rPr>
        <w:t>is, 200</w:t>
      </w:r>
      <w:r w:rsidRPr="0051159D">
        <w:rPr>
          <w:rFonts w:eastAsia="Book Antiqua"/>
          <w:spacing w:val="-2"/>
          <w:sz w:val="24"/>
          <w:szCs w:val="24"/>
        </w:rPr>
        <w:t>1</w:t>
      </w:r>
      <w:r w:rsidRPr="0051159D">
        <w:rPr>
          <w:rFonts w:eastAsia="Book Antiqua"/>
          <w:sz w:val="24"/>
          <w:szCs w:val="24"/>
        </w:rPr>
        <w:t>)</w:t>
      </w:r>
      <w:r w:rsidRPr="0051159D">
        <w:rPr>
          <w:rFonts w:eastAsia="Book Antiqua"/>
          <w:spacing w:val="2"/>
          <w:sz w:val="24"/>
          <w:szCs w:val="24"/>
        </w:rPr>
        <w:t xml:space="preserve"> </w:t>
      </w:r>
      <w:r w:rsidRPr="0051159D">
        <w:rPr>
          <w:rFonts w:eastAsia="Book Antiqua"/>
          <w:i/>
          <w:spacing w:val="-1"/>
          <w:sz w:val="24"/>
          <w:szCs w:val="24"/>
        </w:rPr>
        <w:t>C</w:t>
      </w:r>
      <w:r w:rsidRPr="0051159D">
        <w:rPr>
          <w:rFonts w:eastAsia="Book Antiqua"/>
          <w:i/>
          <w:sz w:val="24"/>
          <w:szCs w:val="24"/>
        </w:rPr>
        <w:t>ap</w:t>
      </w:r>
      <w:r w:rsidRPr="0051159D">
        <w:rPr>
          <w:rFonts w:eastAsia="Book Antiqua"/>
          <w:i/>
          <w:spacing w:val="1"/>
          <w:sz w:val="24"/>
          <w:szCs w:val="24"/>
        </w:rPr>
        <w:t>a</w:t>
      </w:r>
      <w:r w:rsidRPr="0051159D">
        <w:rPr>
          <w:rFonts w:eastAsia="Book Antiqua"/>
          <w:i/>
          <w:spacing w:val="-4"/>
          <w:sz w:val="24"/>
          <w:szCs w:val="24"/>
        </w:rPr>
        <w:t>c</w:t>
      </w:r>
      <w:r w:rsidRPr="0051159D">
        <w:rPr>
          <w:rFonts w:eastAsia="Book Antiqua"/>
          <w:i/>
          <w:spacing w:val="1"/>
          <w:sz w:val="24"/>
          <w:szCs w:val="24"/>
        </w:rPr>
        <w:t>it</w:t>
      </w:r>
      <w:r w:rsidRPr="0051159D">
        <w:rPr>
          <w:rFonts w:eastAsia="Book Antiqua"/>
          <w:i/>
          <w:sz w:val="24"/>
          <w:szCs w:val="24"/>
        </w:rPr>
        <w:t>y</w:t>
      </w:r>
      <w:r w:rsidRPr="0051159D">
        <w:rPr>
          <w:rFonts w:eastAsia="Book Antiqua"/>
          <w:i/>
          <w:spacing w:val="-2"/>
          <w:sz w:val="24"/>
          <w:szCs w:val="24"/>
        </w:rPr>
        <w:t xml:space="preserve"> </w:t>
      </w:r>
      <w:r w:rsidRPr="0051159D">
        <w:rPr>
          <w:rFonts w:eastAsia="Book Antiqua"/>
          <w:i/>
          <w:spacing w:val="1"/>
          <w:sz w:val="24"/>
          <w:szCs w:val="24"/>
        </w:rPr>
        <w:t>b</w:t>
      </w:r>
      <w:r w:rsidRPr="0051159D">
        <w:rPr>
          <w:rFonts w:eastAsia="Book Antiqua"/>
          <w:i/>
          <w:sz w:val="24"/>
          <w:szCs w:val="24"/>
        </w:rPr>
        <w:t>u</w:t>
      </w:r>
      <w:r w:rsidRPr="0051159D">
        <w:rPr>
          <w:rFonts w:eastAsia="Book Antiqua"/>
          <w:i/>
          <w:spacing w:val="-2"/>
          <w:sz w:val="24"/>
          <w:szCs w:val="24"/>
        </w:rPr>
        <w:t>i</w:t>
      </w:r>
      <w:r w:rsidRPr="0051159D">
        <w:rPr>
          <w:rFonts w:eastAsia="Book Antiqua"/>
          <w:i/>
          <w:spacing w:val="1"/>
          <w:sz w:val="24"/>
          <w:szCs w:val="24"/>
        </w:rPr>
        <w:t>l</w:t>
      </w:r>
      <w:r w:rsidRPr="0051159D">
        <w:rPr>
          <w:rFonts w:eastAsia="Book Antiqua"/>
          <w:i/>
          <w:sz w:val="24"/>
          <w:szCs w:val="24"/>
        </w:rPr>
        <w:t>d</w:t>
      </w:r>
      <w:r w:rsidRPr="0051159D">
        <w:rPr>
          <w:rFonts w:eastAsia="Book Antiqua"/>
          <w:i/>
          <w:spacing w:val="1"/>
          <w:sz w:val="24"/>
          <w:szCs w:val="24"/>
        </w:rPr>
        <w:t>i</w:t>
      </w:r>
      <w:r w:rsidRPr="0051159D">
        <w:rPr>
          <w:rFonts w:eastAsia="Book Antiqua"/>
          <w:i/>
          <w:sz w:val="24"/>
          <w:szCs w:val="24"/>
        </w:rPr>
        <w:t>ng</w:t>
      </w:r>
      <w:r w:rsidRPr="0051159D">
        <w:rPr>
          <w:rFonts w:eastAsia="Book Antiqua"/>
          <w:i/>
          <w:spacing w:val="2"/>
          <w:sz w:val="24"/>
          <w:szCs w:val="24"/>
        </w:rPr>
        <w:t xml:space="preserve"> </w:t>
      </w:r>
      <w:r w:rsidRPr="0051159D">
        <w:rPr>
          <w:rFonts w:eastAsia="Book Antiqua"/>
          <w:spacing w:val="-3"/>
          <w:sz w:val="24"/>
          <w:szCs w:val="24"/>
        </w:rPr>
        <w:t>d</w:t>
      </w:r>
      <w:r w:rsidRPr="0051159D">
        <w:rPr>
          <w:rFonts w:eastAsia="Book Antiqua"/>
          <w:sz w:val="24"/>
          <w:szCs w:val="24"/>
        </w:rPr>
        <w:t>i</w:t>
      </w:r>
      <w:r w:rsidRPr="0051159D">
        <w:rPr>
          <w:rFonts w:eastAsia="Book Antiqua"/>
          <w:spacing w:val="1"/>
          <w:sz w:val="24"/>
          <w:szCs w:val="24"/>
        </w:rPr>
        <w:t>f</w:t>
      </w:r>
      <w:r w:rsidRPr="0051159D">
        <w:rPr>
          <w:rFonts w:eastAsia="Book Antiqua"/>
          <w:spacing w:val="-2"/>
          <w:sz w:val="24"/>
          <w:szCs w:val="24"/>
        </w:rPr>
        <w:t>a</w:t>
      </w:r>
      <w:r w:rsidRPr="0051159D">
        <w:rPr>
          <w:rFonts w:eastAsia="Book Antiqua"/>
          <w:sz w:val="24"/>
          <w:szCs w:val="24"/>
        </w:rPr>
        <w:t>si</w:t>
      </w:r>
      <w:r w:rsidRPr="0051159D">
        <w:rPr>
          <w:rFonts w:eastAsia="Book Antiqua"/>
          <w:spacing w:val="-1"/>
          <w:sz w:val="24"/>
          <w:szCs w:val="24"/>
        </w:rPr>
        <w:t>l</w:t>
      </w:r>
      <w:r w:rsidRPr="0051159D">
        <w:rPr>
          <w:rFonts w:eastAsia="Book Antiqua"/>
          <w:sz w:val="24"/>
          <w:szCs w:val="24"/>
        </w:rPr>
        <w:t>itasi</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z w:val="24"/>
          <w:szCs w:val="24"/>
        </w:rPr>
        <w:t>l</w:t>
      </w:r>
      <w:r w:rsidRPr="0051159D">
        <w:rPr>
          <w:rFonts w:eastAsia="Book Antiqua"/>
          <w:spacing w:val="-2"/>
          <w:sz w:val="24"/>
          <w:szCs w:val="24"/>
        </w:rPr>
        <w:t>a</w:t>
      </w:r>
      <w:r w:rsidRPr="0051159D">
        <w:rPr>
          <w:rFonts w:eastAsia="Book Antiqua"/>
          <w:sz w:val="24"/>
          <w:szCs w:val="24"/>
        </w:rPr>
        <w:t xml:space="preserve">lui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eta</w:t>
      </w:r>
      <w:r w:rsidRPr="0051159D">
        <w:rPr>
          <w:rFonts w:eastAsia="Book Antiqua"/>
          <w:spacing w:val="-1"/>
          <w:sz w:val="24"/>
          <w:szCs w:val="24"/>
        </w:rPr>
        <w:t>p</w:t>
      </w:r>
      <w:r w:rsidRPr="0051159D">
        <w:rPr>
          <w:rFonts w:eastAsia="Book Antiqua"/>
          <w:spacing w:val="-2"/>
          <w:sz w:val="24"/>
          <w:szCs w:val="24"/>
        </w:rPr>
        <w:t>a</w:t>
      </w:r>
      <w:r w:rsidRPr="0051159D">
        <w:rPr>
          <w:rFonts w:eastAsia="Book Antiqua"/>
          <w:sz w:val="24"/>
          <w:szCs w:val="24"/>
        </w:rPr>
        <w:t>n ke</w:t>
      </w:r>
      <w:r w:rsidRPr="0051159D">
        <w:rPr>
          <w:rFonts w:eastAsia="Book Antiqua"/>
          <w:spacing w:val="-1"/>
          <w:sz w:val="24"/>
          <w:szCs w:val="24"/>
        </w:rPr>
        <w:t>g</w:t>
      </w:r>
      <w:r w:rsidRPr="0051159D">
        <w:rPr>
          <w:rFonts w:eastAsia="Book Antiqua"/>
          <w:sz w:val="24"/>
          <w:szCs w:val="24"/>
        </w:rPr>
        <w:t>iat</w:t>
      </w:r>
      <w:r w:rsidRPr="0051159D">
        <w:rPr>
          <w:rFonts w:eastAsia="Book Antiqua"/>
          <w:spacing w:val="-2"/>
          <w:sz w:val="24"/>
          <w:szCs w:val="24"/>
        </w:rPr>
        <w:t>a</w:t>
      </w:r>
      <w:r w:rsidRPr="0051159D">
        <w:rPr>
          <w:rFonts w:eastAsia="Book Antiqua"/>
          <w:sz w:val="24"/>
          <w:szCs w:val="24"/>
        </w:rPr>
        <w:t>n</w:t>
      </w:r>
      <w:r w:rsidRPr="0051159D">
        <w:rPr>
          <w:rFonts w:eastAsia="Book Antiqua"/>
          <w:spacing w:val="4"/>
          <w:sz w:val="24"/>
          <w:szCs w:val="24"/>
        </w:rPr>
        <w:t xml:space="preserve"> </w:t>
      </w:r>
      <w:r w:rsidRPr="0051159D">
        <w:rPr>
          <w:rFonts w:eastAsia="Book Antiqua"/>
          <w:sz w:val="24"/>
          <w:szCs w:val="24"/>
        </w:rPr>
        <w:t>b</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t</w:t>
      </w:r>
      <w:r w:rsidRPr="0051159D">
        <w:rPr>
          <w:rFonts w:eastAsia="Book Antiqua"/>
          <w:spacing w:val="-1"/>
          <w:sz w:val="24"/>
          <w:szCs w:val="24"/>
        </w:rPr>
        <w:t>u</w:t>
      </w:r>
      <w:r w:rsidRPr="0051159D">
        <w:rPr>
          <w:rFonts w:eastAsia="Book Antiqua"/>
          <w:sz w:val="24"/>
          <w:szCs w:val="24"/>
        </w:rPr>
        <w:t>an</w:t>
      </w:r>
      <w:r w:rsidRPr="0051159D">
        <w:rPr>
          <w:rFonts w:eastAsia="Book Antiqua"/>
          <w:spacing w:val="2"/>
          <w:sz w:val="24"/>
          <w:szCs w:val="24"/>
        </w:rPr>
        <w:t xml:space="preserve"> </w:t>
      </w:r>
      <w:r w:rsidRPr="0051159D">
        <w:rPr>
          <w:rFonts w:eastAsia="Book Antiqua"/>
          <w:sz w:val="24"/>
          <w:szCs w:val="24"/>
        </w:rPr>
        <w:t>tek</w:t>
      </w:r>
      <w:r w:rsidRPr="0051159D">
        <w:rPr>
          <w:rFonts w:eastAsia="Book Antiqua"/>
          <w:spacing w:val="-2"/>
          <w:sz w:val="24"/>
          <w:szCs w:val="24"/>
        </w:rPr>
        <w:t>n</w:t>
      </w:r>
      <w:r w:rsidRPr="0051159D">
        <w:rPr>
          <w:rFonts w:eastAsia="Book Antiqua"/>
          <w:sz w:val="24"/>
          <w:szCs w:val="24"/>
        </w:rPr>
        <w:t>i</w:t>
      </w:r>
      <w:r w:rsidRPr="0051159D">
        <w:rPr>
          <w:rFonts w:eastAsia="Book Antiqua"/>
          <w:spacing w:val="-2"/>
          <w:sz w:val="24"/>
          <w:szCs w:val="24"/>
        </w:rPr>
        <w:t>k</w:t>
      </w:r>
      <w:r w:rsidRPr="0051159D">
        <w:rPr>
          <w:rFonts w:eastAsia="Book Antiqua"/>
          <w:sz w:val="24"/>
          <w:szCs w:val="24"/>
        </w:rPr>
        <w:t>,</w:t>
      </w:r>
      <w:r w:rsidRPr="0051159D">
        <w:rPr>
          <w:rFonts w:eastAsia="Book Antiqua"/>
          <w:spacing w:val="3"/>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l</w:t>
      </w:r>
      <w:r w:rsidRPr="0051159D">
        <w:rPr>
          <w:rFonts w:eastAsia="Book Antiqua"/>
          <w:spacing w:val="1"/>
          <w:sz w:val="24"/>
          <w:szCs w:val="24"/>
        </w:rPr>
        <w:t>i</w:t>
      </w:r>
      <w:r w:rsidRPr="0051159D">
        <w:rPr>
          <w:rFonts w:eastAsia="Book Antiqua"/>
          <w:spacing w:val="-1"/>
          <w:sz w:val="24"/>
          <w:szCs w:val="24"/>
        </w:rPr>
        <w:t>pu</w:t>
      </w:r>
      <w:r w:rsidRPr="0051159D">
        <w:rPr>
          <w:rFonts w:eastAsia="Book Antiqua"/>
          <w:sz w:val="24"/>
          <w:szCs w:val="24"/>
        </w:rPr>
        <w:t>ti</w:t>
      </w:r>
      <w:r w:rsidRPr="0051159D">
        <w:rPr>
          <w:rFonts w:eastAsia="Book Antiqua"/>
          <w:spacing w:val="4"/>
          <w:sz w:val="24"/>
          <w:szCs w:val="24"/>
        </w:rPr>
        <w:t xml:space="preserve"> </w:t>
      </w:r>
      <w:r w:rsidRPr="0051159D">
        <w:rPr>
          <w:rFonts w:eastAsia="Book Antiqua"/>
          <w:spacing w:val="-1"/>
          <w:sz w:val="24"/>
          <w:szCs w:val="24"/>
        </w:rPr>
        <w:t>p</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di</w:t>
      </w:r>
      <w:r w:rsidRPr="0051159D">
        <w:rPr>
          <w:rFonts w:eastAsia="Book Antiqua"/>
          <w:spacing w:val="-3"/>
          <w:sz w:val="24"/>
          <w:szCs w:val="24"/>
        </w:rPr>
        <w:t>d</w:t>
      </w:r>
      <w:r w:rsidRPr="0051159D">
        <w:rPr>
          <w:rFonts w:eastAsia="Book Antiqua"/>
          <w:sz w:val="24"/>
          <w:szCs w:val="24"/>
        </w:rPr>
        <w:t>ikan</w:t>
      </w:r>
      <w:r w:rsidRPr="0051159D">
        <w:rPr>
          <w:rFonts w:eastAsia="Book Antiqua"/>
          <w:spacing w:val="2"/>
          <w:sz w:val="24"/>
          <w:szCs w:val="24"/>
        </w:rPr>
        <w:t xml:space="preserve"> </w:t>
      </w:r>
      <w:r w:rsidRPr="0051159D">
        <w:rPr>
          <w:rFonts w:eastAsia="Book Antiqua"/>
          <w:spacing w:val="-3"/>
          <w:sz w:val="24"/>
          <w:szCs w:val="24"/>
        </w:rPr>
        <w:t>d</w:t>
      </w:r>
      <w:r w:rsidRPr="0051159D">
        <w:rPr>
          <w:rFonts w:eastAsia="Book Antiqua"/>
          <w:sz w:val="24"/>
          <w:szCs w:val="24"/>
        </w:rPr>
        <w:t>an</w:t>
      </w:r>
      <w:r w:rsidRPr="0051159D">
        <w:rPr>
          <w:rFonts w:eastAsia="Book Antiqua"/>
          <w:spacing w:val="4"/>
          <w:sz w:val="24"/>
          <w:szCs w:val="24"/>
        </w:rPr>
        <w:t xml:space="preserve"> </w:t>
      </w:r>
      <w:r w:rsidRPr="0051159D">
        <w:rPr>
          <w:rFonts w:eastAsia="Book Antiqua"/>
          <w:spacing w:val="-1"/>
          <w:sz w:val="24"/>
          <w:szCs w:val="24"/>
        </w:rPr>
        <w:t>p</w:t>
      </w:r>
      <w:r w:rsidRPr="0051159D">
        <w:rPr>
          <w:rFonts w:eastAsia="Book Antiqua"/>
          <w:sz w:val="24"/>
          <w:szCs w:val="24"/>
        </w:rPr>
        <w:t>el</w:t>
      </w:r>
      <w:r w:rsidRPr="0051159D">
        <w:rPr>
          <w:rFonts w:eastAsia="Book Antiqua"/>
          <w:spacing w:val="-2"/>
          <w:sz w:val="24"/>
          <w:szCs w:val="24"/>
        </w:rPr>
        <w:t>a</w:t>
      </w:r>
      <w:r w:rsidRPr="0051159D">
        <w:rPr>
          <w:rFonts w:eastAsia="Book Antiqua"/>
          <w:sz w:val="24"/>
          <w:szCs w:val="24"/>
        </w:rPr>
        <w:t>t</w:t>
      </w:r>
      <w:r w:rsidRPr="0051159D">
        <w:rPr>
          <w:rFonts w:eastAsia="Book Antiqua"/>
          <w:spacing w:val="-2"/>
          <w:sz w:val="24"/>
          <w:szCs w:val="24"/>
        </w:rPr>
        <w:t>i</w:t>
      </w:r>
      <w:r w:rsidRPr="0051159D">
        <w:rPr>
          <w:rFonts w:eastAsia="Book Antiqua"/>
          <w:spacing w:val="1"/>
          <w:sz w:val="24"/>
          <w:szCs w:val="24"/>
        </w:rPr>
        <w:t>h</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 b</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t</w:t>
      </w:r>
      <w:r w:rsidRPr="0051159D">
        <w:rPr>
          <w:rFonts w:eastAsia="Book Antiqua"/>
          <w:spacing w:val="-1"/>
          <w:sz w:val="24"/>
          <w:szCs w:val="24"/>
        </w:rPr>
        <w:t>u</w:t>
      </w:r>
      <w:r w:rsidRPr="0051159D">
        <w:rPr>
          <w:rFonts w:eastAsia="Book Antiqua"/>
          <w:sz w:val="24"/>
          <w:szCs w:val="24"/>
        </w:rPr>
        <w:t>an</w:t>
      </w:r>
      <w:r w:rsidRPr="0051159D">
        <w:rPr>
          <w:rFonts w:eastAsia="Book Antiqua"/>
          <w:spacing w:val="2"/>
          <w:sz w:val="24"/>
          <w:szCs w:val="24"/>
        </w:rPr>
        <w:t xml:space="preserve"> </w:t>
      </w:r>
      <w:r w:rsidRPr="0051159D">
        <w:rPr>
          <w:rFonts w:eastAsia="Book Antiqua"/>
          <w:spacing w:val="-2"/>
          <w:sz w:val="24"/>
          <w:szCs w:val="24"/>
        </w:rPr>
        <w:t>t</w:t>
      </w:r>
      <w:r w:rsidRPr="0051159D">
        <w:rPr>
          <w:rFonts w:eastAsia="Book Antiqua"/>
          <w:sz w:val="24"/>
          <w:szCs w:val="24"/>
        </w:rPr>
        <w:t>ekn</w:t>
      </w:r>
      <w:r w:rsidRPr="0051159D">
        <w:rPr>
          <w:rFonts w:eastAsia="Book Antiqua"/>
          <w:spacing w:val="1"/>
          <w:sz w:val="24"/>
          <w:szCs w:val="24"/>
        </w:rPr>
        <w:t>i</w:t>
      </w:r>
      <w:r w:rsidRPr="0051159D">
        <w:rPr>
          <w:rFonts w:eastAsia="Book Antiqua"/>
          <w:sz w:val="24"/>
          <w:szCs w:val="24"/>
        </w:rPr>
        <w:t>k</w:t>
      </w:r>
      <w:r w:rsidRPr="0051159D">
        <w:rPr>
          <w:rFonts w:eastAsia="Book Antiqua"/>
          <w:spacing w:val="3"/>
          <w:sz w:val="24"/>
          <w:szCs w:val="24"/>
        </w:rPr>
        <w:t xml:space="preserve"> </w:t>
      </w:r>
      <w:r w:rsidRPr="0051159D">
        <w:rPr>
          <w:rFonts w:eastAsia="Book Antiqua"/>
          <w:spacing w:val="-3"/>
          <w:sz w:val="24"/>
          <w:szCs w:val="24"/>
        </w:rPr>
        <w:t>k</w:t>
      </w:r>
      <w:r w:rsidRPr="0051159D">
        <w:rPr>
          <w:rFonts w:eastAsia="Book Antiqua"/>
          <w:spacing w:val="1"/>
          <w:sz w:val="24"/>
          <w:szCs w:val="24"/>
        </w:rPr>
        <w:t>h</w:t>
      </w:r>
      <w:r w:rsidRPr="0051159D">
        <w:rPr>
          <w:rFonts w:eastAsia="Book Antiqua"/>
          <w:spacing w:val="-1"/>
          <w:sz w:val="24"/>
          <w:szCs w:val="24"/>
        </w:rPr>
        <w:t>u</w:t>
      </w:r>
      <w:r w:rsidRPr="0051159D">
        <w:rPr>
          <w:rFonts w:eastAsia="Book Antiqua"/>
          <w:spacing w:val="6"/>
          <w:sz w:val="24"/>
          <w:szCs w:val="24"/>
        </w:rPr>
        <w:t>s</w:t>
      </w:r>
      <w:r w:rsidRPr="0051159D">
        <w:rPr>
          <w:rFonts w:eastAsia="Book Antiqua"/>
          <w:spacing w:val="-1"/>
          <w:sz w:val="24"/>
          <w:szCs w:val="24"/>
        </w:rPr>
        <w:t>u</w:t>
      </w:r>
      <w:r w:rsidRPr="0051159D">
        <w:rPr>
          <w:rFonts w:eastAsia="Book Antiqua"/>
          <w:sz w:val="24"/>
          <w:szCs w:val="24"/>
        </w:rPr>
        <w:t xml:space="preserve">s </w:t>
      </w:r>
      <w:r w:rsidRPr="0051159D">
        <w:rPr>
          <w:rFonts w:eastAsia="Book Antiqua"/>
          <w:spacing w:val="1"/>
          <w:sz w:val="24"/>
          <w:szCs w:val="24"/>
        </w:rPr>
        <w:t>(</w:t>
      </w:r>
      <w:r w:rsidRPr="0051159D">
        <w:rPr>
          <w:rFonts w:eastAsia="Book Antiqua"/>
          <w:i/>
          <w:sz w:val="24"/>
          <w:szCs w:val="24"/>
        </w:rPr>
        <w:t>sp</w:t>
      </w:r>
      <w:r w:rsidRPr="0051159D">
        <w:rPr>
          <w:rFonts w:eastAsia="Book Antiqua"/>
          <w:i/>
          <w:spacing w:val="1"/>
          <w:sz w:val="24"/>
          <w:szCs w:val="24"/>
        </w:rPr>
        <w:t>e</w:t>
      </w:r>
      <w:r w:rsidRPr="0051159D">
        <w:rPr>
          <w:rFonts w:eastAsia="Book Antiqua"/>
          <w:i/>
          <w:spacing w:val="-1"/>
          <w:sz w:val="24"/>
          <w:szCs w:val="24"/>
        </w:rPr>
        <w:t>cif</w:t>
      </w:r>
      <w:r w:rsidRPr="0051159D">
        <w:rPr>
          <w:rFonts w:eastAsia="Book Antiqua"/>
          <w:i/>
          <w:spacing w:val="1"/>
          <w:sz w:val="24"/>
          <w:szCs w:val="24"/>
        </w:rPr>
        <w:t>i</w:t>
      </w:r>
      <w:r w:rsidRPr="0051159D">
        <w:rPr>
          <w:rFonts w:eastAsia="Book Antiqua"/>
          <w:i/>
          <w:sz w:val="24"/>
          <w:szCs w:val="24"/>
        </w:rPr>
        <w:t>c</w:t>
      </w:r>
      <w:r w:rsidRPr="0051159D">
        <w:rPr>
          <w:rFonts w:eastAsia="Book Antiqua"/>
          <w:i/>
          <w:spacing w:val="-1"/>
          <w:sz w:val="24"/>
          <w:szCs w:val="24"/>
        </w:rPr>
        <w:t xml:space="preserve"> </w:t>
      </w:r>
      <w:r w:rsidRPr="0051159D">
        <w:rPr>
          <w:rFonts w:eastAsia="Book Antiqua"/>
          <w:i/>
          <w:spacing w:val="1"/>
          <w:sz w:val="24"/>
          <w:szCs w:val="24"/>
        </w:rPr>
        <w:t>t</w:t>
      </w:r>
      <w:r w:rsidRPr="0051159D">
        <w:rPr>
          <w:rFonts w:eastAsia="Book Antiqua"/>
          <w:i/>
          <w:sz w:val="24"/>
          <w:szCs w:val="24"/>
        </w:rPr>
        <w:t>ech</w:t>
      </w:r>
      <w:r w:rsidRPr="0051159D">
        <w:rPr>
          <w:rFonts w:eastAsia="Book Antiqua"/>
          <w:i/>
          <w:spacing w:val="-1"/>
          <w:sz w:val="24"/>
          <w:szCs w:val="24"/>
        </w:rPr>
        <w:t>n</w:t>
      </w:r>
      <w:r w:rsidRPr="0051159D">
        <w:rPr>
          <w:rFonts w:eastAsia="Book Antiqua"/>
          <w:i/>
          <w:spacing w:val="1"/>
          <w:sz w:val="24"/>
          <w:szCs w:val="24"/>
        </w:rPr>
        <w:t>i</w:t>
      </w:r>
      <w:r w:rsidRPr="0051159D">
        <w:rPr>
          <w:rFonts w:eastAsia="Book Antiqua"/>
          <w:i/>
          <w:spacing w:val="-1"/>
          <w:sz w:val="24"/>
          <w:szCs w:val="24"/>
        </w:rPr>
        <w:t>c</w:t>
      </w:r>
      <w:r w:rsidRPr="0051159D">
        <w:rPr>
          <w:rFonts w:eastAsia="Book Antiqua"/>
          <w:i/>
          <w:spacing w:val="-2"/>
          <w:sz w:val="24"/>
          <w:szCs w:val="24"/>
        </w:rPr>
        <w:t>a</w:t>
      </w:r>
      <w:r w:rsidRPr="0051159D">
        <w:rPr>
          <w:rFonts w:eastAsia="Book Antiqua"/>
          <w:i/>
          <w:sz w:val="24"/>
          <w:szCs w:val="24"/>
        </w:rPr>
        <w:t>l</w:t>
      </w:r>
      <w:r w:rsidRPr="0051159D">
        <w:rPr>
          <w:rFonts w:eastAsia="Book Antiqua"/>
          <w:i/>
          <w:spacing w:val="1"/>
          <w:sz w:val="24"/>
          <w:szCs w:val="24"/>
        </w:rPr>
        <w:t xml:space="preserve"> </w:t>
      </w:r>
      <w:r w:rsidRPr="0051159D">
        <w:rPr>
          <w:rFonts w:eastAsia="Book Antiqua"/>
          <w:i/>
          <w:spacing w:val="-2"/>
          <w:sz w:val="24"/>
          <w:szCs w:val="24"/>
        </w:rPr>
        <w:t>a</w:t>
      </w:r>
      <w:r w:rsidRPr="0051159D">
        <w:rPr>
          <w:rFonts w:eastAsia="Book Antiqua"/>
          <w:i/>
          <w:sz w:val="24"/>
          <w:szCs w:val="24"/>
        </w:rPr>
        <w:t>s</w:t>
      </w:r>
      <w:r w:rsidRPr="0051159D">
        <w:rPr>
          <w:rFonts w:eastAsia="Book Antiqua"/>
          <w:i/>
          <w:spacing w:val="-1"/>
          <w:sz w:val="24"/>
          <w:szCs w:val="24"/>
        </w:rPr>
        <w:t>s</w:t>
      </w:r>
      <w:r w:rsidRPr="0051159D">
        <w:rPr>
          <w:rFonts w:eastAsia="Book Antiqua"/>
          <w:i/>
          <w:spacing w:val="1"/>
          <w:sz w:val="24"/>
          <w:szCs w:val="24"/>
        </w:rPr>
        <w:t>it</w:t>
      </w:r>
      <w:r w:rsidRPr="0051159D">
        <w:rPr>
          <w:rFonts w:eastAsia="Book Antiqua"/>
          <w:i/>
          <w:sz w:val="24"/>
          <w:szCs w:val="24"/>
        </w:rPr>
        <w:t>an</w:t>
      </w:r>
      <w:r w:rsidRPr="0051159D">
        <w:rPr>
          <w:rFonts w:eastAsia="Book Antiqua"/>
          <w:i/>
          <w:spacing w:val="-1"/>
          <w:sz w:val="24"/>
          <w:szCs w:val="24"/>
        </w:rPr>
        <w:t>c</w:t>
      </w:r>
      <w:r w:rsidRPr="0051159D">
        <w:rPr>
          <w:rFonts w:eastAsia="Book Antiqua"/>
          <w:i/>
          <w:sz w:val="24"/>
          <w:szCs w:val="24"/>
        </w:rPr>
        <w:t>e</w:t>
      </w:r>
      <w:r w:rsidRPr="0051159D">
        <w:rPr>
          <w:rFonts w:eastAsia="Book Antiqua"/>
          <w:sz w:val="24"/>
          <w:szCs w:val="24"/>
        </w:rPr>
        <w:t>)</w:t>
      </w:r>
      <w:r w:rsidRPr="0051159D">
        <w:rPr>
          <w:rFonts w:eastAsia="Book Antiqua"/>
          <w:spacing w:val="1"/>
          <w:sz w:val="24"/>
          <w:szCs w:val="24"/>
        </w:rPr>
        <w:t xml:space="preserve"> </w:t>
      </w:r>
      <w:r w:rsidRPr="0051159D">
        <w:rPr>
          <w:rFonts w:eastAsia="Book Antiqua"/>
          <w:sz w:val="24"/>
          <w:szCs w:val="24"/>
        </w:rPr>
        <w:t>dan p</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u</w:t>
      </w:r>
      <w:r w:rsidRPr="0051159D">
        <w:rPr>
          <w:rFonts w:eastAsia="Book Antiqua"/>
          <w:sz w:val="24"/>
          <w:szCs w:val="24"/>
        </w:rPr>
        <w:t>at</w:t>
      </w:r>
      <w:r w:rsidRPr="0051159D">
        <w:rPr>
          <w:rFonts w:eastAsia="Book Antiqua"/>
          <w:spacing w:val="-2"/>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pacing w:val="1"/>
          <w:sz w:val="24"/>
          <w:szCs w:val="24"/>
        </w:rPr>
        <w:t>j</w:t>
      </w:r>
      <w:r w:rsidRPr="0051159D">
        <w:rPr>
          <w:rFonts w:eastAsia="Book Antiqua"/>
          <w:sz w:val="24"/>
          <w:szCs w:val="24"/>
        </w:rPr>
        <w:t>a</w:t>
      </w:r>
      <w:r w:rsidRPr="0051159D">
        <w:rPr>
          <w:rFonts w:eastAsia="Book Antiqua"/>
          <w:spacing w:val="-1"/>
          <w:sz w:val="24"/>
          <w:szCs w:val="24"/>
        </w:rPr>
        <w:t>r</w:t>
      </w:r>
      <w:r w:rsidRPr="0051159D">
        <w:rPr>
          <w:rFonts w:eastAsia="Book Antiqua"/>
          <w:sz w:val="24"/>
          <w:szCs w:val="24"/>
        </w:rPr>
        <w:t>i</w:t>
      </w:r>
      <w:r w:rsidRPr="0051159D">
        <w:rPr>
          <w:rFonts w:eastAsia="Book Antiqua"/>
          <w:spacing w:val="1"/>
          <w:sz w:val="24"/>
          <w:szCs w:val="24"/>
        </w:rPr>
        <w:t>n</w:t>
      </w:r>
      <w:r w:rsidRPr="0051159D">
        <w:rPr>
          <w:rFonts w:eastAsia="Book Antiqua"/>
          <w:spacing w:val="-3"/>
          <w:sz w:val="24"/>
          <w:szCs w:val="24"/>
        </w:rPr>
        <w:t>g</w:t>
      </w:r>
      <w:r w:rsidRPr="0051159D">
        <w:rPr>
          <w:rFonts w:eastAsia="Book Antiqua"/>
          <w:sz w:val="24"/>
          <w:szCs w:val="24"/>
        </w:rPr>
        <w:t>a</w:t>
      </w:r>
      <w:r w:rsidRPr="0051159D">
        <w:rPr>
          <w:rFonts w:eastAsia="Book Antiqua"/>
          <w:spacing w:val="-1"/>
          <w:sz w:val="24"/>
          <w:szCs w:val="24"/>
        </w:rPr>
        <w:t>n</w:t>
      </w:r>
      <w:r w:rsidRPr="0051159D">
        <w:rPr>
          <w:rFonts w:eastAsia="Book Antiqua"/>
          <w:sz w:val="24"/>
          <w:szCs w:val="24"/>
        </w:rPr>
        <w:t>.</w:t>
      </w:r>
    </w:p>
    <w:p w:rsidR="000B6FCB" w:rsidRPr="0051159D" w:rsidRDefault="000B6FCB" w:rsidP="000712F3">
      <w:pPr>
        <w:spacing w:line="360" w:lineRule="auto"/>
        <w:ind w:left="720" w:right="76"/>
        <w:jc w:val="both"/>
        <w:rPr>
          <w:rFonts w:eastAsia="Book Antiqua"/>
          <w:sz w:val="24"/>
          <w:szCs w:val="24"/>
        </w:rPr>
      </w:pPr>
      <w:r w:rsidRPr="0051159D">
        <w:rPr>
          <w:rFonts w:eastAsia="Book Antiqua"/>
          <w:spacing w:val="1"/>
          <w:sz w:val="24"/>
          <w:szCs w:val="24"/>
        </w:rPr>
        <w:t>P</w:t>
      </w:r>
      <w:r w:rsidRPr="0051159D">
        <w:rPr>
          <w:rFonts w:eastAsia="Book Antiqua"/>
          <w:spacing w:val="-1"/>
          <w:sz w:val="24"/>
          <w:szCs w:val="24"/>
        </w:rPr>
        <w:t>r</w:t>
      </w:r>
      <w:r w:rsidRPr="0051159D">
        <w:rPr>
          <w:rFonts w:eastAsia="Book Antiqua"/>
          <w:sz w:val="24"/>
          <w:szCs w:val="24"/>
        </w:rPr>
        <w:t>i</w:t>
      </w:r>
      <w:r w:rsidRPr="0051159D">
        <w:rPr>
          <w:rFonts w:eastAsia="Book Antiqua"/>
          <w:spacing w:val="-1"/>
          <w:sz w:val="24"/>
          <w:szCs w:val="24"/>
        </w:rPr>
        <w:t>n</w:t>
      </w:r>
      <w:r w:rsidRPr="0051159D">
        <w:rPr>
          <w:rFonts w:eastAsia="Book Antiqua"/>
          <w:sz w:val="24"/>
          <w:szCs w:val="24"/>
        </w:rPr>
        <w:t xml:space="preserve">sip yang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z w:val="24"/>
          <w:szCs w:val="24"/>
        </w:rPr>
        <w:t>lu dite</w:t>
      </w:r>
      <w:r w:rsidRPr="0051159D">
        <w:rPr>
          <w:rFonts w:eastAsia="Book Antiqua"/>
          <w:spacing w:val="-3"/>
          <w:sz w:val="24"/>
          <w:szCs w:val="24"/>
        </w:rPr>
        <w:t>r</w:t>
      </w:r>
      <w:r w:rsidRPr="0051159D">
        <w:rPr>
          <w:rFonts w:eastAsia="Book Antiqua"/>
          <w:sz w:val="24"/>
          <w:szCs w:val="24"/>
        </w:rPr>
        <w:t>a</w:t>
      </w:r>
      <w:r w:rsidRPr="0051159D">
        <w:rPr>
          <w:rFonts w:eastAsia="Book Antiqua"/>
          <w:spacing w:val="-1"/>
          <w:sz w:val="24"/>
          <w:szCs w:val="24"/>
        </w:rPr>
        <w:t>p</w:t>
      </w:r>
      <w:r w:rsidRPr="0051159D">
        <w:rPr>
          <w:rFonts w:eastAsia="Book Antiqua"/>
          <w:sz w:val="24"/>
          <w:szCs w:val="24"/>
        </w:rPr>
        <w:t>kan</w:t>
      </w:r>
      <w:r w:rsidRPr="0051159D">
        <w:rPr>
          <w:rFonts w:eastAsia="Book Antiqua"/>
          <w:spacing w:val="1"/>
          <w:sz w:val="24"/>
          <w:szCs w:val="24"/>
        </w:rPr>
        <w:t xml:space="preserve"> </w:t>
      </w:r>
      <w:r w:rsidRPr="0051159D">
        <w:rPr>
          <w:rFonts w:eastAsia="Book Antiqua"/>
          <w:sz w:val="24"/>
          <w:szCs w:val="24"/>
        </w:rPr>
        <w:t>adal</w:t>
      </w:r>
      <w:r w:rsidRPr="0051159D">
        <w:rPr>
          <w:rFonts w:eastAsia="Book Antiqua"/>
          <w:spacing w:val="-2"/>
          <w:sz w:val="24"/>
          <w:szCs w:val="24"/>
        </w:rPr>
        <w:t>a</w:t>
      </w:r>
      <w:r w:rsidRPr="0051159D">
        <w:rPr>
          <w:rFonts w:eastAsia="Book Antiqua"/>
          <w:sz w:val="24"/>
          <w:szCs w:val="24"/>
        </w:rPr>
        <w:t>h</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m</w:t>
      </w:r>
      <w:r w:rsidRPr="0051159D">
        <w:rPr>
          <w:rFonts w:eastAsia="Book Antiqua"/>
          <w:spacing w:val="-3"/>
          <w:sz w:val="24"/>
          <w:szCs w:val="24"/>
        </w:rPr>
        <w:t>b</w:t>
      </w:r>
      <w:r w:rsidRPr="0051159D">
        <w:rPr>
          <w:rFonts w:eastAsia="Book Antiqua"/>
          <w:sz w:val="24"/>
          <w:szCs w:val="24"/>
        </w:rPr>
        <w:t>a</w:t>
      </w:r>
      <w:r w:rsidRPr="0051159D">
        <w:rPr>
          <w:rFonts w:eastAsia="Book Antiqua"/>
          <w:spacing w:val="1"/>
          <w:sz w:val="24"/>
          <w:szCs w:val="24"/>
        </w:rPr>
        <w:t>n</w:t>
      </w:r>
      <w:r w:rsidRPr="0051159D">
        <w:rPr>
          <w:rFonts w:eastAsia="Book Antiqua"/>
          <w:spacing w:val="-3"/>
          <w:sz w:val="24"/>
          <w:szCs w:val="24"/>
        </w:rPr>
        <w:t>g</w:t>
      </w:r>
      <w:r w:rsidRPr="0051159D">
        <w:rPr>
          <w:rFonts w:eastAsia="Book Antiqua"/>
          <w:spacing w:val="-1"/>
          <w:sz w:val="24"/>
          <w:szCs w:val="24"/>
        </w:rPr>
        <w:t>u</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kebe</w:t>
      </w:r>
      <w:r w:rsidRPr="0051159D">
        <w:rPr>
          <w:rFonts w:eastAsia="Book Antiqua"/>
          <w:spacing w:val="-1"/>
          <w:sz w:val="24"/>
          <w:szCs w:val="24"/>
        </w:rPr>
        <w:t>r</w:t>
      </w:r>
      <w:r w:rsidRPr="0051159D">
        <w:rPr>
          <w:rFonts w:eastAsia="Book Antiqua"/>
          <w:sz w:val="24"/>
          <w:szCs w:val="24"/>
        </w:rPr>
        <w:t>da</w:t>
      </w:r>
      <w:r w:rsidRPr="0051159D">
        <w:rPr>
          <w:rFonts w:eastAsia="Book Antiqua"/>
          <w:spacing w:val="-1"/>
          <w:sz w:val="24"/>
          <w:szCs w:val="24"/>
        </w:rPr>
        <w:t>y</w:t>
      </w:r>
      <w:r w:rsidRPr="0051159D">
        <w:rPr>
          <w:rFonts w:eastAsia="Book Antiqua"/>
          <w:sz w:val="24"/>
          <w:szCs w:val="24"/>
        </w:rPr>
        <w:t>a</w:t>
      </w:r>
      <w:r w:rsidRPr="0051159D">
        <w:rPr>
          <w:rFonts w:eastAsia="Book Antiqua"/>
          <w:spacing w:val="-2"/>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ek</w:t>
      </w:r>
      <w:r w:rsidRPr="0051159D">
        <w:rPr>
          <w:rFonts w:eastAsia="Book Antiqua"/>
          <w:spacing w:val="-1"/>
          <w:sz w:val="24"/>
          <w:szCs w:val="24"/>
        </w:rPr>
        <w:t>o</w:t>
      </w:r>
      <w:r w:rsidRPr="0051159D">
        <w:rPr>
          <w:rFonts w:eastAsia="Book Antiqua"/>
          <w:spacing w:val="1"/>
          <w:sz w:val="24"/>
          <w:szCs w:val="24"/>
        </w:rPr>
        <w:t>n</w:t>
      </w:r>
      <w:r w:rsidRPr="0051159D">
        <w:rPr>
          <w:rFonts w:eastAsia="Book Antiqua"/>
          <w:sz w:val="24"/>
          <w:szCs w:val="24"/>
        </w:rPr>
        <w:t>o</w:t>
      </w:r>
      <w:r w:rsidRPr="0051159D">
        <w:rPr>
          <w:rFonts w:eastAsia="Book Antiqua"/>
          <w:spacing w:val="-3"/>
          <w:sz w:val="24"/>
          <w:szCs w:val="24"/>
        </w:rPr>
        <w:t>m</w:t>
      </w:r>
      <w:r w:rsidRPr="0051159D">
        <w:rPr>
          <w:rFonts w:eastAsia="Book Antiqua"/>
          <w:sz w:val="24"/>
          <w:szCs w:val="24"/>
        </w:rPr>
        <w:t>i</w:t>
      </w:r>
      <w:r w:rsidRPr="0051159D">
        <w:rPr>
          <w:rFonts w:eastAsia="Book Antiqua"/>
          <w:spacing w:val="1"/>
          <w:sz w:val="24"/>
          <w:szCs w:val="24"/>
        </w:rPr>
        <w:t xml:space="preserve"> </w:t>
      </w:r>
      <w:r w:rsidRPr="0051159D">
        <w:rPr>
          <w:rFonts w:eastAsia="Book Antiqua"/>
          <w:spacing w:val="-1"/>
          <w:sz w:val="24"/>
          <w:szCs w:val="24"/>
        </w:rPr>
        <w:t>r</w:t>
      </w:r>
      <w:r w:rsidRPr="0051159D">
        <w:rPr>
          <w:rFonts w:eastAsia="Book Antiqua"/>
          <w:sz w:val="24"/>
          <w:szCs w:val="24"/>
        </w:rPr>
        <w:t>ak</w:t>
      </w:r>
      <w:r w:rsidRPr="0051159D">
        <w:rPr>
          <w:rFonts w:eastAsia="Book Antiqua"/>
          <w:spacing w:val="-1"/>
          <w:sz w:val="24"/>
          <w:szCs w:val="24"/>
        </w:rPr>
        <w:t>y</w:t>
      </w:r>
      <w:r w:rsidRPr="0051159D">
        <w:rPr>
          <w:rFonts w:eastAsia="Book Antiqua"/>
          <w:sz w:val="24"/>
          <w:szCs w:val="24"/>
        </w:rPr>
        <w:t>at m</w:t>
      </w:r>
      <w:r w:rsidRPr="0051159D">
        <w:rPr>
          <w:rFonts w:eastAsia="Book Antiqua"/>
          <w:spacing w:val="-1"/>
          <w:sz w:val="24"/>
          <w:szCs w:val="24"/>
        </w:rPr>
        <w:t>e</w:t>
      </w:r>
      <w:r w:rsidRPr="0051159D">
        <w:rPr>
          <w:rFonts w:eastAsia="Book Antiqua"/>
          <w:sz w:val="24"/>
          <w:szCs w:val="24"/>
        </w:rPr>
        <w:t>la</w:t>
      </w:r>
      <w:r w:rsidRPr="0051159D">
        <w:rPr>
          <w:rFonts w:eastAsia="Book Antiqua"/>
          <w:spacing w:val="1"/>
          <w:sz w:val="24"/>
          <w:szCs w:val="24"/>
        </w:rPr>
        <w:t>l</w:t>
      </w:r>
      <w:r w:rsidRPr="0051159D">
        <w:rPr>
          <w:rFonts w:eastAsia="Book Antiqua"/>
          <w:spacing w:val="-1"/>
          <w:sz w:val="24"/>
          <w:szCs w:val="24"/>
        </w:rPr>
        <w:t>u</w:t>
      </w:r>
      <w:r w:rsidRPr="0051159D">
        <w:rPr>
          <w:rFonts w:eastAsia="Book Antiqua"/>
          <w:sz w:val="24"/>
          <w:szCs w:val="24"/>
        </w:rPr>
        <w:t>i</w:t>
      </w:r>
      <w:r w:rsidRPr="0051159D">
        <w:rPr>
          <w:rFonts w:eastAsia="Book Antiqua"/>
          <w:spacing w:val="2"/>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2"/>
          <w:sz w:val="24"/>
          <w:szCs w:val="24"/>
        </w:rPr>
        <w:t>n</w:t>
      </w:r>
      <w:r w:rsidRPr="0051159D">
        <w:rPr>
          <w:rFonts w:eastAsia="Book Antiqua"/>
          <w:sz w:val="24"/>
          <w:szCs w:val="24"/>
        </w:rPr>
        <w:t>ge</w:t>
      </w:r>
      <w:r w:rsidRPr="0051159D">
        <w:rPr>
          <w:rFonts w:eastAsia="Book Antiqua"/>
          <w:spacing w:val="-1"/>
          <w:sz w:val="24"/>
          <w:szCs w:val="24"/>
        </w:rPr>
        <w:t>m</w:t>
      </w:r>
      <w:r w:rsidRPr="0051159D">
        <w:rPr>
          <w:rFonts w:eastAsia="Book Antiqua"/>
          <w:sz w:val="24"/>
          <w:szCs w:val="24"/>
        </w:rPr>
        <w:t>b</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g</w:t>
      </w:r>
      <w:r w:rsidRPr="0051159D">
        <w:rPr>
          <w:rFonts w:eastAsia="Book Antiqua"/>
          <w:spacing w:val="-3"/>
          <w:sz w:val="24"/>
          <w:szCs w:val="24"/>
        </w:rPr>
        <w:t>a</w:t>
      </w:r>
      <w:r w:rsidRPr="0051159D">
        <w:rPr>
          <w:rFonts w:eastAsia="Book Antiqua"/>
          <w:sz w:val="24"/>
          <w:szCs w:val="24"/>
        </w:rPr>
        <w:t>n ka</w:t>
      </w:r>
      <w:r w:rsidRPr="0051159D">
        <w:rPr>
          <w:rFonts w:eastAsia="Book Antiqua"/>
          <w:spacing w:val="-1"/>
          <w:sz w:val="24"/>
          <w:szCs w:val="24"/>
        </w:rPr>
        <w:t>p</w:t>
      </w:r>
      <w:r w:rsidRPr="0051159D">
        <w:rPr>
          <w:rFonts w:eastAsia="Book Antiqua"/>
          <w:sz w:val="24"/>
          <w:szCs w:val="24"/>
        </w:rPr>
        <w:t>asitas</w:t>
      </w:r>
      <w:r w:rsidRPr="0051159D">
        <w:rPr>
          <w:rFonts w:eastAsia="Book Antiqua"/>
          <w:spacing w:val="2"/>
          <w:sz w:val="24"/>
          <w:szCs w:val="24"/>
        </w:rPr>
        <w:t xml:space="preserve"> </w:t>
      </w:r>
      <w:r w:rsidRPr="0051159D">
        <w:rPr>
          <w:rFonts w:eastAsia="Book Antiqua"/>
          <w:spacing w:val="3"/>
          <w:sz w:val="24"/>
          <w:szCs w:val="24"/>
        </w:rPr>
        <w:t>(</w:t>
      </w:r>
      <w:r w:rsidRPr="0051159D">
        <w:rPr>
          <w:rFonts w:eastAsia="Book Antiqua"/>
          <w:i/>
          <w:spacing w:val="-1"/>
          <w:sz w:val="24"/>
          <w:szCs w:val="24"/>
        </w:rPr>
        <w:t>c</w:t>
      </w:r>
      <w:r w:rsidRPr="0051159D">
        <w:rPr>
          <w:rFonts w:eastAsia="Book Antiqua"/>
          <w:i/>
          <w:sz w:val="24"/>
          <w:szCs w:val="24"/>
        </w:rPr>
        <w:t>a</w:t>
      </w:r>
      <w:r w:rsidRPr="0051159D">
        <w:rPr>
          <w:rFonts w:eastAsia="Book Antiqua"/>
          <w:i/>
          <w:spacing w:val="-2"/>
          <w:sz w:val="24"/>
          <w:szCs w:val="24"/>
        </w:rPr>
        <w:t>p</w:t>
      </w:r>
      <w:r w:rsidRPr="0051159D">
        <w:rPr>
          <w:rFonts w:eastAsia="Book Antiqua"/>
          <w:i/>
          <w:sz w:val="24"/>
          <w:szCs w:val="24"/>
        </w:rPr>
        <w:t>a</w:t>
      </w:r>
      <w:r w:rsidRPr="0051159D">
        <w:rPr>
          <w:rFonts w:eastAsia="Book Antiqua"/>
          <w:i/>
          <w:spacing w:val="-1"/>
          <w:sz w:val="24"/>
          <w:szCs w:val="24"/>
        </w:rPr>
        <w:t>c</w:t>
      </w:r>
      <w:r w:rsidRPr="0051159D">
        <w:rPr>
          <w:rFonts w:eastAsia="Book Antiqua"/>
          <w:i/>
          <w:spacing w:val="1"/>
          <w:sz w:val="24"/>
          <w:szCs w:val="24"/>
        </w:rPr>
        <w:t>i</w:t>
      </w:r>
      <w:r w:rsidRPr="0051159D">
        <w:rPr>
          <w:rFonts w:eastAsia="Book Antiqua"/>
          <w:i/>
          <w:spacing w:val="-2"/>
          <w:sz w:val="24"/>
          <w:szCs w:val="24"/>
        </w:rPr>
        <w:t>t</w:t>
      </w:r>
      <w:r w:rsidRPr="0051159D">
        <w:rPr>
          <w:rFonts w:eastAsia="Book Antiqua"/>
          <w:i/>
          <w:sz w:val="24"/>
          <w:szCs w:val="24"/>
        </w:rPr>
        <w:t>y</w:t>
      </w:r>
      <w:r w:rsidRPr="0051159D">
        <w:rPr>
          <w:rFonts w:eastAsia="Book Antiqua"/>
          <w:i/>
          <w:spacing w:val="2"/>
          <w:sz w:val="24"/>
          <w:szCs w:val="24"/>
        </w:rPr>
        <w:t xml:space="preserve"> </w:t>
      </w:r>
      <w:r w:rsidRPr="0051159D">
        <w:rPr>
          <w:rFonts w:eastAsia="Book Antiqua"/>
          <w:i/>
          <w:spacing w:val="1"/>
          <w:sz w:val="24"/>
          <w:szCs w:val="24"/>
        </w:rPr>
        <w:t>b</w:t>
      </w:r>
      <w:r w:rsidRPr="0051159D">
        <w:rPr>
          <w:rFonts w:eastAsia="Book Antiqua"/>
          <w:i/>
          <w:spacing w:val="-3"/>
          <w:sz w:val="24"/>
          <w:szCs w:val="24"/>
        </w:rPr>
        <w:t>u</w:t>
      </w:r>
      <w:r w:rsidRPr="0051159D">
        <w:rPr>
          <w:rFonts w:eastAsia="Book Antiqua"/>
          <w:i/>
          <w:spacing w:val="1"/>
          <w:sz w:val="24"/>
          <w:szCs w:val="24"/>
        </w:rPr>
        <w:t>i</w:t>
      </w:r>
      <w:r w:rsidRPr="0051159D">
        <w:rPr>
          <w:rFonts w:eastAsia="Book Antiqua"/>
          <w:i/>
          <w:spacing w:val="-1"/>
          <w:sz w:val="24"/>
          <w:szCs w:val="24"/>
        </w:rPr>
        <w:t>l</w:t>
      </w:r>
      <w:r w:rsidRPr="0051159D">
        <w:rPr>
          <w:rFonts w:eastAsia="Book Antiqua"/>
          <w:i/>
          <w:sz w:val="24"/>
          <w:szCs w:val="24"/>
        </w:rPr>
        <w:t>d</w:t>
      </w:r>
      <w:r w:rsidRPr="0051159D">
        <w:rPr>
          <w:rFonts w:eastAsia="Book Antiqua"/>
          <w:i/>
          <w:spacing w:val="1"/>
          <w:sz w:val="24"/>
          <w:szCs w:val="24"/>
        </w:rPr>
        <w:t>i</w:t>
      </w:r>
      <w:r w:rsidRPr="0051159D">
        <w:rPr>
          <w:rFonts w:eastAsia="Book Antiqua"/>
          <w:i/>
          <w:sz w:val="24"/>
          <w:szCs w:val="24"/>
        </w:rPr>
        <w:t>n</w:t>
      </w:r>
      <w:r w:rsidRPr="0051159D">
        <w:rPr>
          <w:rFonts w:eastAsia="Book Antiqua"/>
          <w:i/>
          <w:spacing w:val="1"/>
          <w:sz w:val="24"/>
          <w:szCs w:val="24"/>
        </w:rPr>
        <w:t>g</w:t>
      </w:r>
      <w:r w:rsidRPr="0051159D">
        <w:rPr>
          <w:rFonts w:eastAsia="Book Antiqua"/>
          <w:spacing w:val="1"/>
          <w:sz w:val="24"/>
          <w:szCs w:val="24"/>
        </w:rPr>
        <w:t>)</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pacing w:val="-2"/>
          <w:sz w:val="24"/>
          <w:szCs w:val="24"/>
        </w:rPr>
        <w:t>c</w:t>
      </w:r>
      <w:r w:rsidRPr="0051159D">
        <w:rPr>
          <w:rFonts w:eastAsia="Book Antiqua"/>
          <w:sz w:val="24"/>
          <w:szCs w:val="24"/>
        </w:rPr>
        <w:t>ak</w:t>
      </w:r>
      <w:r w:rsidRPr="0051159D">
        <w:rPr>
          <w:rFonts w:eastAsia="Book Antiqua"/>
          <w:spacing w:val="-2"/>
          <w:sz w:val="24"/>
          <w:szCs w:val="24"/>
        </w:rPr>
        <w:t>u</w:t>
      </w:r>
      <w:r w:rsidRPr="0051159D">
        <w:rPr>
          <w:rFonts w:eastAsia="Book Antiqua"/>
          <w:sz w:val="24"/>
          <w:szCs w:val="24"/>
        </w:rPr>
        <w:t>p</w:t>
      </w:r>
      <w:r w:rsidRPr="0051159D">
        <w:rPr>
          <w:rFonts w:eastAsia="Book Antiqua"/>
          <w:spacing w:val="1"/>
          <w:sz w:val="24"/>
          <w:szCs w:val="24"/>
        </w:rPr>
        <w:t xml:space="preserve"> </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z w:val="24"/>
          <w:szCs w:val="24"/>
        </w:rPr>
        <w:t>1)</w:t>
      </w:r>
      <w:r w:rsidRPr="0051159D">
        <w:rPr>
          <w:rFonts w:eastAsia="Book Antiqua"/>
          <w:spacing w:val="2"/>
          <w:sz w:val="24"/>
          <w:szCs w:val="24"/>
        </w:rPr>
        <w:t xml:space="preserve"> </w:t>
      </w:r>
      <w:r w:rsidRPr="0051159D">
        <w:rPr>
          <w:rFonts w:eastAsia="Book Antiqua"/>
          <w:sz w:val="24"/>
          <w:szCs w:val="24"/>
        </w:rPr>
        <w:t>kele</w:t>
      </w:r>
      <w:r w:rsidRPr="0051159D">
        <w:rPr>
          <w:rFonts w:eastAsia="Book Antiqua"/>
          <w:spacing w:val="-1"/>
          <w:sz w:val="24"/>
          <w:szCs w:val="24"/>
        </w:rPr>
        <w:t>m</w:t>
      </w:r>
      <w:r w:rsidRPr="0051159D">
        <w:rPr>
          <w:rFonts w:eastAsia="Book Antiqua"/>
          <w:sz w:val="24"/>
          <w:szCs w:val="24"/>
        </w:rPr>
        <w:t>baga</w:t>
      </w:r>
      <w:r w:rsidRPr="0051159D">
        <w:rPr>
          <w:rFonts w:eastAsia="Book Antiqua"/>
          <w:spacing w:val="-3"/>
          <w:sz w:val="24"/>
          <w:szCs w:val="24"/>
        </w:rPr>
        <w:t>a</w:t>
      </w:r>
      <w:r w:rsidRPr="0051159D">
        <w:rPr>
          <w:rFonts w:eastAsia="Book Antiqua"/>
          <w:spacing w:val="1"/>
          <w:sz w:val="24"/>
          <w:szCs w:val="24"/>
        </w:rPr>
        <w:t>n</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pacing w:val="-2"/>
          <w:sz w:val="24"/>
          <w:szCs w:val="24"/>
        </w:rPr>
        <w:t>2</w:t>
      </w:r>
      <w:r w:rsidRPr="0051159D">
        <w:rPr>
          <w:rFonts w:eastAsia="Book Antiqua"/>
          <w:sz w:val="24"/>
          <w:szCs w:val="24"/>
        </w:rPr>
        <w:t xml:space="preserve">) </w:t>
      </w:r>
      <w:r w:rsidRPr="0051159D">
        <w:rPr>
          <w:rFonts w:eastAsia="Book Antiqua"/>
          <w:spacing w:val="-1"/>
          <w:sz w:val="24"/>
          <w:szCs w:val="24"/>
        </w:rPr>
        <w:t>p</w:t>
      </w:r>
      <w:r w:rsidRPr="0051159D">
        <w:rPr>
          <w:rFonts w:eastAsia="Book Antiqua"/>
          <w:sz w:val="24"/>
          <w:szCs w:val="24"/>
        </w:rPr>
        <w:t>e</w:t>
      </w:r>
      <w:r w:rsidRPr="0051159D">
        <w:rPr>
          <w:rFonts w:eastAsia="Book Antiqua"/>
          <w:spacing w:val="1"/>
          <w:sz w:val="24"/>
          <w:szCs w:val="24"/>
        </w:rPr>
        <w:t>n</w:t>
      </w:r>
      <w:r w:rsidRPr="0051159D">
        <w:rPr>
          <w:rFonts w:eastAsia="Book Antiqua"/>
          <w:sz w:val="24"/>
          <w:szCs w:val="24"/>
        </w:rPr>
        <w:t>da</w:t>
      </w:r>
      <w:r w:rsidRPr="0051159D">
        <w:rPr>
          <w:rFonts w:eastAsia="Book Antiqua"/>
          <w:spacing w:val="-2"/>
          <w:sz w:val="24"/>
          <w:szCs w:val="24"/>
        </w:rPr>
        <w:t>n</w:t>
      </w:r>
      <w:r w:rsidRPr="0051159D">
        <w:rPr>
          <w:rFonts w:eastAsia="Book Antiqua"/>
          <w:sz w:val="24"/>
          <w:szCs w:val="24"/>
        </w:rPr>
        <w:t>aa</w:t>
      </w:r>
      <w:r w:rsidRPr="0051159D">
        <w:rPr>
          <w:rFonts w:eastAsia="Book Antiqua"/>
          <w:spacing w:val="1"/>
          <w:sz w:val="24"/>
          <w:szCs w:val="24"/>
        </w:rPr>
        <w:t>n</w:t>
      </w:r>
      <w:r w:rsidRPr="0051159D">
        <w:rPr>
          <w:rFonts w:eastAsia="Book Antiqua"/>
          <w:sz w:val="24"/>
          <w:szCs w:val="24"/>
        </w:rPr>
        <w:t>, 3)</w:t>
      </w:r>
      <w:r w:rsidRPr="0051159D">
        <w:rPr>
          <w:rFonts w:eastAsia="Book Antiqua"/>
          <w:spacing w:val="3"/>
          <w:sz w:val="24"/>
          <w:szCs w:val="24"/>
        </w:rPr>
        <w:t xml:space="preserve"> </w:t>
      </w:r>
      <w:r w:rsidRPr="0051159D">
        <w:rPr>
          <w:rFonts w:eastAsia="Book Antiqua"/>
          <w:spacing w:val="-1"/>
          <w:sz w:val="24"/>
          <w:szCs w:val="24"/>
        </w:rPr>
        <w:t>p</w:t>
      </w:r>
      <w:r w:rsidRPr="0051159D">
        <w:rPr>
          <w:rFonts w:eastAsia="Book Antiqua"/>
          <w:sz w:val="24"/>
          <w:szCs w:val="24"/>
        </w:rPr>
        <w:t>ela</w:t>
      </w:r>
      <w:r w:rsidRPr="0051159D">
        <w:rPr>
          <w:rFonts w:eastAsia="Book Antiqua"/>
          <w:spacing w:val="-2"/>
          <w:sz w:val="24"/>
          <w:szCs w:val="24"/>
        </w:rPr>
        <w:t>y</w:t>
      </w:r>
      <w:r w:rsidRPr="0051159D">
        <w:rPr>
          <w:rFonts w:eastAsia="Book Antiqua"/>
          <w:sz w:val="24"/>
          <w:szCs w:val="24"/>
        </w:rPr>
        <w:t>a</w:t>
      </w:r>
      <w:r w:rsidRPr="0051159D">
        <w:rPr>
          <w:rFonts w:eastAsia="Book Antiqua"/>
          <w:spacing w:val="1"/>
          <w:sz w:val="24"/>
          <w:szCs w:val="24"/>
        </w:rPr>
        <w:t>n</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z w:val="24"/>
          <w:szCs w:val="24"/>
        </w:rPr>
        <w:t>Di</w:t>
      </w:r>
      <w:r w:rsidRPr="0051159D">
        <w:rPr>
          <w:rFonts w:eastAsia="Book Antiqua"/>
          <w:spacing w:val="2"/>
          <w:sz w:val="24"/>
          <w:szCs w:val="24"/>
        </w:rPr>
        <w:t xml:space="preserve"> </w:t>
      </w:r>
      <w:r w:rsidRPr="0051159D">
        <w:rPr>
          <w:rFonts w:eastAsia="Book Antiqua"/>
          <w:sz w:val="24"/>
          <w:szCs w:val="24"/>
        </w:rPr>
        <w:t>sam</w:t>
      </w:r>
      <w:r w:rsidRPr="0051159D">
        <w:rPr>
          <w:rFonts w:eastAsia="Book Antiqua"/>
          <w:spacing w:val="-1"/>
          <w:sz w:val="24"/>
          <w:szCs w:val="24"/>
        </w:rPr>
        <w:t>p</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g</w:t>
      </w:r>
      <w:r w:rsidRPr="0051159D">
        <w:rPr>
          <w:rFonts w:eastAsia="Book Antiqua"/>
          <w:spacing w:val="2"/>
          <w:sz w:val="24"/>
          <w:szCs w:val="24"/>
        </w:rPr>
        <w:t xml:space="preserve"> </w:t>
      </w:r>
      <w:r w:rsidRPr="0051159D">
        <w:rPr>
          <w:rFonts w:eastAsia="Book Antiqua"/>
          <w:sz w:val="24"/>
          <w:szCs w:val="24"/>
        </w:rPr>
        <w:t>itu</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3"/>
          <w:sz w:val="24"/>
          <w:szCs w:val="24"/>
        </w:rPr>
        <w:t>a</w:t>
      </w:r>
      <w:r w:rsidRPr="0051159D">
        <w:rPr>
          <w:rFonts w:eastAsia="Book Antiqua"/>
          <w:spacing w:val="-2"/>
          <w:sz w:val="24"/>
          <w:szCs w:val="24"/>
        </w:rPr>
        <w:t>s</w:t>
      </w:r>
      <w:r w:rsidRPr="0051159D">
        <w:rPr>
          <w:rFonts w:eastAsia="Book Antiqua"/>
          <w:sz w:val="24"/>
          <w:szCs w:val="24"/>
        </w:rPr>
        <w:t>a</w:t>
      </w:r>
      <w:r w:rsidRPr="0051159D">
        <w:rPr>
          <w:rFonts w:eastAsia="Book Antiqua"/>
          <w:spacing w:val="-2"/>
          <w:sz w:val="24"/>
          <w:szCs w:val="24"/>
        </w:rPr>
        <w:t>l</w:t>
      </w:r>
      <w:r w:rsidRPr="0051159D">
        <w:rPr>
          <w:rFonts w:eastAsia="Book Antiqua"/>
          <w:sz w:val="24"/>
          <w:szCs w:val="24"/>
        </w:rPr>
        <w:t>ah</w:t>
      </w:r>
      <w:r w:rsidRPr="0051159D">
        <w:rPr>
          <w:rFonts w:eastAsia="Book Antiqua"/>
          <w:spacing w:val="3"/>
          <w:sz w:val="24"/>
          <w:szCs w:val="24"/>
        </w:rPr>
        <w:t xml:space="preserve"> </w:t>
      </w:r>
      <w:r w:rsidRPr="0051159D">
        <w:rPr>
          <w:rFonts w:eastAsia="Book Antiqua"/>
          <w:spacing w:val="-2"/>
          <w:sz w:val="24"/>
          <w:szCs w:val="24"/>
        </w:rPr>
        <w:t>i</w:t>
      </w:r>
      <w:r w:rsidRPr="0051159D">
        <w:rPr>
          <w:rFonts w:eastAsia="Book Antiqua"/>
          <w:spacing w:val="1"/>
          <w:sz w:val="24"/>
          <w:szCs w:val="24"/>
        </w:rPr>
        <w:t>n</w:t>
      </w:r>
      <w:r w:rsidRPr="0051159D">
        <w:rPr>
          <w:rFonts w:eastAsia="Book Antiqua"/>
          <w:sz w:val="24"/>
          <w:szCs w:val="24"/>
        </w:rPr>
        <w:t>te</w:t>
      </w:r>
      <w:r w:rsidRPr="0051159D">
        <w:rPr>
          <w:rFonts w:eastAsia="Book Antiqua"/>
          <w:spacing w:val="-1"/>
          <w:sz w:val="24"/>
          <w:szCs w:val="24"/>
        </w:rPr>
        <w:t>r</w:t>
      </w:r>
      <w:r w:rsidRPr="0051159D">
        <w:rPr>
          <w:rFonts w:eastAsia="Book Antiqua"/>
          <w:spacing w:val="1"/>
          <w:sz w:val="24"/>
          <w:szCs w:val="24"/>
        </w:rPr>
        <w:t>n</w:t>
      </w:r>
      <w:r w:rsidRPr="0051159D">
        <w:rPr>
          <w:rFonts w:eastAsia="Book Antiqua"/>
          <w:spacing w:val="-2"/>
          <w:sz w:val="24"/>
          <w:szCs w:val="24"/>
        </w:rPr>
        <w:t>a</w:t>
      </w:r>
      <w:r w:rsidRPr="0051159D">
        <w:rPr>
          <w:rFonts w:eastAsia="Book Antiqua"/>
          <w:sz w:val="24"/>
          <w:szCs w:val="24"/>
        </w:rPr>
        <w:t>l</w:t>
      </w:r>
      <w:r w:rsidRPr="0051159D">
        <w:rPr>
          <w:rFonts w:eastAsia="Book Antiqua"/>
          <w:spacing w:val="3"/>
          <w:sz w:val="24"/>
          <w:szCs w:val="24"/>
        </w:rPr>
        <w:t xml:space="preserve"> </w:t>
      </w:r>
      <w:r w:rsidRPr="0051159D">
        <w:rPr>
          <w:rFonts w:eastAsia="Book Antiqua"/>
          <w:sz w:val="24"/>
          <w:szCs w:val="24"/>
        </w:rPr>
        <w:t xml:space="preserve">yang </w:t>
      </w:r>
      <w:r w:rsidRPr="0051159D">
        <w:rPr>
          <w:rFonts w:eastAsia="Book Antiqua"/>
          <w:spacing w:val="1"/>
          <w:sz w:val="24"/>
          <w:szCs w:val="24"/>
        </w:rPr>
        <w:t>h</w:t>
      </w:r>
      <w:r w:rsidRPr="0051159D">
        <w:rPr>
          <w:rFonts w:eastAsia="Book Antiqua"/>
          <w:sz w:val="24"/>
          <w:szCs w:val="24"/>
        </w:rPr>
        <w:t>a</w:t>
      </w:r>
      <w:r w:rsidRPr="0051159D">
        <w:rPr>
          <w:rFonts w:eastAsia="Book Antiqua"/>
          <w:spacing w:val="-1"/>
          <w:sz w:val="24"/>
          <w:szCs w:val="24"/>
        </w:rPr>
        <w:t>ru</w:t>
      </w:r>
      <w:r w:rsidRPr="0051159D">
        <w:rPr>
          <w:rFonts w:eastAsia="Book Antiqua"/>
          <w:sz w:val="24"/>
          <w:szCs w:val="24"/>
        </w:rPr>
        <w:t>s</w:t>
      </w:r>
      <w:r w:rsidRPr="0051159D">
        <w:rPr>
          <w:rFonts w:eastAsia="Book Antiqua"/>
          <w:spacing w:val="2"/>
          <w:sz w:val="24"/>
          <w:szCs w:val="24"/>
        </w:rPr>
        <w:t xml:space="preserve"> </w:t>
      </w:r>
      <w:r w:rsidRPr="0051159D">
        <w:rPr>
          <w:rFonts w:eastAsia="Book Antiqua"/>
          <w:spacing w:val="-3"/>
          <w:sz w:val="24"/>
          <w:szCs w:val="24"/>
        </w:rPr>
        <w:t>d</w:t>
      </w:r>
      <w:r w:rsidRPr="0051159D">
        <w:rPr>
          <w:rFonts w:eastAsia="Book Antiqua"/>
          <w:sz w:val="24"/>
          <w:szCs w:val="24"/>
        </w:rPr>
        <w:t>i</w:t>
      </w:r>
      <w:r w:rsidRPr="0051159D">
        <w:rPr>
          <w:rFonts w:eastAsia="Book Antiqua"/>
          <w:spacing w:val="1"/>
          <w:sz w:val="24"/>
          <w:szCs w:val="24"/>
        </w:rPr>
        <w:t>h</w:t>
      </w:r>
      <w:r w:rsidRPr="0051159D">
        <w:rPr>
          <w:rFonts w:eastAsia="Book Antiqua"/>
          <w:sz w:val="24"/>
          <w:szCs w:val="24"/>
        </w:rPr>
        <w:t>ada</w:t>
      </w:r>
      <w:r w:rsidRPr="0051159D">
        <w:rPr>
          <w:rFonts w:eastAsia="Book Antiqua"/>
          <w:spacing w:val="-4"/>
          <w:sz w:val="24"/>
          <w:szCs w:val="24"/>
        </w:rPr>
        <w:t>p</w:t>
      </w:r>
      <w:r w:rsidRPr="0051159D">
        <w:rPr>
          <w:rFonts w:eastAsia="Book Antiqua"/>
          <w:sz w:val="24"/>
          <w:szCs w:val="24"/>
        </w:rPr>
        <w:t>i</w:t>
      </w:r>
      <w:r w:rsidRPr="0051159D">
        <w:rPr>
          <w:rFonts w:eastAsia="Book Antiqua"/>
          <w:spacing w:val="3"/>
          <w:sz w:val="24"/>
          <w:szCs w:val="24"/>
        </w:rPr>
        <w:t xml:space="preserve"> </w:t>
      </w:r>
      <w:r w:rsidRPr="0051159D">
        <w:rPr>
          <w:rFonts w:eastAsia="Book Antiqua"/>
          <w:sz w:val="24"/>
          <w:szCs w:val="24"/>
        </w:rPr>
        <w:t>adal</w:t>
      </w:r>
      <w:r w:rsidRPr="0051159D">
        <w:rPr>
          <w:rFonts w:eastAsia="Book Antiqua"/>
          <w:spacing w:val="-2"/>
          <w:sz w:val="24"/>
          <w:szCs w:val="24"/>
        </w:rPr>
        <w:t>a</w:t>
      </w:r>
      <w:r w:rsidRPr="0051159D">
        <w:rPr>
          <w:rFonts w:eastAsia="Book Antiqua"/>
          <w:sz w:val="24"/>
          <w:szCs w:val="24"/>
        </w:rPr>
        <w:t>h masal</w:t>
      </w:r>
      <w:r w:rsidRPr="0051159D">
        <w:rPr>
          <w:rFonts w:eastAsia="Book Antiqua"/>
          <w:spacing w:val="-2"/>
          <w:sz w:val="24"/>
          <w:szCs w:val="24"/>
        </w:rPr>
        <w:t>a</w:t>
      </w:r>
      <w:r w:rsidRPr="0051159D">
        <w:rPr>
          <w:rFonts w:eastAsia="Book Antiqua"/>
          <w:sz w:val="24"/>
          <w:szCs w:val="24"/>
        </w:rPr>
        <w:t>h</w:t>
      </w:r>
      <w:r w:rsidRPr="0051159D">
        <w:rPr>
          <w:rFonts w:eastAsia="Book Antiqua"/>
          <w:spacing w:val="1"/>
          <w:sz w:val="24"/>
          <w:szCs w:val="24"/>
        </w:rPr>
        <w:t xml:space="preserve"> </w:t>
      </w:r>
      <w:r w:rsidRPr="0051159D">
        <w:rPr>
          <w:rFonts w:eastAsia="Book Antiqua"/>
          <w:sz w:val="24"/>
          <w:szCs w:val="24"/>
        </w:rPr>
        <w:t>e</w:t>
      </w:r>
      <w:r w:rsidRPr="0051159D">
        <w:rPr>
          <w:rFonts w:eastAsia="Book Antiqua"/>
          <w:spacing w:val="-2"/>
          <w:sz w:val="24"/>
          <w:szCs w:val="24"/>
        </w:rPr>
        <w:t>f</w:t>
      </w:r>
      <w:r w:rsidRPr="0051159D">
        <w:rPr>
          <w:rFonts w:eastAsia="Book Antiqua"/>
          <w:sz w:val="24"/>
          <w:szCs w:val="24"/>
        </w:rPr>
        <w:t>is</w:t>
      </w:r>
      <w:r w:rsidRPr="0051159D">
        <w:rPr>
          <w:rFonts w:eastAsia="Book Antiqua"/>
          <w:spacing w:val="1"/>
          <w:sz w:val="24"/>
          <w:szCs w:val="24"/>
        </w:rPr>
        <w:t>i</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 xml:space="preserve">si, </w:t>
      </w:r>
      <w:r w:rsidRPr="0051159D">
        <w:rPr>
          <w:rFonts w:eastAsia="Book Antiqua"/>
          <w:spacing w:val="-2"/>
          <w:sz w:val="24"/>
          <w:szCs w:val="24"/>
        </w:rPr>
        <w:t>k</w:t>
      </w:r>
      <w:r w:rsidRPr="0051159D">
        <w:rPr>
          <w:rFonts w:eastAsia="Book Antiqua"/>
          <w:sz w:val="24"/>
          <w:szCs w:val="24"/>
        </w:rPr>
        <w:t>ete</w:t>
      </w:r>
      <w:r w:rsidRPr="0051159D">
        <w:rPr>
          <w:rFonts w:eastAsia="Book Antiqua"/>
          <w:spacing w:val="-1"/>
          <w:sz w:val="24"/>
          <w:szCs w:val="24"/>
        </w:rPr>
        <w:t>r</w:t>
      </w:r>
      <w:r w:rsidRPr="0051159D">
        <w:rPr>
          <w:rFonts w:eastAsia="Book Antiqua"/>
          <w:spacing w:val="-2"/>
          <w:sz w:val="24"/>
          <w:szCs w:val="24"/>
        </w:rPr>
        <w:t>b</w:t>
      </w:r>
      <w:r w:rsidRPr="0051159D">
        <w:rPr>
          <w:rFonts w:eastAsia="Book Antiqua"/>
          <w:sz w:val="24"/>
          <w:szCs w:val="24"/>
        </w:rPr>
        <w:t>atasan</w:t>
      </w:r>
      <w:r w:rsidRPr="0051159D">
        <w:rPr>
          <w:rFonts w:eastAsia="Book Antiqua"/>
          <w:spacing w:val="1"/>
          <w:sz w:val="24"/>
          <w:szCs w:val="24"/>
        </w:rPr>
        <w:t xml:space="preserve"> </w:t>
      </w:r>
      <w:r w:rsidRPr="0051159D">
        <w:rPr>
          <w:rFonts w:eastAsia="Book Antiqua"/>
          <w:spacing w:val="-1"/>
          <w:sz w:val="24"/>
          <w:szCs w:val="24"/>
        </w:rPr>
        <w:t>S</w:t>
      </w:r>
      <w:r w:rsidRPr="0051159D">
        <w:rPr>
          <w:rFonts w:eastAsia="Book Antiqua"/>
          <w:spacing w:val="-3"/>
          <w:sz w:val="24"/>
          <w:szCs w:val="24"/>
        </w:rPr>
        <w:t>D</w:t>
      </w:r>
      <w:r w:rsidRPr="0051159D">
        <w:rPr>
          <w:rFonts w:eastAsia="Book Antiqua"/>
          <w:sz w:val="24"/>
          <w:szCs w:val="24"/>
        </w:rPr>
        <w:t>M d</w:t>
      </w:r>
      <w:r w:rsidRPr="0051159D">
        <w:rPr>
          <w:rFonts w:eastAsia="Book Antiqua"/>
          <w:spacing w:val="-3"/>
          <w:sz w:val="24"/>
          <w:szCs w:val="24"/>
        </w:rPr>
        <w:t>a</w:t>
      </w:r>
      <w:r w:rsidRPr="0051159D">
        <w:rPr>
          <w:rFonts w:eastAsia="Book Antiqua"/>
          <w:sz w:val="24"/>
          <w:szCs w:val="24"/>
        </w:rPr>
        <w:t>n</w:t>
      </w:r>
      <w:r w:rsidRPr="0051159D">
        <w:rPr>
          <w:rFonts w:eastAsia="Book Antiqua"/>
          <w:spacing w:val="1"/>
          <w:sz w:val="24"/>
          <w:szCs w:val="24"/>
        </w:rPr>
        <w:t xml:space="preserve"> </w:t>
      </w:r>
      <w:r w:rsidRPr="0051159D">
        <w:rPr>
          <w:rFonts w:eastAsia="Book Antiqua"/>
          <w:sz w:val="24"/>
          <w:szCs w:val="24"/>
        </w:rPr>
        <w:t>te</w:t>
      </w:r>
      <w:r w:rsidRPr="0051159D">
        <w:rPr>
          <w:rFonts w:eastAsia="Book Antiqua"/>
          <w:spacing w:val="-3"/>
          <w:sz w:val="24"/>
          <w:szCs w:val="24"/>
        </w:rPr>
        <w:t>k</w:t>
      </w:r>
      <w:r w:rsidRPr="0051159D">
        <w:rPr>
          <w:rFonts w:eastAsia="Book Antiqua"/>
          <w:spacing w:val="1"/>
          <w:sz w:val="24"/>
          <w:szCs w:val="24"/>
        </w:rPr>
        <w:t>n</w:t>
      </w:r>
      <w:r w:rsidRPr="0051159D">
        <w:rPr>
          <w:rFonts w:eastAsia="Book Antiqua"/>
          <w:sz w:val="24"/>
          <w:szCs w:val="24"/>
        </w:rPr>
        <w:t>ol</w:t>
      </w:r>
      <w:r w:rsidRPr="0051159D">
        <w:rPr>
          <w:rFonts w:eastAsia="Book Antiqua"/>
          <w:spacing w:val="-3"/>
          <w:sz w:val="24"/>
          <w:szCs w:val="24"/>
        </w:rPr>
        <w:t>o</w:t>
      </w:r>
      <w:r w:rsidRPr="0051159D">
        <w:rPr>
          <w:rFonts w:eastAsia="Book Antiqua"/>
          <w:sz w:val="24"/>
          <w:szCs w:val="24"/>
        </w:rPr>
        <w:t xml:space="preserve">gi </w:t>
      </w:r>
      <w:r w:rsidRPr="0051159D">
        <w:rPr>
          <w:rFonts w:eastAsia="Book Antiqua"/>
          <w:spacing w:val="1"/>
          <w:sz w:val="24"/>
          <w:szCs w:val="24"/>
        </w:rPr>
        <w:t>(</w:t>
      </w:r>
      <w:r w:rsidRPr="0051159D">
        <w:rPr>
          <w:rFonts w:eastAsia="Book Antiqua"/>
          <w:sz w:val="24"/>
          <w:szCs w:val="24"/>
        </w:rPr>
        <w:t>Kr</w:t>
      </w:r>
      <w:r w:rsidRPr="0051159D">
        <w:rPr>
          <w:rFonts w:eastAsia="Book Antiqua"/>
          <w:spacing w:val="-2"/>
          <w:sz w:val="24"/>
          <w:szCs w:val="24"/>
        </w:rPr>
        <w:t>i</w:t>
      </w:r>
      <w:r w:rsidRPr="0051159D">
        <w:rPr>
          <w:rFonts w:eastAsia="Book Antiqua"/>
          <w:sz w:val="24"/>
          <w:szCs w:val="24"/>
        </w:rPr>
        <w:t>s</w:t>
      </w:r>
      <w:r w:rsidRPr="0051159D">
        <w:rPr>
          <w:rFonts w:eastAsia="Book Antiqua"/>
          <w:spacing w:val="1"/>
          <w:sz w:val="24"/>
          <w:szCs w:val="24"/>
        </w:rPr>
        <w:t>n</w:t>
      </w:r>
      <w:r w:rsidRPr="0051159D">
        <w:rPr>
          <w:rFonts w:eastAsia="Book Antiqua"/>
          <w:sz w:val="24"/>
          <w:szCs w:val="24"/>
        </w:rPr>
        <w:t>am</w:t>
      </w:r>
      <w:r w:rsidRPr="0051159D">
        <w:rPr>
          <w:rFonts w:eastAsia="Book Antiqua"/>
          <w:spacing w:val="-2"/>
          <w:sz w:val="24"/>
          <w:szCs w:val="24"/>
        </w:rPr>
        <w:t>u</w:t>
      </w:r>
      <w:r w:rsidRPr="0051159D">
        <w:rPr>
          <w:rFonts w:eastAsia="Book Antiqua"/>
          <w:spacing w:val="-1"/>
          <w:sz w:val="24"/>
          <w:szCs w:val="24"/>
        </w:rPr>
        <w:t>r</w:t>
      </w:r>
      <w:r w:rsidRPr="0051159D">
        <w:rPr>
          <w:rFonts w:eastAsia="Book Antiqua"/>
          <w:spacing w:val="-2"/>
          <w:sz w:val="24"/>
          <w:szCs w:val="24"/>
        </w:rPr>
        <w:t>t</w:t>
      </w:r>
      <w:r w:rsidRPr="0051159D">
        <w:rPr>
          <w:rFonts w:eastAsia="Book Antiqua"/>
          <w:spacing w:val="1"/>
          <w:sz w:val="24"/>
          <w:szCs w:val="24"/>
        </w:rPr>
        <w:t>h</w:t>
      </w:r>
      <w:r w:rsidRPr="0051159D">
        <w:rPr>
          <w:rFonts w:eastAsia="Book Antiqua"/>
          <w:sz w:val="24"/>
          <w:szCs w:val="24"/>
        </w:rPr>
        <w:t xml:space="preserve">i, </w:t>
      </w:r>
      <w:r w:rsidRPr="0051159D">
        <w:rPr>
          <w:rFonts w:eastAsia="Book Antiqua"/>
          <w:spacing w:val="-2"/>
          <w:sz w:val="24"/>
          <w:szCs w:val="24"/>
        </w:rPr>
        <w:t>2</w:t>
      </w:r>
      <w:r w:rsidRPr="0051159D">
        <w:rPr>
          <w:rFonts w:eastAsia="Book Antiqua"/>
          <w:sz w:val="24"/>
          <w:szCs w:val="24"/>
        </w:rPr>
        <w:t>002</w:t>
      </w:r>
      <w:r w:rsidRPr="0051159D">
        <w:rPr>
          <w:rFonts w:eastAsia="Book Antiqua"/>
          <w:spacing w:val="1"/>
          <w:sz w:val="24"/>
          <w:szCs w:val="24"/>
        </w:rPr>
        <w:t>)</w:t>
      </w:r>
      <w:r w:rsidRPr="0051159D">
        <w:rPr>
          <w:rFonts w:eastAsia="Book Antiqua"/>
          <w:sz w:val="24"/>
          <w:szCs w:val="24"/>
        </w:rPr>
        <w:t>.</w:t>
      </w:r>
    </w:p>
    <w:p w:rsidR="000B6FCB" w:rsidRDefault="000B6FCB" w:rsidP="000B6FCB">
      <w:pPr>
        <w:pStyle w:val="ListParagraph"/>
        <w:spacing w:line="360" w:lineRule="auto"/>
        <w:ind w:left="360"/>
        <w:jc w:val="both"/>
        <w:rPr>
          <w:rFonts w:eastAsia="Book Antiqua"/>
          <w:b/>
          <w:sz w:val="24"/>
          <w:szCs w:val="24"/>
        </w:rPr>
      </w:pPr>
    </w:p>
    <w:p w:rsidR="003C49F0" w:rsidRPr="0051159D" w:rsidRDefault="003C49F0" w:rsidP="000B6FCB">
      <w:pPr>
        <w:pStyle w:val="ListParagraph"/>
        <w:spacing w:line="360" w:lineRule="auto"/>
        <w:ind w:left="360"/>
        <w:jc w:val="both"/>
        <w:rPr>
          <w:rFonts w:eastAsia="Book Antiqua"/>
          <w:b/>
          <w:sz w:val="24"/>
          <w:szCs w:val="24"/>
        </w:rPr>
      </w:pPr>
    </w:p>
    <w:p w:rsidR="000B6FCB" w:rsidRPr="0051159D" w:rsidRDefault="000B6FCB" w:rsidP="000712F3">
      <w:pPr>
        <w:spacing w:line="360" w:lineRule="auto"/>
        <w:ind w:left="426"/>
        <w:jc w:val="both"/>
        <w:rPr>
          <w:rFonts w:eastAsia="Book Antiqua"/>
          <w:b/>
          <w:sz w:val="24"/>
          <w:szCs w:val="24"/>
        </w:rPr>
      </w:pPr>
      <w:r w:rsidRPr="0051159D">
        <w:rPr>
          <w:rFonts w:eastAsia="Book Antiqua"/>
          <w:b/>
          <w:sz w:val="24"/>
          <w:szCs w:val="24"/>
        </w:rPr>
        <w:t>2.2.Manajemen Kas</w:t>
      </w:r>
    </w:p>
    <w:p w:rsidR="000B6FCB" w:rsidRPr="0051159D" w:rsidRDefault="000B6FCB" w:rsidP="000712F3">
      <w:pPr>
        <w:pStyle w:val="ListParagraph"/>
        <w:spacing w:line="360" w:lineRule="auto"/>
        <w:ind w:right="11"/>
        <w:jc w:val="both"/>
        <w:rPr>
          <w:sz w:val="24"/>
          <w:szCs w:val="24"/>
        </w:rPr>
      </w:pPr>
      <w:r w:rsidRPr="0051159D">
        <w:rPr>
          <w:sz w:val="24"/>
          <w:szCs w:val="24"/>
        </w:rPr>
        <w:lastRenderedPageBreak/>
        <w:t>Menurut</w:t>
      </w:r>
      <w:r w:rsidRPr="0051159D">
        <w:rPr>
          <w:spacing w:val="10"/>
          <w:sz w:val="24"/>
          <w:szCs w:val="24"/>
        </w:rPr>
        <w:t xml:space="preserve"> </w:t>
      </w:r>
      <w:r w:rsidRPr="0051159D">
        <w:rPr>
          <w:sz w:val="24"/>
          <w:szCs w:val="24"/>
        </w:rPr>
        <w:t>Barid</w:t>
      </w:r>
      <w:r w:rsidRPr="0051159D">
        <w:rPr>
          <w:spacing w:val="1"/>
          <w:sz w:val="24"/>
          <w:szCs w:val="24"/>
        </w:rPr>
        <w:t>w</w:t>
      </w:r>
      <w:r w:rsidRPr="0051159D">
        <w:rPr>
          <w:spacing w:val="-2"/>
          <w:sz w:val="24"/>
          <w:szCs w:val="24"/>
        </w:rPr>
        <w:t>a</w:t>
      </w:r>
      <w:r w:rsidRPr="0051159D">
        <w:rPr>
          <w:sz w:val="24"/>
          <w:szCs w:val="24"/>
        </w:rPr>
        <w:t>n</w:t>
      </w:r>
      <w:r w:rsidRPr="0051159D">
        <w:rPr>
          <w:spacing w:val="12"/>
          <w:sz w:val="24"/>
          <w:szCs w:val="24"/>
        </w:rPr>
        <w:t xml:space="preserve"> </w:t>
      </w:r>
      <w:r w:rsidR="00D538EC" w:rsidRPr="0051159D">
        <w:rPr>
          <w:sz w:val="24"/>
          <w:szCs w:val="24"/>
        </w:rPr>
        <w:t>(2004</w:t>
      </w:r>
      <w:r w:rsidRPr="0051159D">
        <w:rPr>
          <w:sz w:val="24"/>
          <w:szCs w:val="24"/>
        </w:rPr>
        <w:t>)</w:t>
      </w:r>
      <w:r w:rsidRPr="0051159D">
        <w:rPr>
          <w:spacing w:val="11"/>
          <w:sz w:val="24"/>
          <w:szCs w:val="24"/>
        </w:rPr>
        <w:t xml:space="preserve"> </w:t>
      </w:r>
      <w:r w:rsidRPr="0051159D">
        <w:rPr>
          <w:sz w:val="24"/>
          <w:szCs w:val="24"/>
        </w:rPr>
        <w:t>kas</w:t>
      </w:r>
      <w:r w:rsidRPr="0051159D">
        <w:rPr>
          <w:spacing w:val="2"/>
          <w:sz w:val="24"/>
          <w:szCs w:val="24"/>
        </w:rPr>
        <w:t xml:space="preserve"> </w:t>
      </w:r>
      <w:r w:rsidRPr="0051159D">
        <w:rPr>
          <w:spacing w:val="-2"/>
          <w:sz w:val="24"/>
          <w:szCs w:val="24"/>
        </w:rPr>
        <w:t>m</w:t>
      </w:r>
      <w:r w:rsidRPr="0051159D">
        <w:rPr>
          <w:spacing w:val="-1"/>
          <w:sz w:val="24"/>
          <w:szCs w:val="24"/>
        </w:rPr>
        <w:t>e</w:t>
      </w:r>
      <w:r w:rsidRPr="0051159D">
        <w:rPr>
          <w:sz w:val="24"/>
          <w:szCs w:val="24"/>
        </w:rPr>
        <w:t>rupa</w:t>
      </w:r>
      <w:r w:rsidRPr="0051159D">
        <w:rPr>
          <w:spacing w:val="1"/>
          <w:sz w:val="24"/>
          <w:szCs w:val="24"/>
        </w:rPr>
        <w:t>k</w:t>
      </w:r>
      <w:r w:rsidRPr="0051159D">
        <w:rPr>
          <w:spacing w:val="-1"/>
          <w:sz w:val="24"/>
          <w:szCs w:val="24"/>
        </w:rPr>
        <w:t>a</w:t>
      </w:r>
      <w:r w:rsidRPr="0051159D">
        <w:rPr>
          <w:sz w:val="24"/>
          <w:szCs w:val="24"/>
        </w:rPr>
        <w:t>n</w:t>
      </w:r>
      <w:r w:rsidRPr="0051159D">
        <w:rPr>
          <w:spacing w:val="14"/>
          <w:sz w:val="24"/>
          <w:szCs w:val="24"/>
        </w:rPr>
        <w:t xml:space="preserve"> </w:t>
      </w:r>
      <w:r w:rsidRPr="0051159D">
        <w:rPr>
          <w:sz w:val="24"/>
          <w:szCs w:val="24"/>
        </w:rPr>
        <w:t xml:space="preserve">alat </w:t>
      </w:r>
      <w:r w:rsidRPr="0051159D">
        <w:rPr>
          <w:spacing w:val="1"/>
          <w:sz w:val="24"/>
          <w:szCs w:val="24"/>
        </w:rPr>
        <w:t>p</w:t>
      </w:r>
      <w:r w:rsidRPr="0051159D">
        <w:rPr>
          <w:spacing w:val="-2"/>
          <w:sz w:val="24"/>
          <w:szCs w:val="24"/>
        </w:rPr>
        <w:t>e</w:t>
      </w:r>
      <w:r w:rsidRPr="0051159D">
        <w:rPr>
          <w:sz w:val="24"/>
          <w:szCs w:val="24"/>
        </w:rPr>
        <w:t>rtuka</w:t>
      </w:r>
      <w:r w:rsidRPr="0051159D">
        <w:rPr>
          <w:spacing w:val="2"/>
          <w:sz w:val="24"/>
          <w:szCs w:val="24"/>
        </w:rPr>
        <w:t>r</w:t>
      </w:r>
      <w:r w:rsidRPr="0051159D">
        <w:rPr>
          <w:spacing w:val="1"/>
          <w:sz w:val="24"/>
          <w:szCs w:val="24"/>
        </w:rPr>
        <w:t>a</w:t>
      </w:r>
      <w:r w:rsidRPr="0051159D">
        <w:rPr>
          <w:sz w:val="24"/>
          <w:szCs w:val="24"/>
        </w:rPr>
        <w:t>n</w:t>
      </w:r>
      <w:r w:rsidRPr="0051159D">
        <w:rPr>
          <w:spacing w:val="12"/>
          <w:sz w:val="24"/>
          <w:szCs w:val="24"/>
        </w:rPr>
        <w:t xml:space="preserve"> </w:t>
      </w:r>
      <w:r w:rsidRPr="0051159D">
        <w:rPr>
          <w:w w:val="102"/>
          <w:sz w:val="24"/>
          <w:szCs w:val="24"/>
        </w:rPr>
        <w:t xml:space="preserve">dan </w:t>
      </w:r>
      <w:r w:rsidRPr="0051159D">
        <w:rPr>
          <w:sz w:val="24"/>
          <w:szCs w:val="24"/>
        </w:rPr>
        <w:t>juga</w:t>
      </w:r>
      <w:r w:rsidRPr="0051159D">
        <w:rPr>
          <w:spacing w:val="50"/>
          <w:sz w:val="24"/>
          <w:szCs w:val="24"/>
        </w:rPr>
        <w:t xml:space="preserve"> </w:t>
      </w:r>
      <w:r w:rsidRPr="0051159D">
        <w:rPr>
          <w:sz w:val="24"/>
          <w:szCs w:val="24"/>
        </w:rPr>
        <w:t>digu</w:t>
      </w:r>
      <w:r w:rsidRPr="0051159D">
        <w:rPr>
          <w:spacing w:val="1"/>
          <w:sz w:val="24"/>
          <w:szCs w:val="24"/>
        </w:rPr>
        <w:t>n</w:t>
      </w:r>
      <w:r w:rsidRPr="0051159D">
        <w:rPr>
          <w:sz w:val="24"/>
          <w:szCs w:val="24"/>
        </w:rPr>
        <w:t>ak</w:t>
      </w:r>
      <w:r w:rsidRPr="0051159D">
        <w:rPr>
          <w:spacing w:val="-2"/>
          <w:sz w:val="24"/>
          <w:szCs w:val="24"/>
        </w:rPr>
        <w:t>a</w:t>
      </w:r>
      <w:r w:rsidRPr="0051159D">
        <w:rPr>
          <w:sz w:val="24"/>
          <w:szCs w:val="24"/>
        </w:rPr>
        <w:t xml:space="preserve">n </w:t>
      </w:r>
      <w:r w:rsidRPr="0051159D">
        <w:rPr>
          <w:spacing w:val="6"/>
          <w:sz w:val="24"/>
          <w:szCs w:val="24"/>
        </w:rPr>
        <w:t xml:space="preserve"> </w:t>
      </w:r>
      <w:r w:rsidRPr="0051159D">
        <w:rPr>
          <w:sz w:val="24"/>
          <w:szCs w:val="24"/>
        </w:rPr>
        <w:t>se</w:t>
      </w:r>
      <w:r w:rsidRPr="0051159D">
        <w:rPr>
          <w:spacing w:val="1"/>
          <w:sz w:val="24"/>
          <w:szCs w:val="24"/>
        </w:rPr>
        <w:t>b</w:t>
      </w:r>
      <w:r w:rsidRPr="0051159D">
        <w:rPr>
          <w:spacing w:val="-2"/>
          <w:sz w:val="24"/>
          <w:szCs w:val="24"/>
        </w:rPr>
        <w:t>a</w:t>
      </w:r>
      <w:r w:rsidRPr="0051159D">
        <w:rPr>
          <w:sz w:val="24"/>
          <w:szCs w:val="24"/>
        </w:rPr>
        <w:t xml:space="preserve">gai </w:t>
      </w:r>
      <w:r w:rsidRPr="0051159D">
        <w:rPr>
          <w:spacing w:val="1"/>
          <w:sz w:val="24"/>
          <w:szCs w:val="24"/>
        </w:rPr>
        <w:t xml:space="preserve"> </w:t>
      </w:r>
      <w:r w:rsidRPr="0051159D">
        <w:rPr>
          <w:sz w:val="24"/>
          <w:szCs w:val="24"/>
        </w:rPr>
        <w:t>ukuran  dal</w:t>
      </w:r>
      <w:r w:rsidRPr="0051159D">
        <w:rPr>
          <w:spacing w:val="2"/>
          <w:sz w:val="24"/>
          <w:szCs w:val="24"/>
        </w:rPr>
        <w:t>a</w:t>
      </w:r>
      <w:r w:rsidRPr="0051159D">
        <w:rPr>
          <w:sz w:val="24"/>
          <w:szCs w:val="24"/>
        </w:rPr>
        <w:t>m</w:t>
      </w:r>
      <w:r w:rsidRPr="0051159D">
        <w:rPr>
          <w:spacing w:val="53"/>
          <w:sz w:val="24"/>
          <w:szCs w:val="24"/>
        </w:rPr>
        <w:t xml:space="preserve"> </w:t>
      </w:r>
      <w:r w:rsidRPr="0051159D">
        <w:rPr>
          <w:sz w:val="24"/>
          <w:szCs w:val="24"/>
        </w:rPr>
        <w:t>akunta</w:t>
      </w:r>
      <w:r w:rsidRPr="0051159D">
        <w:rPr>
          <w:spacing w:val="1"/>
          <w:sz w:val="24"/>
          <w:szCs w:val="24"/>
        </w:rPr>
        <w:t>n</w:t>
      </w:r>
      <w:r w:rsidRPr="0051159D">
        <w:rPr>
          <w:sz w:val="24"/>
          <w:szCs w:val="24"/>
        </w:rPr>
        <w:t>s</w:t>
      </w:r>
      <w:r w:rsidRPr="0051159D">
        <w:rPr>
          <w:spacing w:val="-2"/>
          <w:sz w:val="24"/>
          <w:szCs w:val="24"/>
        </w:rPr>
        <w:t>i</w:t>
      </w:r>
      <w:r w:rsidRPr="0051159D">
        <w:rPr>
          <w:sz w:val="24"/>
          <w:szCs w:val="24"/>
        </w:rPr>
        <w:t xml:space="preserve">. </w:t>
      </w:r>
      <w:r w:rsidRPr="0051159D">
        <w:rPr>
          <w:spacing w:val="6"/>
          <w:sz w:val="24"/>
          <w:szCs w:val="24"/>
        </w:rPr>
        <w:t xml:space="preserve"> </w:t>
      </w:r>
      <w:r w:rsidRPr="0051159D">
        <w:rPr>
          <w:spacing w:val="2"/>
          <w:sz w:val="24"/>
          <w:szCs w:val="24"/>
        </w:rPr>
        <w:t>S</w:t>
      </w:r>
      <w:r w:rsidRPr="0051159D">
        <w:rPr>
          <w:spacing w:val="-2"/>
          <w:sz w:val="24"/>
          <w:szCs w:val="24"/>
        </w:rPr>
        <w:t>e</w:t>
      </w:r>
      <w:r w:rsidRPr="0051159D">
        <w:rPr>
          <w:spacing w:val="1"/>
          <w:sz w:val="24"/>
          <w:szCs w:val="24"/>
        </w:rPr>
        <w:t>d</w:t>
      </w:r>
      <w:r w:rsidRPr="0051159D">
        <w:rPr>
          <w:spacing w:val="-2"/>
          <w:sz w:val="24"/>
          <w:szCs w:val="24"/>
        </w:rPr>
        <w:t>a</w:t>
      </w:r>
      <w:r w:rsidRPr="0051159D">
        <w:rPr>
          <w:sz w:val="24"/>
          <w:szCs w:val="24"/>
        </w:rPr>
        <w:t>n</w:t>
      </w:r>
      <w:r w:rsidRPr="0051159D">
        <w:rPr>
          <w:spacing w:val="1"/>
          <w:sz w:val="24"/>
          <w:szCs w:val="24"/>
        </w:rPr>
        <w:t>gk</w:t>
      </w:r>
      <w:r w:rsidRPr="0051159D">
        <w:rPr>
          <w:spacing w:val="-2"/>
          <w:sz w:val="24"/>
          <w:szCs w:val="24"/>
        </w:rPr>
        <w:t>a</w:t>
      </w:r>
      <w:r w:rsidRPr="0051159D">
        <w:rPr>
          <w:sz w:val="24"/>
          <w:szCs w:val="24"/>
        </w:rPr>
        <w:t xml:space="preserve">n </w:t>
      </w:r>
      <w:r w:rsidRPr="0051159D">
        <w:rPr>
          <w:spacing w:val="10"/>
          <w:sz w:val="24"/>
          <w:szCs w:val="24"/>
        </w:rPr>
        <w:t xml:space="preserve"> </w:t>
      </w:r>
      <w:r w:rsidRPr="0051159D">
        <w:rPr>
          <w:spacing w:val="-3"/>
          <w:w w:val="102"/>
          <w:sz w:val="24"/>
          <w:szCs w:val="24"/>
        </w:rPr>
        <w:t>m</w:t>
      </w:r>
      <w:r w:rsidRPr="0051159D">
        <w:rPr>
          <w:spacing w:val="1"/>
          <w:w w:val="102"/>
          <w:sz w:val="24"/>
          <w:szCs w:val="24"/>
        </w:rPr>
        <w:t>e</w:t>
      </w:r>
      <w:r w:rsidRPr="0051159D">
        <w:rPr>
          <w:w w:val="102"/>
          <w:sz w:val="24"/>
          <w:szCs w:val="24"/>
        </w:rPr>
        <w:t xml:space="preserve">nurut </w:t>
      </w:r>
      <w:r w:rsidRPr="0051159D">
        <w:rPr>
          <w:spacing w:val="2"/>
          <w:sz w:val="24"/>
          <w:szCs w:val="24"/>
        </w:rPr>
        <w:t>S</w:t>
      </w:r>
      <w:r w:rsidRPr="0051159D">
        <w:rPr>
          <w:spacing w:val="-2"/>
          <w:sz w:val="24"/>
          <w:szCs w:val="24"/>
        </w:rPr>
        <w:t>t</w:t>
      </w:r>
      <w:r w:rsidRPr="0051159D">
        <w:rPr>
          <w:sz w:val="24"/>
          <w:szCs w:val="24"/>
        </w:rPr>
        <w:t>ice,</w:t>
      </w:r>
      <w:r w:rsidRPr="0051159D">
        <w:rPr>
          <w:spacing w:val="4"/>
          <w:sz w:val="24"/>
          <w:szCs w:val="24"/>
        </w:rPr>
        <w:t xml:space="preserve"> </w:t>
      </w:r>
      <w:r w:rsidRPr="0051159D">
        <w:rPr>
          <w:sz w:val="24"/>
          <w:szCs w:val="24"/>
        </w:rPr>
        <w:t>d</w:t>
      </w:r>
      <w:r w:rsidRPr="0051159D">
        <w:rPr>
          <w:spacing w:val="1"/>
          <w:sz w:val="24"/>
          <w:szCs w:val="24"/>
        </w:rPr>
        <w:t>k</w:t>
      </w:r>
      <w:r w:rsidRPr="0051159D">
        <w:rPr>
          <w:sz w:val="24"/>
          <w:szCs w:val="24"/>
        </w:rPr>
        <w:t xml:space="preserve">k </w:t>
      </w:r>
      <w:r w:rsidRPr="0051159D">
        <w:rPr>
          <w:spacing w:val="2"/>
          <w:sz w:val="24"/>
          <w:szCs w:val="24"/>
        </w:rPr>
        <w:t>(</w:t>
      </w:r>
      <w:r w:rsidRPr="0051159D">
        <w:rPr>
          <w:sz w:val="24"/>
          <w:szCs w:val="24"/>
        </w:rPr>
        <w:t>20</w:t>
      </w:r>
      <w:r w:rsidRPr="0051159D">
        <w:rPr>
          <w:spacing w:val="1"/>
          <w:sz w:val="24"/>
          <w:szCs w:val="24"/>
        </w:rPr>
        <w:t>0</w:t>
      </w:r>
      <w:r w:rsidR="00D538EC" w:rsidRPr="0051159D">
        <w:rPr>
          <w:sz w:val="24"/>
          <w:szCs w:val="24"/>
        </w:rPr>
        <w:t>4</w:t>
      </w:r>
      <w:r w:rsidRPr="0051159D">
        <w:rPr>
          <w:sz w:val="24"/>
          <w:szCs w:val="24"/>
        </w:rPr>
        <w:t>)</w:t>
      </w:r>
      <w:r w:rsidRPr="0051159D">
        <w:rPr>
          <w:spacing w:val="4"/>
          <w:sz w:val="24"/>
          <w:szCs w:val="24"/>
        </w:rPr>
        <w:t xml:space="preserve"> </w:t>
      </w:r>
      <w:r w:rsidRPr="0051159D">
        <w:rPr>
          <w:sz w:val="24"/>
          <w:szCs w:val="24"/>
        </w:rPr>
        <w:t>kas</w:t>
      </w:r>
      <w:r w:rsidRPr="0051159D">
        <w:rPr>
          <w:spacing w:val="2"/>
          <w:sz w:val="24"/>
          <w:szCs w:val="24"/>
        </w:rPr>
        <w:t xml:space="preserve"> </w:t>
      </w:r>
      <w:r w:rsidRPr="0051159D">
        <w:rPr>
          <w:sz w:val="24"/>
          <w:szCs w:val="24"/>
        </w:rPr>
        <w:t>adalah</w:t>
      </w:r>
      <w:r w:rsidRPr="0051159D">
        <w:rPr>
          <w:spacing w:val="8"/>
          <w:sz w:val="24"/>
          <w:szCs w:val="24"/>
        </w:rPr>
        <w:t xml:space="preserve"> </w:t>
      </w:r>
      <w:r w:rsidRPr="0051159D">
        <w:rPr>
          <w:spacing w:val="-2"/>
          <w:sz w:val="24"/>
          <w:szCs w:val="24"/>
        </w:rPr>
        <w:t>a</w:t>
      </w:r>
      <w:r w:rsidRPr="0051159D">
        <w:rPr>
          <w:spacing w:val="1"/>
          <w:sz w:val="24"/>
          <w:szCs w:val="24"/>
        </w:rPr>
        <w:t>k</w:t>
      </w:r>
      <w:r w:rsidRPr="0051159D">
        <w:rPr>
          <w:sz w:val="24"/>
          <w:szCs w:val="24"/>
        </w:rPr>
        <w:t>ti</w:t>
      </w:r>
      <w:r w:rsidRPr="0051159D">
        <w:rPr>
          <w:spacing w:val="1"/>
          <w:sz w:val="24"/>
          <w:szCs w:val="24"/>
        </w:rPr>
        <w:t>v</w:t>
      </w:r>
      <w:r w:rsidRPr="0051159D">
        <w:rPr>
          <w:sz w:val="24"/>
          <w:szCs w:val="24"/>
        </w:rPr>
        <w:t>a</w:t>
      </w:r>
      <w:r w:rsidRPr="0051159D">
        <w:rPr>
          <w:spacing w:val="4"/>
          <w:sz w:val="24"/>
          <w:szCs w:val="24"/>
        </w:rPr>
        <w:t xml:space="preserve"> </w:t>
      </w:r>
      <w:r w:rsidRPr="0051159D">
        <w:rPr>
          <w:sz w:val="24"/>
          <w:szCs w:val="24"/>
        </w:rPr>
        <w:t>la</w:t>
      </w:r>
      <w:r w:rsidRPr="0051159D">
        <w:rPr>
          <w:spacing w:val="1"/>
          <w:sz w:val="24"/>
          <w:szCs w:val="24"/>
        </w:rPr>
        <w:t>nc</w:t>
      </w:r>
      <w:r w:rsidRPr="0051159D">
        <w:rPr>
          <w:sz w:val="24"/>
          <w:szCs w:val="24"/>
        </w:rPr>
        <w:t>ar</w:t>
      </w:r>
      <w:r w:rsidRPr="0051159D">
        <w:rPr>
          <w:spacing w:val="4"/>
          <w:sz w:val="24"/>
          <w:szCs w:val="24"/>
        </w:rPr>
        <w:t xml:space="preserve"> </w:t>
      </w:r>
      <w:r w:rsidRPr="0051159D">
        <w:rPr>
          <w:spacing w:val="2"/>
          <w:sz w:val="24"/>
          <w:szCs w:val="24"/>
        </w:rPr>
        <w:t>y</w:t>
      </w:r>
      <w:r w:rsidRPr="0051159D">
        <w:rPr>
          <w:spacing w:val="-1"/>
          <w:sz w:val="24"/>
          <w:szCs w:val="24"/>
        </w:rPr>
        <w:t>a</w:t>
      </w:r>
      <w:r w:rsidRPr="0051159D">
        <w:rPr>
          <w:sz w:val="24"/>
          <w:szCs w:val="24"/>
        </w:rPr>
        <w:t>ng</w:t>
      </w:r>
      <w:r w:rsidRPr="0051159D">
        <w:rPr>
          <w:spacing w:val="4"/>
          <w:sz w:val="24"/>
          <w:szCs w:val="24"/>
        </w:rPr>
        <w:t xml:space="preserve"> </w:t>
      </w:r>
      <w:r w:rsidRPr="0051159D">
        <w:rPr>
          <w:sz w:val="24"/>
          <w:szCs w:val="24"/>
        </w:rPr>
        <w:t>t</w:t>
      </w:r>
      <w:r w:rsidRPr="0051159D">
        <w:rPr>
          <w:spacing w:val="-2"/>
          <w:sz w:val="24"/>
          <w:szCs w:val="24"/>
        </w:rPr>
        <w:t>e</w:t>
      </w:r>
      <w:r w:rsidRPr="0051159D">
        <w:rPr>
          <w:sz w:val="24"/>
          <w:szCs w:val="24"/>
        </w:rPr>
        <w:t>rdiri</w:t>
      </w:r>
      <w:r w:rsidRPr="0051159D">
        <w:rPr>
          <w:spacing w:val="6"/>
          <w:sz w:val="24"/>
          <w:szCs w:val="24"/>
        </w:rPr>
        <w:t xml:space="preserve"> </w:t>
      </w:r>
      <w:r w:rsidRPr="0051159D">
        <w:rPr>
          <w:sz w:val="24"/>
          <w:szCs w:val="24"/>
        </w:rPr>
        <w:t>d</w:t>
      </w:r>
      <w:r w:rsidRPr="0051159D">
        <w:rPr>
          <w:spacing w:val="-2"/>
          <w:sz w:val="24"/>
          <w:szCs w:val="24"/>
        </w:rPr>
        <w:t>a</w:t>
      </w:r>
      <w:r w:rsidRPr="0051159D">
        <w:rPr>
          <w:spacing w:val="2"/>
          <w:sz w:val="24"/>
          <w:szCs w:val="24"/>
        </w:rPr>
        <w:t>r</w:t>
      </w:r>
      <w:r w:rsidRPr="0051159D">
        <w:rPr>
          <w:sz w:val="24"/>
          <w:szCs w:val="24"/>
        </w:rPr>
        <w:t>i</w:t>
      </w:r>
      <w:r w:rsidRPr="0051159D">
        <w:rPr>
          <w:spacing w:val="2"/>
          <w:sz w:val="24"/>
          <w:szCs w:val="24"/>
        </w:rPr>
        <w:t xml:space="preserve"> </w:t>
      </w:r>
      <w:r w:rsidRPr="0051159D">
        <w:rPr>
          <w:w w:val="102"/>
          <w:sz w:val="24"/>
          <w:szCs w:val="24"/>
        </w:rPr>
        <w:t>ua</w:t>
      </w:r>
      <w:r w:rsidRPr="0051159D">
        <w:rPr>
          <w:spacing w:val="1"/>
          <w:w w:val="102"/>
          <w:sz w:val="24"/>
          <w:szCs w:val="24"/>
        </w:rPr>
        <w:t>n</w:t>
      </w:r>
      <w:r w:rsidRPr="0051159D">
        <w:rPr>
          <w:w w:val="102"/>
          <w:sz w:val="24"/>
          <w:szCs w:val="24"/>
        </w:rPr>
        <w:t xml:space="preserve">g </w:t>
      </w:r>
      <w:r w:rsidRPr="0051159D">
        <w:rPr>
          <w:sz w:val="24"/>
          <w:szCs w:val="24"/>
        </w:rPr>
        <w:t>log</w:t>
      </w:r>
      <w:r w:rsidRPr="0051159D">
        <w:rPr>
          <w:spacing w:val="2"/>
          <w:sz w:val="24"/>
          <w:szCs w:val="24"/>
        </w:rPr>
        <w:t>a</w:t>
      </w:r>
      <w:r w:rsidRPr="0051159D">
        <w:rPr>
          <w:spacing w:val="-3"/>
          <w:sz w:val="24"/>
          <w:szCs w:val="24"/>
        </w:rPr>
        <w:t>m</w:t>
      </w:r>
      <w:r w:rsidRPr="0051159D">
        <w:rPr>
          <w:sz w:val="24"/>
          <w:szCs w:val="24"/>
        </w:rPr>
        <w:t>,</w:t>
      </w:r>
      <w:r w:rsidRPr="0051159D">
        <w:rPr>
          <w:spacing w:val="47"/>
          <w:sz w:val="24"/>
          <w:szCs w:val="24"/>
        </w:rPr>
        <w:t xml:space="preserve"> </w:t>
      </w:r>
      <w:r w:rsidRPr="0051159D">
        <w:rPr>
          <w:sz w:val="24"/>
          <w:szCs w:val="24"/>
        </w:rPr>
        <w:t>uang</w:t>
      </w:r>
      <w:r w:rsidRPr="0051159D">
        <w:rPr>
          <w:spacing w:val="44"/>
          <w:sz w:val="24"/>
          <w:szCs w:val="24"/>
        </w:rPr>
        <w:t xml:space="preserve"> </w:t>
      </w:r>
      <w:r w:rsidRPr="0051159D">
        <w:rPr>
          <w:sz w:val="24"/>
          <w:szCs w:val="24"/>
        </w:rPr>
        <w:t>kert</w:t>
      </w:r>
      <w:r w:rsidRPr="0051159D">
        <w:rPr>
          <w:spacing w:val="-2"/>
          <w:sz w:val="24"/>
          <w:szCs w:val="24"/>
        </w:rPr>
        <w:t>a</w:t>
      </w:r>
      <w:r w:rsidRPr="0051159D">
        <w:rPr>
          <w:spacing w:val="1"/>
          <w:sz w:val="24"/>
          <w:szCs w:val="24"/>
        </w:rPr>
        <w:t>s</w:t>
      </w:r>
      <w:r w:rsidRPr="0051159D">
        <w:rPr>
          <w:sz w:val="24"/>
          <w:szCs w:val="24"/>
        </w:rPr>
        <w:t>,</w:t>
      </w:r>
      <w:r w:rsidRPr="0051159D">
        <w:rPr>
          <w:spacing w:val="45"/>
          <w:sz w:val="24"/>
          <w:szCs w:val="24"/>
        </w:rPr>
        <w:t xml:space="preserve"> </w:t>
      </w:r>
      <w:r w:rsidRPr="0051159D">
        <w:rPr>
          <w:spacing w:val="1"/>
          <w:sz w:val="24"/>
          <w:szCs w:val="24"/>
        </w:rPr>
        <w:t>d</w:t>
      </w:r>
      <w:r w:rsidRPr="0051159D">
        <w:rPr>
          <w:spacing w:val="-1"/>
          <w:sz w:val="24"/>
          <w:szCs w:val="24"/>
        </w:rPr>
        <w:t>a</w:t>
      </w:r>
      <w:r w:rsidRPr="0051159D">
        <w:rPr>
          <w:sz w:val="24"/>
          <w:szCs w:val="24"/>
        </w:rPr>
        <w:t>n</w:t>
      </w:r>
      <w:r w:rsidRPr="0051159D">
        <w:rPr>
          <w:spacing w:val="41"/>
          <w:sz w:val="24"/>
          <w:szCs w:val="24"/>
        </w:rPr>
        <w:t xml:space="preserve"> </w:t>
      </w:r>
      <w:r w:rsidRPr="0051159D">
        <w:rPr>
          <w:sz w:val="24"/>
          <w:szCs w:val="24"/>
        </w:rPr>
        <w:t>unsu</w:t>
      </w:r>
      <w:r w:rsidRPr="0051159D">
        <w:rPr>
          <w:spacing w:val="2"/>
          <w:sz w:val="24"/>
          <w:szCs w:val="24"/>
        </w:rPr>
        <w:t>r</w:t>
      </w:r>
      <w:r w:rsidRPr="0051159D">
        <w:rPr>
          <w:sz w:val="24"/>
          <w:szCs w:val="24"/>
        </w:rPr>
        <w:t>-uns</w:t>
      </w:r>
      <w:r w:rsidRPr="0051159D">
        <w:rPr>
          <w:spacing w:val="-1"/>
          <w:sz w:val="24"/>
          <w:szCs w:val="24"/>
        </w:rPr>
        <w:t>u</w:t>
      </w:r>
      <w:r w:rsidRPr="0051159D">
        <w:rPr>
          <w:sz w:val="24"/>
          <w:szCs w:val="24"/>
        </w:rPr>
        <w:t>r  lain</w:t>
      </w:r>
      <w:r w:rsidRPr="0051159D">
        <w:rPr>
          <w:spacing w:val="40"/>
          <w:sz w:val="24"/>
          <w:szCs w:val="24"/>
        </w:rPr>
        <w:t xml:space="preserve"> </w:t>
      </w:r>
      <w:r w:rsidRPr="0051159D">
        <w:rPr>
          <w:spacing w:val="2"/>
          <w:sz w:val="24"/>
          <w:szCs w:val="24"/>
        </w:rPr>
        <w:t>y</w:t>
      </w:r>
      <w:r w:rsidRPr="0051159D">
        <w:rPr>
          <w:spacing w:val="-1"/>
          <w:sz w:val="24"/>
          <w:szCs w:val="24"/>
        </w:rPr>
        <w:t>a</w:t>
      </w:r>
      <w:r w:rsidRPr="0051159D">
        <w:rPr>
          <w:sz w:val="24"/>
          <w:szCs w:val="24"/>
        </w:rPr>
        <w:t>ng</w:t>
      </w:r>
      <w:r w:rsidRPr="0051159D">
        <w:rPr>
          <w:spacing w:val="41"/>
          <w:sz w:val="24"/>
          <w:szCs w:val="24"/>
        </w:rPr>
        <w:t xml:space="preserve"> </w:t>
      </w:r>
      <w:r w:rsidRPr="0051159D">
        <w:rPr>
          <w:sz w:val="24"/>
          <w:szCs w:val="24"/>
        </w:rPr>
        <w:t>berfungsi</w:t>
      </w:r>
      <w:r w:rsidRPr="0051159D">
        <w:rPr>
          <w:spacing w:val="50"/>
          <w:sz w:val="24"/>
          <w:szCs w:val="24"/>
        </w:rPr>
        <w:t xml:space="preserve"> </w:t>
      </w:r>
      <w:r w:rsidRPr="0051159D">
        <w:rPr>
          <w:sz w:val="24"/>
          <w:szCs w:val="24"/>
        </w:rPr>
        <w:t>se</w:t>
      </w:r>
      <w:r w:rsidRPr="0051159D">
        <w:rPr>
          <w:spacing w:val="1"/>
          <w:sz w:val="24"/>
          <w:szCs w:val="24"/>
        </w:rPr>
        <w:t>b</w:t>
      </w:r>
      <w:r w:rsidRPr="0051159D">
        <w:rPr>
          <w:spacing w:val="-2"/>
          <w:sz w:val="24"/>
          <w:szCs w:val="24"/>
        </w:rPr>
        <w:t>a</w:t>
      </w:r>
      <w:r w:rsidRPr="0051159D">
        <w:rPr>
          <w:spacing w:val="1"/>
          <w:sz w:val="24"/>
          <w:szCs w:val="24"/>
        </w:rPr>
        <w:t>g</w:t>
      </w:r>
      <w:r w:rsidRPr="0051159D">
        <w:rPr>
          <w:spacing w:val="-1"/>
          <w:sz w:val="24"/>
          <w:szCs w:val="24"/>
        </w:rPr>
        <w:t>a</w:t>
      </w:r>
      <w:r w:rsidRPr="0051159D">
        <w:rPr>
          <w:sz w:val="24"/>
          <w:szCs w:val="24"/>
        </w:rPr>
        <w:t>i</w:t>
      </w:r>
      <w:r w:rsidRPr="0051159D">
        <w:rPr>
          <w:spacing w:val="49"/>
          <w:sz w:val="24"/>
          <w:szCs w:val="24"/>
        </w:rPr>
        <w:t xml:space="preserve"> </w:t>
      </w:r>
      <w:r w:rsidRPr="0051159D">
        <w:rPr>
          <w:w w:val="102"/>
          <w:sz w:val="24"/>
          <w:szCs w:val="24"/>
        </w:rPr>
        <w:t xml:space="preserve">alat </w:t>
      </w:r>
      <w:r w:rsidRPr="0051159D">
        <w:rPr>
          <w:sz w:val="24"/>
          <w:szCs w:val="24"/>
        </w:rPr>
        <w:t>pertu</w:t>
      </w:r>
      <w:r w:rsidRPr="0051159D">
        <w:rPr>
          <w:spacing w:val="1"/>
          <w:sz w:val="24"/>
          <w:szCs w:val="24"/>
        </w:rPr>
        <w:t>k</w:t>
      </w:r>
      <w:r w:rsidRPr="0051159D">
        <w:rPr>
          <w:sz w:val="24"/>
          <w:szCs w:val="24"/>
        </w:rPr>
        <w:t>aran</w:t>
      </w:r>
      <w:r w:rsidRPr="0051159D">
        <w:rPr>
          <w:spacing w:val="10"/>
          <w:sz w:val="24"/>
          <w:szCs w:val="24"/>
        </w:rPr>
        <w:t xml:space="preserve"> </w:t>
      </w:r>
      <w:r w:rsidRPr="0051159D">
        <w:rPr>
          <w:sz w:val="24"/>
          <w:szCs w:val="24"/>
        </w:rPr>
        <w:t xml:space="preserve">dan </w:t>
      </w:r>
      <w:r w:rsidRPr="0051159D">
        <w:rPr>
          <w:spacing w:val="-3"/>
          <w:sz w:val="24"/>
          <w:szCs w:val="24"/>
        </w:rPr>
        <w:t>m</w:t>
      </w:r>
      <w:r w:rsidRPr="0051159D">
        <w:rPr>
          <w:spacing w:val="2"/>
          <w:sz w:val="24"/>
          <w:szCs w:val="24"/>
        </w:rPr>
        <w:t>e</w:t>
      </w:r>
      <w:r w:rsidRPr="0051159D">
        <w:rPr>
          <w:spacing w:val="-3"/>
          <w:sz w:val="24"/>
          <w:szCs w:val="24"/>
        </w:rPr>
        <w:t>m</w:t>
      </w:r>
      <w:r w:rsidRPr="0051159D">
        <w:rPr>
          <w:spacing w:val="1"/>
          <w:sz w:val="24"/>
          <w:szCs w:val="24"/>
        </w:rPr>
        <w:t>b</w:t>
      </w:r>
      <w:r w:rsidRPr="0051159D">
        <w:rPr>
          <w:sz w:val="24"/>
          <w:szCs w:val="24"/>
        </w:rPr>
        <w:t>erikan</w:t>
      </w:r>
      <w:r w:rsidRPr="0051159D">
        <w:rPr>
          <w:spacing w:val="13"/>
          <w:sz w:val="24"/>
          <w:szCs w:val="24"/>
        </w:rPr>
        <w:t xml:space="preserve"> </w:t>
      </w:r>
      <w:r w:rsidRPr="0051159D">
        <w:rPr>
          <w:sz w:val="24"/>
          <w:szCs w:val="24"/>
        </w:rPr>
        <w:t>dasar</w:t>
      </w:r>
      <w:r w:rsidRPr="0051159D">
        <w:rPr>
          <w:spacing w:val="2"/>
          <w:sz w:val="24"/>
          <w:szCs w:val="24"/>
        </w:rPr>
        <w:t xml:space="preserve"> </w:t>
      </w:r>
      <w:r w:rsidRPr="0051159D">
        <w:rPr>
          <w:sz w:val="24"/>
          <w:szCs w:val="24"/>
        </w:rPr>
        <w:t>untuk</w:t>
      </w:r>
      <w:r w:rsidRPr="0051159D">
        <w:rPr>
          <w:spacing w:val="2"/>
          <w:sz w:val="24"/>
          <w:szCs w:val="24"/>
        </w:rPr>
        <w:t xml:space="preserve"> </w:t>
      </w:r>
      <w:r w:rsidRPr="0051159D">
        <w:rPr>
          <w:sz w:val="24"/>
          <w:szCs w:val="24"/>
        </w:rPr>
        <w:t>p</w:t>
      </w:r>
      <w:r w:rsidRPr="0051159D">
        <w:rPr>
          <w:spacing w:val="-2"/>
          <w:sz w:val="24"/>
          <w:szCs w:val="24"/>
        </w:rPr>
        <w:t>e</w:t>
      </w:r>
      <w:r w:rsidRPr="0051159D">
        <w:rPr>
          <w:spacing w:val="2"/>
          <w:sz w:val="24"/>
          <w:szCs w:val="24"/>
        </w:rPr>
        <w:t>r</w:t>
      </w:r>
      <w:r w:rsidRPr="0051159D">
        <w:rPr>
          <w:sz w:val="24"/>
          <w:szCs w:val="24"/>
        </w:rPr>
        <w:t>h</w:t>
      </w:r>
      <w:r w:rsidRPr="0051159D">
        <w:rPr>
          <w:spacing w:val="-2"/>
          <w:sz w:val="24"/>
          <w:szCs w:val="24"/>
        </w:rPr>
        <w:t>i</w:t>
      </w:r>
      <w:r w:rsidRPr="0051159D">
        <w:rPr>
          <w:sz w:val="24"/>
          <w:szCs w:val="24"/>
        </w:rPr>
        <w:t>tun</w:t>
      </w:r>
      <w:r w:rsidRPr="0051159D">
        <w:rPr>
          <w:spacing w:val="1"/>
          <w:sz w:val="24"/>
          <w:szCs w:val="24"/>
        </w:rPr>
        <w:t>g</w:t>
      </w:r>
      <w:r w:rsidRPr="0051159D">
        <w:rPr>
          <w:sz w:val="24"/>
          <w:szCs w:val="24"/>
        </w:rPr>
        <w:t>an</w:t>
      </w:r>
      <w:r w:rsidRPr="0051159D">
        <w:rPr>
          <w:spacing w:val="13"/>
          <w:sz w:val="24"/>
          <w:szCs w:val="24"/>
        </w:rPr>
        <w:t xml:space="preserve"> </w:t>
      </w:r>
      <w:r w:rsidRPr="0051159D">
        <w:rPr>
          <w:sz w:val="24"/>
          <w:szCs w:val="24"/>
        </w:rPr>
        <w:t>ak</w:t>
      </w:r>
      <w:r w:rsidRPr="0051159D">
        <w:rPr>
          <w:spacing w:val="1"/>
          <w:sz w:val="24"/>
          <w:szCs w:val="24"/>
        </w:rPr>
        <w:t>u</w:t>
      </w:r>
      <w:r w:rsidRPr="0051159D">
        <w:rPr>
          <w:sz w:val="24"/>
          <w:szCs w:val="24"/>
        </w:rPr>
        <w:t>ntansi.</w:t>
      </w:r>
      <w:r w:rsidRPr="0051159D">
        <w:rPr>
          <w:spacing w:val="9"/>
          <w:sz w:val="24"/>
          <w:szCs w:val="24"/>
        </w:rPr>
        <w:t xml:space="preserve"> </w:t>
      </w:r>
      <w:r w:rsidRPr="0051159D">
        <w:rPr>
          <w:spacing w:val="1"/>
          <w:w w:val="102"/>
          <w:sz w:val="24"/>
          <w:szCs w:val="24"/>
        </w:rPr>
        <w:t>K</w:t>
      </w:r>
      <w:r w:rsidRPr="0051159D">
        <w:rPr>
          <w:spacing w:val="-2"/>
          <w:w w:val="102"/>
          <w:sz w:val="24"/>
          <w:szCs w:val="24"/>
        </w:rPr>
        <w:t>a</w:t>
      </w:r>
      <w:r w:rsidRPr="0051159D">
        <w:rPr>
          <w:w w:val="102"/>
          <w:sz w:val="24"/>
          <w:szCs w:val="24"/>
        </w:rPr>
        <w:t xml:space="preserve">s </w:t>
      </w:r>
      <w:r w:rsidRPr="0051159D">
        <w:rPr>
          <w:spacing w:val="1"/>
          <w:sz w:val="24"/>
          <w:szCs w:val="24"/>
        </w:rPr>
        <w:t>s</w:t>
      </w:r>
      <w:r w:rsidRPr="0051159D">
        <w:rPr>
          <w:spacing w:val="-2"/>
          <w:sz w:val="24"/>
          <w:szCs w:val="24"/>
        </w:rPr>
        <w:t>e</w:t>
      </w:r>
      <w:r w:rsidRPr="0051159D">
        <w:rPr>
          <w:spacing w:val="1"/>
          <w:sz w:val="24"/>
          <w:szCs w:val="24"/>
        </w:rPr>
        <w:t>b</w:t>
      </w:r>
      <w:r w:rsidRPr="0051159D">
        <w:rPr>
          <w:spacing w:val="-2"/>
          <w:sz w:val="24"/>
          <w:szCs w:val="24"/>
        </w:rPr>
        <w:t>a</w:t>
      </w:r>
      <w:r w:rsidRPr="0051159D">
        <w:rPr>
          <w:spacing w:val="1"/>
          <w:sz w:val="24"/>
          <w:szCs w:val="24"/>
        </w:rPr>
        <w:t>ga</w:t>
      </w:r>
      <w:r w:rsidRPr="0051159D">
        <w:rPr>
          <w:sz w:val="24"/>
          <w:szCs w:val="24"/>
        </w:rPr>
        <w:t>i</w:t>
      </w:r>
      <w:r w:rsidRPr="0051159D">
        <w:rPr>
          <w:spacing w:val="6"/>
          <w:sz w:val="24"/>
          <w:szCs w:val="24"/>
        </w:rPr>
        <w:t xml:space="preserve"> </w:t>
      </w:r>
      <w:r w:rsidRPr="0051159D">
        <w:rPr>
          <w:spacing w:val="1"/>
          <w:sz w:val="24"/>
          <w:szCs w:val="24"/>
        </w:rPr>
        <w:t>n</w:t>
      </w:r>
      <w:r w:rsidRPr="0051159D">
        <w:rPr>
          <w:spacing w:val="-2"/>
          <w:sz w:val="24"/>
          <w:szCs w:val="24"/>
        </w:rPr>
        <w:t>i</w:t>
      </w:r>
      <w:r w:rsidRPr="0051159D">
        <w:rPr>
          <w:spacing w:val="1"/>
          <w:sz w:val="24"/>
          <w:szCs w:val="24"/>
        </w:rPr>
        <w:t>la</w:t>
      </w:r>
      <w:r w:rsidRPr="0051159D">
        <w:rPr>
          <w:sz w:val="24"/>
          <w:szCs w:val="24"/>
        </w:rPr>
        <w:t xml:space="preserve">i </w:t>
      </w:r>
      <w:r w:rsidRPr="0051159D">
        <w:rPr>
          <w:spacing w:val="2"/>
          <w:sz w:val="24"/>
          <w:szCs w:val="24"/>
        </w:rPr>
        <w:t>u</w:t>
      </w:r>
      <w:r w:rsidRPr="0051159D">
        <w:rPr>
          <w:spacing w:val="-2"/>
          <w:sz w:val="24"/>
          <w:szCs w:val="24"/>
        </w:rPr>
        <w:t>a</w:t>
      </w:r>
      <w:r w:rsidRPr="0051159D">
        <w:rPr>
          <w:sz w:val="24"/>
          <w:szCs w:val="24"/>
        </w:rPr>
        <w:t>ng</w:t>
      </w:r>
      <w:r w:rsidRPr="0051159D">
        <w:rPr>
          <w:spacing w:val="2"/>
          <w:sz w:val="24"/>
          <w:szCs w:val="24"/>
        </w:rPr>
        <w:t xml:space="preserve"> </w:t>
      </w:r>
      <w:r w:rsidRPr="0051159D">
        <w:rPr>
          <w:sz w:val="24"/>
          <w:szCs w:val="24"/>
        </w:rPr>
        <w:t>k</w:t>
      </w:r>
      <w:r w:rsidRPr="0051159D">
        <w:rPr>
          <w:spacing w:val="1"/>
          <w:sz w:val="24"/>
          <w:szCs w:val="24"/>
        </w:rPr>
        <w:t>on</w:t>
      </w:r>
      <w:r w:rsidRPr="0051159D">
        <w:rPr>
          <w:sz w:val="24"/>
          <w:szCs w:val="24"/>
        </w:rPr>
        <w:t>t</w:t>
      </w:r>
      <w:r w:rsidRPr="0051159D">
        <w:rPr>
          <w:spacing w:val="-1"/>
          <w:sz w:val="24"/>
          <w:szCs w:val="24"/>
        </w:rPr>
        <w:t>a</w:t>
      </w:r>
      <w:r w:rsidRPr="0051159D">
        <w:rPr>
          <w:sz w:val="24"/>
          <w:szCs w:val="24"/>
        </w:rPr>
        <w:t>n</w:t>
      </w:r>
      <w:r w:rsidRPr="0051159D">
        <w:rPr>
          <w:spacing w:val="5"/>
          <w:sz w:val="24"/>
          <w:szCs w:val="24"/>
        </w:rPr>
        <w:t xml:space="preserve"> </w:t>
      </w:r>
      <w:r w:rsidRPr="0051159D">
        <w:rPr>
          <w:spacing w:val="2"/>
          <w:sz w:val="24"/>
          <w:szCs w:val="24"/>
        </w:rPr>
        <w:t>y</w:t>
      </w:r>
      <w:r w:rsidRPr="0051159D">
        <w:rPr>
          <w:spacing w:val="-1"/>
          <w:sz w:val="24"/>
          <w:szCs w:val="24"/>
        </w:rPr>
        <w:t>a</w:t>
      </w:r>
      <w:r w:rsidRPr="0051159D">
        <w:rPr>
          <w:sz w:val="24"/>
          <w:szCs w:val="24"/>
        </w:rPr>
        <w:t>ng</w:t>
      </w:r>
      <w:r w:rsidRPr="0051159D">
        <w:rPr>
          <w:spacing w:val="2"/>
          <w:sz w:val="24"/>
          <w:szCs w:val="24"/>
        </w:rPr>
        <w:t xml:space="preserve"> </w:t>
      </w:r>
      <w:r w:rsidRPr="0051159D">
        <w:rPr>
          <w:sz w:val="24"/>
          <w:szCs w:val="24"/>
        </w:rPr>
        <w:t>d</w:t>
      </w:r>
      <w:r w:rsidRPr="0051159D">
        <w:rPr>
          <w:spacing w:val="1"/>
          <w:sz w:val="24"/>
          <w:szCs w:val="24"/>
        </w:rPr>
        <w:t>a</w:t>
      </w:r>
      <w:r w:rsidRPr="0051159D">
        <w:rPr>
          <w:sz w:val="24"/>
          <w:szCs w:val="24"/>
        </w:rPr>
        <w:t>l</w:t>
      </w:r>
      <w:r w:rsidRPr="0051159D">
        <w:rPr>
          <w:spacing w:val="2"/>
          <w:sz w:val="24"/>
          <w:szCs w:val="24"/>
        </w:rPr>
        <w:t>a</w:t>
      </w:r>
      <w:r w:rsidRPr="0051159D">
        <w:rPr>
          <w:sz w:val="24"/>
          <w:szCs w:val="24"/>
        </w:rPr>
        <w:t>m</w:t>
      </w:r>
      <w:r w:rsidRPr="0051159D">
        <w:rPr>
          <w:spacing w:val="4"/>
          <w:sz w:val="24"/>
          <w:szCs w:val="24"/>
        </w:rPr>
        <w:t xml:space="preserve"> </w:t>
      </w:r>
      <w:r w:rsidRPr="0051159D">
        <w:rPr>
          <w:spacing w:val="1"/>
          <w:sz w:val="24"/>
          <w:szCs w:val="24"/>
        </w:rPr>
        <w:t>p</w:t>
      </w:r>
      <w:r w:rsidRPr="0051159D">
        <w:rPr>
          <w:spacing w:val="-2"/>
          <w:sz w:val="24"/>
          <w:szCs w:val="24"/>
        </w:rPr>
        <w:t>e</w:t>
      </w:r>
      <w:r w:rsidRPr="0051159D">
        <w:rPr>
          <w:spacing w:val="1"/>
          <w:sz w:val="24"/>
          <w:szCs w:val="24"/>
        </w:rPr>
        <w:t>r</w:t>
      </w:r>
      <w:r w:rsidRPr="0051159D">
        <w:rPr>
          <w:sz w:val="24"/>
          <w:szCs w:val="24"/>
        </w:rPr>
        <w:t>us</w:t>
      </w:r>
      <w:r w:rsidRPr="0051159D">
        <w:rPr>
          <w:spacing w:val="-1"/>
          <w:sz w:val="24"/>
          <w:szCs w:val="24"/>
        </w:rPr>
        <w:t>a</w:t>
      </w:r>
      <w:r w:rsidRPr="0051159D">
        <w:rPr>
          <w:spacing w:val="1"/>
          <w:sz w:val="24"/>
          <w:szCs w:val="24"/>
        </w:rPr>
        <w:t>ha</w:t>
      </w:r>
      <w:r w:rsidRPr="0051159D">
        <w:rPr>
          <w:spacing w:val="-2"/>
          <w:sz w:val="24"/>
          <w:szCs w:val="24"/>
        </w:rPr>
        <w:t>a</w:t>
      </w:r>
      <w:r w:rsidRPr="0051159D">
        <w:rPr>
          <w:sz w:val="24"/>
          <w:szCs w:val="24"/>
        </w:rPr>
        <w:t>n</w:t>
      </w:r>
      <w:r w:rsidRPr="0051159D">
        <w:rPr>
          <w:spacing w:val="13"/>
          <w:sz w:val="24"/>
          <w:szCs w:val="24"/>
        </w:rPr>
        <w:t xml:space="preserve"> </w:t>
      </w:r>
      <w:r w:rsidRPr="0051159D">
        <w:rPr>
          <w:spacing w:val="1"/>
          <w:sz w:val="24"/>
          <w:szCs w:val="24"/>
        </w:rPr>
        <w:t>b</w:t>
      </w:r>
      <w:r w:rsidRPr="0051159D">
        <w:rPr>
          <w:spacing w:val="-1"/>
          <w:sz w:val="24"/>
          <w:szCs w:val="24"/>
        </w:rPr>
        <w:t>e</w:t>
      </w:r>
      <w:r w:rsidRPr="0051159D">
        <w:rPr>
          <w:sz w:val="24"/>
          <w:szCs w:val="24"/>
        </w:rPr>
        <w:t>s</w:t>
      </w:r>
      <w:r w:rsidRPr="0051159D">
        <w:rPr>
          <w:spacing w:val="-1"/>
          <w:sz w:val="24"/>
          <w:szCs w:val="24"/>
        </w:rPr>
        <w:t>e</w:t>
      </w:r>
      <w:r w:rsidRPr="0051159D">
        <w:rPr>
          <w:spacing w:val="1"/>
          <w:sz w:val="24"/>
          <w:szCs w:val="24"/>
        </w:rPr>
        <w:t>rt</w:t>
      </w:r>
      <w:r w:rsidRPr="0051159D">
        <w:rPr>
          <w:sz w:val="24"/>
          <w:szCs w:val="24"/>
        </w:rPr>
        <w:t>a</w:t>
      </w:r>
      <w:r w:rsidRPr="0051159D">
        <w:rPr>
          <w:spacing w:val="8"/>
          <w:sz w:val="24"/>
          <w:szCs w:val="24"/>
        </w:rPr>
        <w:t xml:space="preserve"> </w:t>
      </w:r>
      <w:r w:rsidRPr="0051159D">
        <w:rPr>
          <w:sz w:val="24"/>
          <w:szCs w:val="24"/>
        </w:rPr>
        <w:t>pos</w:t>
      </w:r>
      <w:r w:rsidRPr="0051159D">
        <w:rPr>
          <w:spacing w:val="1"/>
          <w:sz w:val="24"/>
          <w:szCs w:val="24"/>
        </w:rPr>
        <w:t>-</w:t>
      </w:r>
      <w:r w:rsidRPr="0051159D">
        <w:rPr>
          <w:sz w:val="24"/>
          <w:szCs w:val="24"/>
        </w:rPr>
        <w:t>pos</w:t>
      </w:r>
      <w:r w:rsidRPr="0051159D">
        <w:rPr>
          <w:spacing w:val="8"/>
          <w:sz w:val="24"/>
          <w:szCs w:val="24"/>
        </w:rPr>
        <w:t xml:space="preserve"> </w:t>
      </w:r>
      <w:r w:rsidRPr="0051159D">
        <w:rPr>
          <w:spacing w:val="-2"/>
          <w:w w:val="103"/>
          <w:sz w:val="24"/>
          <w:szCs w:val="24"/>
        </w:rPr>
        <w:t>l</w:t>
      </w:r>
      <w:r w:rsidRPr="0051159D">
        <w:rPr>
          <w:spacing w:val="1"/>
          <w:w w:val="102"/>
          <w:sz w:val="24"/>
          <w:szCs w:val="24"/>
        </w:rPr>
        <w:t>a</w:t>
      </w:r>
      <w:r w:rsidRPr="0051159D">
        <w:rPr>
          <w:w w:val="103"/>
          <w:sz w:val="24"/>
          <w:szCs w:val="24"/>
        </w:rPr>
        <w:t>i</w:t>
      </w:r>
      <w:r w:rsidRPr="0051159D">
        <w:rPr>
          <w:w w:val="102"/>
          <w:sz w:val="24"/>
          <w:szCs w:val="24"/>
        </w:rPr>
        <w:t xml:space="preserve">n </w:t>
      </w:r>
      <w:r w:rsidRPr="0051159D">
        <w:rPr>
          <w:spacing w:val="2"/>
          <w:sz w:val="24"/>
          <w:szCs w:val="24"/>
        </w:rPr>
        <w:t>y</w:t>
      </w:r>
      <w:r w:rsidRPr="0051159D">
        <w:rPr>
          <w:spacing w:val="-1"/>
          <w:sz w:val="24"/>
          <w:szCs w:val="24"/>
        </w:rPr>
        <w:t>a</w:t>
      </w:r>
      <w:r w:rsidRPr="0051159D">
        <w:rPr>
          <w:sz w:val="24"/>
          <w:szCs w:val="24"/>
        </w:rPr>
        <w:t>ng   d</w:t>
      </w:r>
      <w:r w:rsidRPr="0051159D">
        <w:rPr>
          <w:spacing w:val="-2"/>
          <w:sz w:val="24"/>
          <w:szCs w:val="24"/>
        </w:rPr>
        <w:t>a</w:t>
      </w:r>
      <w:r w:rsidRPr="0051159D">
        <w:rPr>
          <w:sz w:val="24"/>
          <w:szCs w:val="24"/>
        </w:rPr>
        <w:t>lam   jang</w:t>
      </w:r>
      <w:r w:rsidRPr="0051159D">
        <w:rPr>
          <w:spacing w:val="1"/>
          <w:sz w:val="24"/>
          <w:szCs w:val="24"/>
        </w:rPr>
        <w:t>k</w:t>
      </w:r>
      <w:r w:rsidRPr="0051159D">
        <w:rPr>
          <w:sz w:val="24"/>
          <w:szCs w:val="24"/>
        </w:rPr>
        <w:t xml:space="preserve">a  </w:t>
      </w:r>
      <w:r w:rsidRPr="0051159D">
        <w:rPr>
          <w:spacing w:val="4"/>
          <w:sz w:val="24"/>
          <w:szCs w:val="24"/>
        </w:rPr>
        <w:t xml:space="preserve"> </w:t>
      </w:r>
      <w:r w:rsidRPr="0051159D">
        <w:rPr>
          <w:sz w:val="24"/>
          <w:szCs w:val="24"/>
        </w:rPr>
        <w:t xml:space="preserve">waktu  </w:t>
      </w:r>
      <w:r w:rsidRPr="0051159D">
        <w:rPr>
          <w:spacing w:val="1"/>
          <w:sz w:val="24"/>
          <w:szCs w:val="24"/>
        </w:rPr>
        <w:t xml:space="preserve"> d</w:t>
      </w:r>
      <w:r w:rsidRPr="0051159D">
        <w:rPr>
          <w:spacing w:val="-2"/>
          <w:sz w:val="24"/>
          <w:szCs w:val="24"/>
        </w:rPr>
        <w:t>e</w:t>
      </w:r>
      <w:r w:rsidRPr="0051159D">
        <w:rPr>
          <w:spacing w:val="1"/>
          <w:sz w:val="24"/>
          <w:szCs w:val="24"/>
        </w:rPr>
        <w:t>k</w:t>
      </w:r>
      <w:r w:rsidRPr="0051159D">
        <w:rPr>
          <w:spacing w:val="-1"/>
          <w:sz w:val="24"/>
          <w:szCs w:val="24"/>
        </w:rPr>
        <w:t>a</w:t>
      </w:r>
      <w:r w:rsidRPr="0051159D">
        <w:rPr>
          <w:sz w:val="24"/>
          <w:szCs w:val="24"/>
        </w:rPr>
        <w:t xml:space="preserve">t  </w:t>
      </w:r>
      <w:r w:rsidRPr="0051159D">
        <w:rPr>
          <w:spacing w:val="1"/>
          <w:sz w:val="24"/>
          <w:szCs w:val="24"/>
        </w:rPr>
        <w:t xml:space="preserve"> d</w:t>
      </w:r>
      <w:r w:rsidRPr="0051159D">
        <w:rPr>
          <w:spacing w:val="-1"/>
          <w:sz w:val="24"/>
          <w:szCs w:val="24"/>
        </w:rPr>
        <w:t>a</w:t>
      </w:r>
      <w:r w:rsidRPr="0051159D">
        <w:rPr>
          <w:sz w:val="24"/>
          <w:szCs w:val="24"/>
        </w:rPr>
        <w:t xml:space="preserve">pat   </w:t>
      </w:r>
      <w:r w:rsidRPr="0051159D">
        <w:rPr>
          <w:spacing w:val="1"/>
          <w:sz w:val="24"/>
          <w:szCs w:val="24"/>
        </w:rPr>
        <w:t>d</w:t>
      </w:r>
      <w:r w:rsidRPr="0051159D">
        <w:rPr>
          <w:sz w:val="24"/>
          <w:szCs w:val="24"/>
        </w:rPr>
        <w:t>iuang</w:t>
      </w:r>
      <w:r w:rsidRPr="0051159D">
        <w:rPr>
          <w:spacing w:val="1"/>
          <w:sz w:val="24"/>
          <w:szCs w:val="24"/>
        </w:rPr>
        <w:t>k</w:t>
      </w:r>
      <w:r w:rsidRPr="0051159D">
        <w:rPr>
          <w:sz w:val="24"/>
          <w:szCs w:val="24"/>
        </w:rPr>
        <w:t xml:space="preserve">an  </w:t>
      </w:r>
      <w:r w:rsidRPr="0051159D">
        <w:rPr>
          <w:spacing w:val="9"/>
          <w:sz w:val="24"/>
          <w:szCs w:val="24"/>
        </w:rPr>
        <w:t xml:space="preserve"> </w:t>
      </w:r>
      <w:r w:rsidRPr="0051159D">
        <w:rPr>
          <w:sz w:val="24"/>
          <w:szCs w:val="24"/>
        </w:rPr>
        <w:t>se</w:t>
      </w:r>
      <w:r w:rsidRPr="0051159D">
        <w:rPr>
          <w:spacing w:val="1"/>
          <w:sz w:val="24"/>
          <w:szCs w:val="24"/>
        </w:rPr>
        <w:t>b</w:t>
      </w:r>
      <w:r w:rsidRPr="0051159D">
        <w:rPr>
          <w:spacing w:val="-1"/>
          <w:sz w:val="24"/>
          <w:szCs w:val="24"/>
        </w:rPr>
        <w:t>a</w:t>
      </w:r>
      <w:r w:rsidRPr="0051159D">
        <w:rPr>
          <w:sz w:val="24"/>
          <w:szCs w:val="24"/>
        </w:rPr>
        <w:t xml:space="preserve">gai  </w:t>
      </w:r>
      <w:r w:rsidRPr="0051159D">
        <w:rPr>
          <w:spacing w:val="4"/>
          <w:sz w:val="24"/>
          <w:szCs w:val="24"/>
        </w:rPr>
        <w:t xml:space="preserve"> </w:t>
      </w:r>
      <w:r w:rsidRPr="0051159D">
        <w:rPr>
          <w:w w:val="102"/>
          <w:sz w:val="24"/>
          <w:szCs w:val="24"/>
        </w:rPr>
        <w:t xml:space="preserve">alat </w:t>
      </w:r>
      <w:r w:rsidRPr="0051159D">
        <w:rPr>
          <w:sz w:val="24"/>
          <w:szCs w:val="24"/>
        </w:rPr>
        <w:t>p</w:t>
      </w:r>
      <w:r w:rsidRPr="0051159D">
        <w:rPr>
          <w:spacing w:val="2"/>
          <w:sz w:val="24"/>
          <w:szCs w:val="24"/>
        </w:rPr>
        <w:t>e</w:t>
      </w:r>
      <w:r w:rsidRPr="0051159D">
        <w:rPr>
          <w:spacing w:val="-3"/>
          <w:sz w:val="24"/>
          <w:szCs w:val="24"/>
        </w:rPr>
        <w:t>m</w:t>
      </w:r>
      <w:r w:rsidRPr="0051159D">
        <w:rPr>
          <w:spacing w:val="1"/>
          <w:sz w:val="24"/>
          <w:szCs w:val="24"/>
        </w:rPr>
        <w:t>b</w:t>
      </w:r>
      <w:r w:rsidRPr="0051159D">
        <w:rPr>
          <w:sz w:val="24"/>
          <w:szCs w:val="24"/>
        </w:rPr>
        <w:t>a</w:t>
      </w:r>
      <w:r w:rsidRPr="0051159D">
        <w:rPr>
          <w:spacing w:val="2"/>
          <w:sz w:val="24"/>
          <w:szCs w:val="24"/>
        </w:rPr>
        <w:t>y</w:t>
      </w:r>
      <w:r w:rsidRPr="0051159D">
        <w:rPr>
          <w:sz w:val="24"/>
          <w:szCs w:val="24"/>
        </w:rPr>
        <w:t>ar</w:t>
      </w:r>
      <w:r w:rsidRPr="0051159D">
        <w:rPr>
          <w:spacing w:val="-2"/>
          <w:sz w:val="24"/>
          <w:szCs w:val="24"/>
        </w:rPr>
        <w:t>a</w:t>
      </w:r>
      <w:r w:rsidRPr="0051159D">
        <w:rPr>
          <w:sz w:val="24"/>
          <w:szCs w:val="24"/>
        </w:rPr>
        <w:t xml:space="preserve">n </w:t>
      </w:r>
      <w:r w:rsidRPr="0051159D">
        <w:rPr>
          <w:spacing w:val="12"/>
          <w:sz w:val="24"/>
          <w:szCs w:val="24"/>
        </w:rPr>
        <w:t xml:space="preserve"> </w:t>
      </w:r>
      <w:r w:rsidRPr="0051159D">
        <w:rPr>
          <w:sz w:val="24"/>
          <w:szCs w:val="24"/>
        </w:rPr>
        <w:t>kebutu</w:t>
      </w:r>
      <w:r w:rsidRPr="0051159D">
        <w:rPr>
          <w:spacing w:val="1"/>
          <w:sz w:val="24"/>
          <w:szCs w:val="24"/>
        </w:rPr>
        <w:t>h</w:t>
      </w:r>
      <w:r w:rsidRPr="0051159D">
        <w:rPr>
          <w:sz w:val="24"/>
          <w:szCs w:val="24"/>
        </w:rPr>
        <w:t xml:space="preserve">an </w:t>
      </w:r>
      <w:r w:rsidRPr="0051159D">
        <w:rPr>
          <w:spacing w:val="9"/>
          <w:sz w:val="24"/>
          <w:szCs w:val="24"/>
        </w:rPr>
        <w:t xml:space="preserve"> </w:t>
      </w:r>
      <w:r w:rsidRPr="0051159D">
        <w:rPr>
          <w:sz w:val="24"/>
          <w:szCs w:val="24"/>
        </w:rPr>
        <w:t>f</w:t>
      </w:r>
      <w:r w:rsidRPr="0051159D">
        <w:rPr>
          <w:spacing w:val="-2"/>
          <w:sz w:val="24"/>
          <w:szCs w:val="24"/>
        </w:rPr>
        <w:t>i</w:t>
      </w:r>
      <w:r w:rsidRPr="0051159D">
        <w:rPr>
          <w:sz w:val="24"/>
          <w:szCs w:val="24"/>
        </w:rPr>
        <w:t>nan</w:t>
      </w:r>
      <w:r w:rsidRPr="0051159D">
        <w:rPr>
          <w:spacing w:val="1"/>
          <w:sz w:val="24"/>
          <w:szCs w:val="24"/>
        </w:rPr>
        <w:t>s</w:t>
      </w:r>
      <w:r w:rsidRPr="0051159D">
        <w:rPr>
          <w:sz w:val="24"/>
          <w:szCs w:val="24"/>
        </w:rPr>
        <w:t xml:space="preserve">iil, </w:t>
      </w:r>
      <w:r w:rsidRPr="0051159D">
        <w:rPr>
          <w:spacing w:val="6"/>
          <w:sz w:val="24"/>
          <w:szCs w:val="24"/>
        </w:rPr>
        <w:t xml:space="preserve"> </w:t>
      </w:r>
      <w:r w:rsidRPr="0051159D">
        <w:rPr>
          <w:spacing w:val="2"/>
          <w:sz w:val="24"/>
          <w:szCs w:val="24"/>
        </w:rPr>
        <w:t>y</w:t>
      </w:r>
      <w:r w:rsidRPr="0051159D">
        <w:rPr>
          <w:spacing w:val="-2"/>
          <w:sz w:val="24"/>
          <w:szCs w:val="24"/>
        </w:rPr>
        <w:t>a</w:t>
      </w:r>
      <w:r w:rsidRPr="0051159D">
        <w:rPr>
          <w:sz w:val="24"/>
          <w:szCs w:val="24"/>
        </w:rPr>
        <w:t xml:space="preserve">ng  </w:t>
      </w:r>
      <w:r w:rsidRPr="0051159D">
        <w:rPr>
          <w:spacing w:val="-3"/>
          <w:sz w:val="24"/>
          <w:szCs w:val="24"/>
        </w:rPr>
        <w:t>m</w:t>
      </w:r>
      <w:r w:rsidRPr="0051159D">
        <w:rPr>
          <w:spacing w:val="3"/>
          <w:sz w:val="24"/>
          <w:szCs w:val="24"/>
        </w:rPr>
        <w:t>e</w:t>
      </w:r>
      <w:r w:rsidRPr="0051159D">
        <w:rPr>
          <w:spacing w:val="-3"/>
          <w:sz w:val="24"/>
          <w:szCs w:val="24"/>
        </w:rPr>
        <w:t>m</w:t>
      </w:r>
      <w:r w:rsidRPr="0051159D">
        <w:rPr>
          <w:spacing w:val="1"/>
          <w:sz w:val="24"/>
          <w:szCs w:val="24"/>
        </w:rPr>
        <w:t>p</w:t>
      </w:r>
      <w:r w:rsidRPr="0051159D">
        <w:rPr>
          <w:sz w:val="24"/>
          <w:szCs w:val="24"/>
        </w:rPr>
        <w:t>u</w:t>
      </w:r>
      <w:r w:rsidRPr="0051159D">
        <w:rPr>
          <w:spacing w:val="1"/>
          <w:sz w:val="24"/>
          <w:szCs w:val="24"/>
        </w:rPr>
        <w:t>n</w:t>
      </w:r>
      <w:r w:rsidRPr="0051159D">
        <w:rPr>
          <w:spacing w:val="2"/>
          <w:sz w:val="24"/>
          <w:szCs w:val="24"/>
        </w:rPr>
        <w:t>y</w:t>
      </w:r>
      <w:r w:rsidRPr="0051159D">
        <w:rPr>
          <w:spacing w:val="-1"/>
          <w:sz w:val="24"/>
          <w:szCs w:val="24"/>
        </w:rPr>
        <w:t>a</w:t>
      </w:r>
      <w:r w:rsidRPr="0051159D">
        <w:rPr>
          <w:sz w:val="24"/>
          <w:szCs w:val="24"/>
        </w:rPr>
        <w:t xml:space="preserve">i </w:t>
      </w:r>
      <w:r w:rsidRPr="0051159D">
        <w:rPr>
          <w:spacing w:val="10"/>
          <w:sz w:val="24"/>
          <w:szCs w:val="24"/>
        </w:rPr>
        <w:t xml:space="preserve"> </w:t>
      </w:r>
      <w:r w:rsidRPr="0051159D">
        <w:rPr>
          <w:sz w:val="24"/>
          <w:szCs w:val="24"/>
        </w:rPr>
        <w:t>sifat</w:t>
      </w:r>
      <w:r w:rsidRPr="0051159D">
        <w:rPr>
          <w:spacing w:val="52"/>
          <w:sz w:val="24"/>
          <w:szCs w:val="24"/>
        </w:rPr>
        <w:t xml:space="preserve"> </w:t>
      </w:r>
      <w:r w:rsidRPr="0051159D">
        <w:rPr>
          <w:sz w:val="24"/>
          <w:szCs w:val="24"/>
        </w:rPr>
        <w:t>pa</w:t>
      </w:r>
      <w:r w:rsidRPr="0051159D">
        <w:rPr>
          <w:spacing w:val="1"/>
          <w:sz w:val="24"/>
          <w:szCs w:val="24"/>
        </w:rPr>
        <w:t>l</w:t>
      </w:r>
      <w:r w:rsidRPr="0051159D">
        <w:rPr>
          <w:sz w:val="24"/>
          <w:szCs w:val="24"/>
        </w:rPr>
        <w:t xml:space="preserve">ing </w:t>
      </w:r>
      <w:r w:rsidRPr="0051159D">
        <w:rPr>
          <w:spacing w:val="2"/>
          <w:sz w:val="24"/>
          <w:szCs w:val="24"/>
        </w:rPr>
        <w:t xml:space="preserve"> </w:t>
      </w:r>
      <w:r w:rsidRPr="0051159D">
        <w:rPr>
          <w:spacing w:val="-2"/>
          <w:w w:val="103"/>
          <w:sz w:val="24"/>
          <w:szCs w:val="24"/>
        </w:rPr>
        <w:t>t</w:t>
      </w:r>
      <w:r w:rsidRPr="0051159D">
        <w:rPr>
          <w:w w:val="103"/>
          <w:sz w:val="24"/>
          <w:szCs w:val="24"/>
        </w:rPr>
        <w:t>i</w:t>
      </w:r>
      <w:r w:rsidRPr="0051159D">
        <w:rPr>
          <w:w w:val="102"/>
          <w:sz w:val="24"/>
          <w:szCs w:val="24"/>
        </w:rPr>
        <w:t>ng</w:t>
      </w:r>
      <w:r w:rsidRPr="0051159D">
        <w:rPr>
          <w:spacing w:val="2"/>
          <w:w w:val="102"/>
          <w:sz w:val="24"/>
          <w:szCs w:val="24"/>
        </w:rPr>
        <w:t>g</w:t>
      </w:r>
      <w:r w:rsidRPr="0051159D">
        <w:rPr>
          <w:w w:val="103"/>
          <w:sz w:val="24"/>
          <w:szCs w:val="24"/>
        </w:rPr>
        <w:t xml:space="preserve">i </w:t>
      </w:r>
      <w:r w:rsidRPr="0051159D">
        <w:rPr>
          <w:sz w:val="24"/>
          <w:szCs w:val="24"/>
        </w:rPr>
        <w:t>lik</w:t>
      </w:r>
      <w:r w:rsidRPr="0051159D">
        <w:rPr>
          <w:spacing w:val="1"/>
          <w:sz w:val="24"/>
          <w:szCs w:val="24"/>
        </w:rPr>
        <w:t>u</w:t>
      </w:r>
      <w:r w:rsidRPr="0051159D">
        <w:rPr>
          <w:sz w:val="24"/>
          <w:szCs w:val="24"/>
        </w:rPr>
        <w:t>iditas</w:t>
      </w:r>
      <w:r w:rsidRPr="0051159D">
        <w:rPr>
          <w:spacing w:val="-1"/>
          <w:sz w:val="24"/>
          <w:szCs w:val="24"/>
        </w:rPr>
        <w:t>n</w:t>
      </w:r>
      <w:r w:rsidRPr="0051159D">
        <w:rPr>
          <w:spacing w:val="1"/>
          <w:sz w:val="24"/>
          <w:szCs w:val="24"/>
        </w:rPr>
        <w:t>y</w:t>
      </w:r>
      <w:r w:rsidRPr="0051159D">
        <w:rPr>
          <w:sz w:val="24"/>
          <w:szCs w:val="24"/>
        </w:rPr>
        <w:t>a</w:t>
      </w:r>
      <w:r w:rsidRPr="0051159D">
        <w:rPr>
          <w:spacing w:val="24"/>
          <w:sz w:val="24"/>
          <w:szCs w:val="24"/>
        </w:rPr>
        <w:t xml:space="preserve"> </w:t>
      </w:r>
      <w:r w:rsidRPr="0051159D">
        <w:rPr>
          <w:sz w:val="24"/>
          <w:szCs w:val="24"/>
        </w:rPr>
        <w:t>(In</w:t>
      </w:r>
      <w:r w:rsidRPr="0051159D">
        <w:rPr>
          <w:spacing w:val="1"/>
          <w:sz w:val="24"/>
          <w:szCs w:val="24"/>
        </w:rPr>
        <w:t>d</w:t>
      </w:r>
      <w:r w:rsidRPr="0051159D">
        <w:rPr>
          <w:sz w:val="24"/>
          <w:szCs w:val="24"/>
        </w:rPr>
        <w:t>r</w:t>
      </w:r>
      <w:r w:rsidRPr="0051159D">
        <w:rPr>
          <w:spacing w:val="-3"/>
          <w:sz w:val="24"/>
          <w:szCs w:val="24"/>
        </w:rPr>
        <w:t>i</w:t>
      </w:r>
      <w:r w:rsidRPr="0051159D">
        <w:rPr>
          <w:spacing w:val="2"/>
          <w:sz w:val="24"/>
          <w:szCs w:val="24"/>
        </w:rPr>
        <w:t>y</w:t>
      </w:r>
      <w:r w:rsidRPr="0051159D">
        <w:rPr>
          <w:sz w:val="24"/>
          <w:szCs w:val="24"/>
        </w:rPr>
        <w:t>o,</w:t>
      </w:r>
      <w:r w:rsidRPr="0051159D">
        <w:rPr>
          <w:spacing w:val="17"/>
          <w:sz w:val="24"/>
          <w:szCs w:val="24"/>
        </w:rPr>
        <w:t xml:space="preserve"> </w:t>
      </w:r>
      <w:r w:rsidRPr="0051159D">
        <w:rPr>
          <w:sz w:val="24"/>
          <w:szCs w:val="24"/>
        </w:rPr>
        <w:t>2000</w:t>
      </w:r>
      <w:r w:rsidRPr="0051159D">
        <w:rPr>
          <w:w w:val="102"/>
          <w:sz w:val="24"/>
          <w:szCs w:val="24"/>
        </w:rPr>
        <w:t>).</w:t>
      </w:r>
    </w:p>
    <w:p w:rsidR="000B6FCB" w:rsidRPr="0051159D" w:rsidRDefault="000B6FCB" w:rsidP="000712F3">
      <w:pPr>
        <w:pStyle w:val="ListParagraph"/>
        <w:spacing w:before="10" w:line="360" w:lineRule="auto"/>
        <w:ind w:right="11"/>
        <w:jc w:val="both"/>
        <w:rPr>
          <w:w w:val="102"/>
          <w:sz w:val="24"/>
          <w:szCs w:val="24"/>
        </w:rPr>
      </w:pPr>
      <w:r w:rsidRPr="0051159D">
        <w:rPr>
          <w:spacing w:val="1"/>
          <w:sz w:val="24"/>
          <w:szCs w:val="24"/>
        </w:rPr>
        <w:t>D</w:t>
      </w:r>
      <w:r w:rsidRPr="0051159D">
        <w:rPr>
          <w:spacing w:val="-2"/>
          <w:sz w:val="24"/>
          <w:szCs w:val="24"/>
        </w:rPr>
        <w:t>a</w:t>
      </w:r>
      <w:r w:rsidRPr="0051159D">
        <w:rPr>
          <w:spacing w:val="2"/>
          <w:sz w:val="24"/>
          <w:szCs w:val="24"/>
        </w:rPr>
        <w:t>r</w:t>
      </w:r>
      <w:r w:rsidRPr="0051159D">
        <w:rPr>
          <w:sz w:val="24"/>
          <w:szCs w:val="24"/>
        </w:rPr>
        <w:t>i</w:t>
      </w:r>
      <w:r w:rsidRPr="0051159D">
        <w:rPr>
          <w:spacing w:val="29"/>
          <w:sz w:val="24"/>
          <w:szCs w:val="24"/>
        </w:rPr>
        <w:t xml:space="preserve"> </w:t>
      </w:r>
      <w:r w:rsidRPr="0051159D">
        <w:rPr>
          <w:sz w:val="24"/>
          <w:szCs w:val="24"/>
        </w:rPr>
        <w:t>pen</w:t>
      </w:r>
      <w:r w:rsidRPr="0051159D">
        <w:rPr>
          <w:spacing w:val="1"/>
          <w:sz w:val="24"/>
          <w:szCs w:val="24"/>
        </w:rPr>
        <w:t>g</w:t>
      </w:r>
      <w:r w:rsidRPr="0051159D">
        <w:rPr>
          <w:sz w:val="24"/>
          <w:szCs w:val="24"/>
        </w:rPr>
        <w:t>ertian</w:t>
      </w:r>
      <w:r w:rsidRPr="0051159D">
        <w:rPr>
          <w:spacing w:val="42"/>
          <w:sz w:val="24"/>
          <w:szCs w:val="24"/>
        </w:rPr>
        <w:t xml:space="preserve"> </w:t>
      </w:r>
      <w:r w:rsidRPr="0051159D">
        <w:rPr>
          <w:sz w:val="24"/>
          <w:szCs w:val="24"/>
        </w:rPr>
        <w:t>di</w:t>
      </w:r>
      <w:r w:rsidRPr="0051159D">
        <w:rPr>
          <w:spacing w:val="27"/>
          <w:sz w:val="24"/>
          <w:szCs w:val="24"/>
        </w:rPr>
        <w:t xml:space="preserve"> </w:t>
      </w:r>
      <w:r w:rsidRPr="0051159D">
        <w:rPr>
          <w:sz w:val="24"/>
          <w:szCs w:val="24"/>
        </w:rPr>
        <w:t>atas</w:t>
      </w:r>
      <w:r w:rsidRPr="0051159D">
        <w:rPr>
          <w:spacing w:val="30"/>
          <w:sz w:val="24"/>
          <w:szCs w:val="24"/>
        </w:rPr>
        <w:t xml:space="preserve"> </w:t>
      </w:r>
      <w:r w:rsidRPr="0051159D">
        <w:rPr>
          <w:spacing w:val="1"/>
          <w:sz w:val="24"/>
          <w:szCs w:val="24"/>
        </w:rPr>
        <w:t>d</w:t>
      </w:r>
      <w:r w:rsidRPr="0051159D">
        <w:rPr>
          <w:spacing w:val="-2"/>
          <w:sz w:val="24"/>
          <w:szCs w:val="24"/>
        </w:rPr>
        <w:t>a</w:t>
      </w:r>
      <w:r w:rsidRPr="0051159D">
        <w:rPr>
          <w:spacing w:val="1"/>
          <w:sz w:val="24"/>
          <w:szCs w:val="24"/>
        </w:rPr>
        <w:t>p</w:t>
      </w:r>
      <w:r w:rsidRPr="0051159D">
        <w:rPr>
          <w:spacing w:val="-1"/>
          <w:sz w:val="24"/>
          <w:szCs w:val="24"/>
        </w:rPr>
        <w:t>a</w:t>
      </w:r>
      <w:r w:rsidRPr="0051159D">
        <w:rPr>
          <w:sz w:val="24"/>
          <w:szCs w:val="24"/>
        </w:rPr>
        <w:t>t</w:t>
      </w:r>
      <w:r w:rsidRPr="0051159D">
        <w:rPr>
          <w:spacing w:val="33"/>
          <w:sz w:val="24"/>
          <w:szCs w:val="24"/>
        </w:rPr>
        <w:t xml:space="preserve"> </w:t>
      </w:r>
      <w:r w:rsidRPr="0051159D">
        <w:rPr>
          <w:sz w:val="24"/>
          <w:szCs w:val="24"/>
        </w:rPr>
        <w:t>dis</w:t>
      </w:r>
      <w:r w:rsidRPr="0051159D">
        <w:rPr>
          <w:spacing w:val="2"/>
          <w:sz w:val="24"/>
          <w:szCs w:val="24"/>
        </w:rPr>
        <w:t>i</w:t>
      </w:r>
      <w:r w:rsidRPr="0051159D">
        <w:rPr>
          <w:spacing w:val="-3"/>
          <w:sz w:val="24"/>
          <w:szCs w:val="24"/>
        </w:rPr>
        <w:t>m</w:t>
      </w:r>
      <w:r w:rsidRPr="0051159D">
        <w:rPr>
          <w:spacing w:val="1"/>
          <w:sz w:val="24"/>
          <w:szCs w:val="24"/>
        </w:rPr>
        <w:t>p</w:t>
      </w:r>
      <w:r w:rsidRPr="0051159D">
        <w:rPr>
          <w:sz w:val="24"/>
          <w:szCs w:val="24"/>
        </w:rPr>
        <w:t>u</w:t>
      </w:r>
      <w:r w:rsidRPr="0051159D">
        <w:rPr>
          <w:spacing w:val="-2"/>
          <w:sz w:val="24"/>
          <w:szCs w:val="24"/>
        </w:rPr>
        <w:t>l</w:t>
      </w:r>
      <w:r w:rsidRPr="0051159D">
        <w:rPr>
          <w:sz w:val="24"/>
          <w:szCs w:val="24"/>
        </w:rPr>
        <w:t>kan</w:t>
      </w:r>
      <w:r w:rsidRPr="0051159D">
        <w:rPr>
          <w:spacing w:val="45"/>
          <w:sz w:val="24"/>
          <w:szCs w:val="24"/>
        </w:rPr>
        <w:t xml:space="preserve"> </w:t>
      </w:r>
      <w:r w:rsidRPr="0051159D">
        <w:rPr>
          <w:spacing w:val="1"/>
          <w:sz w:val="24"/>
          <w:szCs w:val="24"/>
        </w:rPr>
        <w:t>b</w:t>
      </w:r>
      <w:r w:rsidRPr="0051159D">
        <w:rPr>
          <w:spacing w:val="-1"/>
          <w:sz w:val="24"/>
          <w:szCs w:val="24"/>
        </w:rPr>
        <w:t>a</w:t>
      </w:r>
      <w:r w:rsidRPr="0051159D">
        <w:rPr>
          <w:spacing w:val="1"/>
          <w:sz w:val="24"/>
          <w:szCs w:val="24"/>
        </w:rPr>
        <w:t>hw</w:t>
      </w:r>
      <w:r w:rsidRPr="0051159D">
        <w:rPr>
          <w:sz w:val="24"/>
          <w:szCs w:val="24"/>
        </w:rPr>
        <w:t>a</w:t>
      </w:r>
      <w:r w:rsidRPr="0051159D">
        <w:rPr>
          <w:spacing w:val="32"/>
          <w:sz w:val="24"/>
          <w:szCs w:val="24"/>
        </w:rPr>
        <w:t xml:space="preserve"> </w:t>
      </w:r>
      <w:r w:rsidRPr="0051159D">
        <w:rPr>
          <w:sz w:val="24"/>
          <w:szCs w:val="24"/>
        </w:rPr>
        <w:t>kas</w:t>
      </w:r>
      <w:r w:rsidRPr="0051159D">
        <w:rPr>
          <w:spacing w:val="30"/>
          <w:sz w:val="24"/>
          <w:szCs w:val="24"/>
        </w:rPr>
        <w:t xml:space="preserve"> </w:t>
      </w:r>
      <w:r w:rsidRPr="0051159D">
        <w:rPr>
          <w:spacing w:val="-3"/>
          <w:w w:val="102"/>
          <w:sz w:val="24"/>
          <w:szCs w:val="24"/>
        </w:rPr>
        <w:t>m</w:t>
      </w:r>
      <w:r w:rsidRPr="0051159D">
        <w:rPr>
          <w:spacing w:val="-1"/>
          <w:w w:val="102"/>
          <w:sz w:val="24"/>
          <w:szCs w:val="24"/>
        </w:rPr>
        <w:t>e</w:t>
      </w:r>
      <w:r w:rsidRPr="0051159D">
        <w:rPr>
          <w:spacing w:val="2"/>
          <w:w w:val="102"/>
          <w:sz w:val="24"/>
          <w:szCs w:val="24"/>
        </w:rPr>
        <w:t>r</w:t>
      </w:r>
      <w:r w:rsidRPr="0051159D">
        <w:rPr>
          <w:w w:val="102"/>
          <w:sz w:val="24"/>
          <w:szCs w:val="24"/>
        </w:rPr>
        <w:t>upa</w:t>
      </w:r>
      <w:r w:rsidRPr="0051159D">
        <w:rPr>
          <w:spacing w:val="1"/>
          <w:w w:val="102"/>
          <w:sz w:val="24"/>
          <w:szCs w:val="24"/>
        </w:rPr>
        <w:t>k</w:t>
      </w:r>
      <w:r w:rsidRPr="0051159D">
        <w:rPr>
          <w:spacing w:val="-1"/>
          <w:w w:val="102"/>
          <w:sz w:val="24"/>
          <w:szCs w:val="24"/>
        </w:rPr>
        <w:t>a</w:t>
      </w:r>
      <w:r w:rsidRPr="0051159D">
        <w:rPr>
          <w:w w:val="102"/>
          <w:sz w:val="24"/>
          <w:szCs w:val="24"/>
        </w:rPr>
        <w:t xml:space="preserve">n </w:t>
      </w:r>
      <w:r w:rsidRPr="0051159D">
        <w:rPr>
          <w:sz w:val="24"/>
          <w:szCs w:val="24"/>
        </w:rPr>
        <w:t>alat</w:t>
      </w:r>
      <w:r w:rsidRPr="0051159D">
        <w:rPr>
          <w:spacing w:val="41"/>
          <w:sz w:val="24"/>
          <w:szCs w:val="24"/>
        </w:rPr>
        <w:t xml:space="preserve"> </w:t>
      </w:r>
      <w:r w:rsidRPr="0051159D">
        <w:rPr>
          <w:spacing w:val="1"/>
          <w:sz w:val="24"/>
          <w:szCs w:val="24"/>
        </w:rPr>
        <w:t>p</w:t>
      </w:r>
      <w:r w:rsidRPr="0051159D">
        <w:rPr>
          <w:spacing w:val="-1"/>
          <w:sz w:val="24"/>
          <w:szCs w:val="24"/>
        </w:rPr>
        <w:t>e</w:t>
      </w:r>
      <w:r w:rsidRPr="0051159D">
        <w:rPr>
          <w:sz w:val="24"/>
          <w:szCs w:val="24"/>
        </w:rPr>
        <w:t>rtu</w:t>
      </w:r>
      <w:r w:rsidRPr="0051159D">
        <w:rPr>
          <w:spacing w:val="1"/>
          <w:sz w:val="24"/>
          <w:szCs w:val="24"/>
        </w:rPr>
        <w:t>k</w:t>
      </w:r>
      <w:r w:rsidRPr="0051159D">
        <w:rPr>
          <w:sz w:val="24"/>
          <w:szCs w:val="24"/>
        </w:rPr>
        <w:t>ar</w:t>
      </w:r>
      <w:r w:rsidRPr="0051159D">
        <w:rPr>
          <w:spacing w:val="-2"/>
          <w:sz w:val="24"/>
          <w:szCs w:val="24"/>
        </w:rPr>
        <w:t>a</w:t>
      </w:r>
      <w:r w:rsidRPr="0051159D">
        <w:rPr>
          <w:spacing w:val="1"/>
          <w:sz w:val="24"/>
          <w:szCs w:val="24"/>
        </w:rPr>
        <w:t>n</w:t>
      </w:r>
      <w:r w:rsidRPr="0051159D">
        <w:rPr>
          <w:sz w:val="24"/>
          <w:szCs w:val="24"/>
        </w:rPr>
        <w:t>,  atau</w:t>
      </w:r>
      <w:r w:rsidRPr="0051159D">
        <w:rPr>
          <w:spacing w:val="42"/>
          <w:sz w:val="24"/>
          <w:szCs w:val="24"/>
        </w:rPr>
        <w:t xml:space="preserve"> </w:t>
      </w:r>
      <w:r w:rsidRPr="0051159D">
        <w:rPr>
          <w:spacing w:val="1"/>
          <w:sz w:val="24"/>
          <w:szCs w:val="24"/>
        </w:rPr>
        <w:t>pe</w:t>
      </w:r>
      <w:r w:rsidRPr="0051159D">
        <w:rPr>
          <w:spacing w:val="-3"/>
          <w:sz w:val="24"/>
          <w:szCs w:val="24"/>
        </w:rPr>
        <w:t>m</w:t>
      </w:r>
      <w:r w:rsidRPr="0051159D">
        <w:rPr>
          <w:spacing w:val="2"/>
          <w:sz w:val="24"/>
          <w:szCs w:val="24"/>
        </w:rPr>
        <w:t>b</w:t>
      </w:r>
      <w:r w:rsidRPr="0051159D">
        <w:rPr>
          <w:spacing w:val="-2"/>
          <w:sz w:val="24"/>
          <w:szCs w:val="24"/>
        </w:rPr>
        <w:t>a</w:t>
      </w:r>
      <w:r w:rsidRPr="0051159D">
        <w:rPr>
          <w:spacing w:val="2"/>
          <w:sz w:val="24"/>
          <w:szCs w:val="24"/>
        </w:rPr>
        <w:t>y</w:t>
      </w:r>
      <w:r w:rsidRPr="0051159D">
        <w:rPr>
          <w:sz w:val="24"/>
          <w:szCs w:val="24"/>
        </w:rPr>
        <w:t xml:space="preserve">aran </w:t>
      </w:r>
      <w:r w:rsidRPr="0051159D">
        <w:rPr>
          <w:spacing w:val="2"/>
          <w:sz w:val="24"/>
          <w:szCs w:val="24"/>
        </w:rPr>
        <w:t xml:space="preserve"> </w:t>
      </w:r>
      <w:r w:rsidRPr="0051159D">
        <w:rPr>
          <w:spacing w:val="1"/>
          <w:sz w:val="24"/>
          <w:szCs w:val="24"/>
        </w:rPr>
        <w:t>y</w:t>
      </w:r>
      <w:r w:rsidRPr="0051159D">
        <w:rPr>
          <w:spacing w:val="-1"/>
          <w:sz w:val="24"/>
          <w:szCs w:val="24"/>
        </w:rPr>
        <w:t>a</w:t>
      </w:r>
      <w:r w:rsidRPr="0051159D">
        <w:rPr>
          <w:sz w:val="24"/>
          <w:szCs w:val="24"/>
        </w:rPr>
        <w:t>ng</w:t>
      </w:r>
      <w:r w:rsidRPr="0051159D">
        <w:rPr>
          <w:spacing w:val="45"/>
          <w:sz w:val="24"/>
          <w:szCs w:val="24"/>
        </w:rPr>
        <w:t xml:space="preserve"> </w:t>
      </w:r>
      <w:r w:rsidRPr="0051159D">
        <w:rPr>
          <w:sz w:val="24"/>
          <w:szCs w:val="24"/>
        </w:rPr>
        <w:t>t</w:t>
      </w:r>
      <w:r w:rsidRPr="0051159D">
        <w:rPr>
          <w:spacing w:val="-2"/>
          <w:sz w:val="24"/>
          <w:szCs w:val="24"/>
        </w:rPr>
        <w:t>e</w:t>
      </w:r>
      <w:r w:rsidRPr="0051159D">
        <w:rPr>
          <w:sz w:val="24"/>
          <w:szCs w:val="24"/>
        </w:rPr>
        <w:t>r</w:t>
      </w:r>
      <w:r w:rsidRPr="0051159D">
        <w:rPr>
          <w:spacing w:val="1"/>
          <w:sz w:val="24"/>
          <w:szCs w:val="24"/>
        </w:rPr>
        <w:t>d</w:t>
      </w:r>
      <w:r w:rsidRPr="0051159D">
        <w:rPr>
          <w:sz w:val="24"/>
          <w:szCs w:val="24"/>
        </w:rPr>
        <w:t>iri</w:t>
      </w:r>
      <w:r w:rsidRPr="0051159D">
        <w:rPr>
          <w:spacing w:val="47"/>
          <w:sz w:val="24"/>
          <w:szCs w:val="24"/>
        </w:rPr>
        <w:t xml:space="preserve"> </w:t>
      </w:r>
      <w:r w:rsidRPr="0051159D">
        <w:rPr>
          <w:sz w:val="24"/>
          <w:szCs w:val="24"/>
        </w:rPr>
        <w:t>dari</w:t>
      </w:r>
      <w:r w:rsidRPr="0051159D">
        <w:rPr>
          <w:spacing w:val="42"/>
          <w:sz w:val="24"/>
          <w:szCs w:val="24"/>
        </w:rPr>
        <w:t xml:space="preserve"> </w:t>
      </w:r>
      <w:r w:rsidRPr="0051159D">
        <w:rPr>
          <w:spacing w:val="1"/>
          <w:sz w:val="24"/>
          <w:szCs w:val="24"/>
        </w:rPr>
        <w:t>u</w:t>
      </w:r>
      <w:r w:rsidRPr="0051159D">
        <w:rPr>
          <w:spacing w:val="-2"/>
          <w:sz w:val="24"/>
          <w:szCs w:val="24"/>
        </w:rPr>
        <w:t>a</w:t>
      </w:r>
      <w:r w:rsidRPr="0051159D">
        <w:rPr>
          <w:sz w:val="24"/>
          <w:szCs w:val="24"/>
        </w:rPr>
        <w:t>ng</w:t>
      </w:r>
      <w:r w:rsidRPr="0051159D">
        <w:rPr>
          <w:spacing w:val="45"/>
          <w:sz w:val="24"/>
          <w:szCs w:val="24"/>
        </w:rPr>
        <w:t xml:space="preserve"> </w:t>
      </w:r>
      <w:r w:rsidRPr="0051159D">
        <w:rPr>
          <w:sz w:val="24"/>
          <w:szCs w:val="24"/>
        </w:rPr>
        <w:t>log</w:t>
      </w:r>
      <w:r w:rsidRPr="0051159D">
        <w:rPr>
          <w:spacing w:val="2"/>
          <w:sz w:val="24"/>
          <w:szCs w:val="24"/>
        </w:rPr>
        <w:t>a</w:t>
      </w:r>
      <w:r w:rsidRPr="0051159D">
        <w:rPr>
          <w:spacing w:val="-3"/>
          <w:sz w:val="24"/>
          <w:szCs w:val="24"/>
        </w:rPr>
        <w:t>m</w:t>
      </w:r>
      <w:r w:rsidRPr="0051159D">
        <w:rPr>
          <w:sz w:val="24"/>
          <w:szCs w:val="24"/>
        </w:rPr>
        <w:t>,</w:t>
      </w:r>
      <w:r w:rsidRPr="0051159D">
        <w:rPr>
          <w:spacing w:val="48"/>
          <w:sz w:val="24"/>
          <w:szCs w:val="24"/>
        </w:rPr>
        <w:t xml:space="preserve"> </w:t>
      </w:r>
      <w:r w:rsidRPr="0051159D">
        <w:rPr>
          <w:w w:val="102"/>
          <w:sz w:val="24"/>
          <w:szCs w:val="24"/>
        </w:rPr>
        <w:t xml:space="preserve">uang </w:t>
      </w:r>
      <w:r w:rsidRPr="0051159D">
        <w:rPr>
          <w:sz w:val="24"/>
          <w:szCs w:val="24"/>
        </w:rPr>
        <w:t xml:space="preserve">kertas, </w:t>
      </w:r>
      <w:r w:rsidRPr="0051159D">
        <w:rPr>
          <w:spacing w:val="5"/>
          <w:sz w:val="24"/>
          <w:szCs w:val="24"/>
        </w:rPr>
        <w:t xml:space="preserve"> </w:t>
      </w:r>
      <w:r w:rsidRPr="0051159D">
        <w:rPr>
          <w:sz w:val="24"/>
          <w:szCs w:val="24"/>
        </w:rPr>
        <w:t xml:space="preserve">dan </w:t>
      </w:r>
      <w:r w:rsidRPr="0051159D">
        <w:rPr>
          <w:spacing w:val="1"/>
          <w:sz w:val="24"/>
          <w:szCs w:val="24"/>
        </w:rPr>
        <w:t xml:space="preserve"> </w:t>
      </w:r>
      <w:r w:rsidRPr="0051159D">
        <w:rPr>
          <w:sz w:val="24"/>
          <w:szCs w:val="24"/>
        </w:rPr>
        <w:t>unsur-uns</w:t>
      </w:r>
      <w:r w:rsidRPr="0051159D">
        <w:rPr>
          <w:spacing w:val="-1"/>
          <w:sz w:val="24"/>
          <w:szCs w:val="24"/>
        </w:rPr>
        <w:t>u</w:t>
      </w:r>
      <w:r w:rsidRPr="0051159D">
        <w:rPr>
          <w:sz w:val="24"/>
          <w:szCs w:val="24"/>
        </w:rPr>
        <w:t xml:space="preserve">r </w:t>
      </w:r>
      <w:r w:rsidRPr="0051159D">
        <w:rPr>
          <w:spacing w:val="15"/>
          <w:sz w:val="24"/>
          <w:szCs w:val="24"/>
        </w:rPr>
        <w:t xml:space="preserve"> </w:t>
      </w:r>
      <w:r w:rsidRPr="0051159D">
        <w:rPr>
          <w:spacing w:val="-2"/>
          <w:sz w:val="24"/>
          <w:szCs w:val="24"/>
        </w:rPr>
        <w:t>l</w:t>
      </w:r>
      <w:r w:rsidRPr="0051159D">
        <w:rPr>
          <w:spacing w:val="1"/>
          <w:sz w:val="24"/>
          <w:szCs w:val="24"/>
        </w:rPr>
        <w:t>a</w:t>
      </w:r>
      <w:r w:rsidRPr="0051159D">
        <w:rPr>
          <w:sz w:val="24"/>
          <w:szCs w:val="24"/>
        </w:rPr>
        <w:t xml:space="preserve">in </w:t>
      </w:r>
      <w:r w:rsidRPr="0051159D">
        <w:rPr>
          <w:spacing w:val="1"/>
          <w:sz w:val="24"/>
          <w:szCs w:val="24"/>
        </w:rPr>
        <w:t xml:space="preserve"> </w:t>
      </w:r>
      <w:r w:rsidRPr="0051159D">
        <w:rPr>
          <w:sz w:val="24"/>
          <w:szCs w:val="24"/>
        </w:rPr>
        <w:t xml:space="preserve">(logam </w:t>
      </w:r>
      <w:r w:rsidRPr="0051159D">
        <w:rPr>
          <w:spacing w:val="4"/>
          <w:sz w:val="24"/>
          <w:szCs w:val="24"/>
        </w:rPr>
        <w:t xml:space="preserve"> </w:t>
      </w:r>
      <w:r w:rsidRPr="0051159D">
        <w:rPr>
          <w:spacing w:val="1"/>
          <w:sz w:val="24"/>
          <w:szCs w:val="24"/>
        </w:rPr>
        <w:t>d</w:t>
      </w:r>
      <w:r w:rsidRPr="0051159D">
        <w:rPr>
          <w:spacing w:val="-2"/>
          <w:sz w:val="24"/>
          <w:szCs w:val="24"/>
        </w:rPr>
        <w:t>a</w:t>
      </w:r>
      <w:r w:rsidRPr="0051159D">
        <w:rPr>
          <w:sz w:val="24"/>
          <w:szCs w:val="24"/>
        </w:rPr>
        <w:t xml:space="preserve">n  </w:t>
      </w:r>
      <w:r w:rsidRPr="0051159D">
        <w:rPr>
          <w:spacing w:val="1"/>
          <w:sz w:val="24"/>
          <w:szCs w:val="24"/>
        </w:rPr>
        <w:t>k</w:t>
      </w:r>
      <w:r w:rsidRPr="0051159D">
        <w:rPr>
          <w:spacing w:val="-2"/>
          <w:sz w:val="24"/>
          <w:szCs w:val="24"/>
        </w:rPr>
        <w:t>e</w:t>
      </w:r>
      <w:r w:rsidRPr="0051159D">
        <w:rPr>
          <w:spacing w:val="2"/>
          <w:sz w:val="24"/>
          <w:szCs w:val="24"/>
        </w:rPr>
        <w:t>r</w:t>
      </w:r>
      <w:r w:rsidRPr="0051159D">
        <w:rPr>
          <w:spacing w:val="1"/>
          <w:sz w:val="24"/>
          <w:szCs w:val="24"/>
        </w:rPr>
        <w:t>t</w:t>
      </w:r>
      <w:r w:rsidRPr="0051159D">
        <w:rPr>
          <w:sz w:val="24"/>
          <w:szCs w:val="24"/>
        </w:rPr>
        <w:t xml:space="preserve">as) </w:t>
      </w:r>
      <w:r w:rsidRPr="0051159D">
        <w:rPr>
          <w:spacing w:val="5"/>
          <w:sz w:val="24"/>
          <w:szCs w:val="24"/>
        </w:rPr>
        <w:t xml:space="preserve"> </w:t>
      </w:r>
      <w:r w:rsidRPr="0051159D">
        <w:rPr>
          <w:spacing w:val="2"/>
          <w:sz w:val="24"/>
          <w:szCs w:val="24"/>
        </w:rPr>
        <w:t>y</w:t>
      </w:r>
      <w:r w:rsidRPr="0051159D">
        <w:rPr>
          <w:spacing w:val="-1"/>
          <w:sz w:val="24"/>
          <w:szCs w:val="24"/>
        </w:rPr>
        <w:t>a</w:t>
      </w:r>
      <w:r w:rsidRPr="0051159D">
        <w:rPr>
          <w:sz w:val="24"/>
          <w:szCs w:val="24"/>
        </w:rPr>
        <w:t xml:space="preserve">ng </w:t>
      </w:r>
      <w:r w:rsidRPr="0051159D">
        <w:rPr>
          <w:spacing w:val="2"/>
          <w:sz w:val="24"/>
          <w:szCs w:val="24"/>
        </w:rPr>
        <w:t xml:space="preserve"> </w:t>
      </w:r>
      <w:r w:rsidRPr="0051159D">
        <w:rPr>
          <w:sz w:val="24"/>
          <w:szCs w:val="24"/>
        </w:rPr>
        <w:t>dal</w:t>
      </w:r>
      <w:r w:rsidRPr="0051159D">
        <w:rPr>
          <w:spacing w:val="2"/>
          <w:sz w:val="24"/>
          <w:szCs w:val="24"/>
        </w:rPr>
        <w:t>a</w:t>
      </w:r>
      <w:r w:rsidRPr="0051159D">
        <w:rPr>
          <w:sz w:val="24"/>
          <w:szCs w:val="24"/>
        </w:rPr>
        <w:t xml:space="preserve">m </w:t>
      </w:r>
      <w:r w:rsidRPr="0051159D">
        <w:rPr>
          <w:spacing w:val="1"/>
          <w:sz w:val="24"/>
          <w:szCs w:val="24"/>
        </w:rPr>
        <w:t xml:space="preserve"> </w:t>
      </w:r>
      <w:r w:rsidRPr="0051159D">
        <w:rPr>
          <w:w w:val="102"/>
          <w:sz w:val="24"/>
          <w:szCs w:val="24"/>
        </w:rPr>
        <w:t>jang</w:t>
      </w:r>
      <w:r w:rsidRPr="0051159D">
        <w:rPr>
          <w:spacing w:val="1"/>
          <w:w w:val="102"/>
          <w:sz w:val="24"/>
          <w:szCs w:val="24"/>
        </w:rPr>
        <w:t>k</w:t>
      </w:r>
      <w:r w:rsidRPr="0051159D">
        <w:rPr>
          <w:w w:val="102"/>
          <w:sz w:val="24"/>
          <w:szCs w:val="24"/>
        </w:rPr>
        <w:t xml:space="preserve">a </w:t>
      </w:r>
      <w:r w:rsidRPr="0051159D">
        <w:rPr>
          <w:spacing w:val="1"/>
          <w:sz w:val="24"/>
          <w:szCs w:val="24"/>
        </w:rPr>
        <w:t>w</w:t>
      </w:r>
      <w:r w:rsidRPr="0051159D">
        <w:rPr>
          <w:spacing w:val="-2"/>
          <w:sz w:val="24"/>
          <w:szCs w:val="24"/>
        </w:rPr>
        <w:t>a</w:t>
      </w:r>
      <w:r w:rsidRPr="0051159D">
        <w:rPr>
          <w:spacing w:val="1"/>
          <w:sz w:val="24"/>
          <w:szCs w:val="24"/>
        </w:rPr>
        <w:t>k</w:t>
      </w:r>
      <w:r w:rsidRPr="0051159D">
        <w:rPr>
          <w:spacing w:val="-2"/>
          <w:sz w:val="24"/>
          <w:szCs w:val="24"/>
        </w:rPr>
        <w:t>t</w:t>
      </w:r>
      <w:r w:rsidRPr="0051159D">
        <w:rPr>
          <w:sz w:val="24"/>
          <w:szCs w:val="24"/>
        </w:rPr>
        <w:t xml:space="preserve">u </w:t>
      </w:r>
      <w:r w:rsidRPr="0051159D">
        <w:rPr>
          <w:spacing w:val="45"/>
          <w:sz w:val="24"/>
          <w:szCs w:val="24"/>
        </w:rPr>
        <w:t xml:space="preserve"> </w:t>
      </w:r>
      <w:r w:rsidRPr="0051159D">
        <w:rPr>
          <w:sz w:val="24"/>
          <w:szCs w:val="24"/>
        </w:rPr>
        <w:t>d</w:t>
      </w:r>
      <w:r w:rsidRPr="0051159D">
        <w:rPr>
          <w:spacing w:val="-1"/>
          <w:sz w:val="24"/>
          <w:szCs w:val="24"/>
        </w:rPr>
        <w:t>e</w:t>
      </w:r>
      <w:r w:rsidRPr="0051159D">
        <w:rPr>
          <w:spacing w:val="1"/>
          <w:sz w:val="24"/>
          <w:szCs w:val="24"/>
        </w:rPr>
        <w:t>k</w:t>
      </w:r>
      <w:r w:rsidRPr="0051159D">
        <w:rPr>
          <w:spacing w:val="-1"/>
          <w:sz w:val="24"/>
          <w:szCs w:val="24"/>
        </w:rPr>
        <w:t>a</w:t>
      </w:r>
      <w:r w:rsidRPr="0051159D">
        <w:rPr>
          <w:sz w:val="24"/>
          <w:szCs w:val="24"/>
        </w:rPr>
        <w:t xml:space="preserve">t </w:t>
      </w:r>
      <w:r w:rsidRPr="0051159D">
        <w:rPr>
          <w:spacing w:val="45"/>
          <w:sz w:val="24"/>
          <w:szCs w:val="24"/>
        </w:rPr>
        <w:t xml:space="preserve"> </w:t>
      </w:r>
      <w:r w:rsidRPr="0051159D">
        <w:rPr>
          <w:sz w:val="24"/>
          <w:szCs w:val="24"/>
        </w:rPr>
        <w:t>d</w:t>
      </w:r>
      <w:r w:rsidRPr="0051159D">
        <w:rPr>
          <w:spacing w:val="-2"/>
          <w:sz w:val="24"/>
          <w:szCs w:val="24"/>
        </w:rPr>
        <w:t>a</w:t>
      </w:r>
      <w:r w:rsidRPr="0051159D">
        <w:rPr>
          <w:spacing w:val="1"/>
          <w:sz w:val="24"/>
          <w:szCs w:val="24"/>
        </w:rPr>
        <w:t>p</w:t>
      </w:r>
      <w:r w:rsidRPr="0051159D">
        <w:rPr>
          <w:spacing w:val="-1"/>
          <w:sz w:val="24"/>
          <w:szCs w:val="24"/>
        </w:rPr>
        <w:t>a</w:t>
      </w:r>
      <w:r w:rsidRPr="0051159D">
        <w:rPr>
          <w:sz w:val="24"/>
          <w:szCs w:val="24"/>
        </w:rPr>
        <w:t xml:space="preserve">t </w:t>
      </w:r>
      <w:r w:rsidRPr="0051159D">
        <w:rPr>
          <w:spacing w:val="44"/>
          <w:sz w:val="24"/>
          <w:szCs w:val="24"/>
        </w:rPr>
        <w:t xml:space="preserve"> </w:t>
      </w:r>
      <w:r w:rsidRPr="0051159D">
        <w:rPr>
          <w:spacing w:val="1"/>
          <w:sz w:val="24"/>
          <w:szCs w:val="24"/>
        </w:rPr>
        <w:t>d</w:t>
      </w:r>
      <w:r w:rsidRPr="0051159D">
        <w:rPr>
          <w:sz w:val="24"/>
          <w:szCs w:val="24"/>
        </w:rPr>
        <w:t>i</w:t>
      </w:r>
      <w:r w:rsidRPr="0051159D">
        <w:rPr>
          <w:spacing w:val="1"/>
          <w:sz w:val="24"/>
          <w:szCs w:val="24"/>
        </w:rPr>
        <w:t>u</w:t>
      </w:r>
      <w:r w:rsidRPr="0051159D">
        <w:rPr>
          <w:spacing w:val="-1"/>
          <w:sz w:val="24"/>
          <w:szCs w:val="24"/>
        </w:rPr>
        <w:t>a</w:t>
      </w:r>
      <w:r w:rsidRPr="0051159D">
        <w:rPr>
          <w:sz w:val="24"/>
          <w:szCs w:val="24"/>
        </w:rPr>
        <w:t>ng</w:t>
      </w:r>
      <w:r w:rsidRPr="0051159D">
        <w:rPr>
          <w:spacing w:val="1"/>
          <w:sz w:val="24"/>
          <w:szCs w:val="24"/>
        </w:rPr>
        <w:t>k</w:t>
      </w:r>
      <w:r w:rsidRPr="0051159D">
        <w:rPr>
          <w:spacing w:val="-1"/>
          <w:sz w:val="24"/>
          <w:szCs w:val="24"/>
        </w:rPr>
        <w:t>a</w:t>
      </w:r>
      <w:r w:rsidRPr="0051159D">
        <w:rPr>
          <w:sz w:val="24"/>
          <w:szCs w:val="24"/>
        </w:rPr>
        <w:t xml:space="preserve">n </w:t>
      </w:r>
      <w:r w:rsidRPr="0051159D">
        <w:rPr>
          <w:spacing w:val="52"/>
          <w:sz w:val="24"/>
          <w:szCs w:val="24"/>
        </w:rPr>
        <w:t xml:space="preserve"> </w:t>
      </w:r>
      <w:r w:rsidRPr="0051159D">
        <w:rPr>
          <w:spacing w:val="1"/>
          <w:sz w:val="24"/>
          <w:szCs w:val="24"/>
        </w:rPr>
        <w:t>s</w:t>
      </w:r>
      <w:r w:rsidRPr="0051159D">
        <w:rPr>
          <w:spacing w:val="-1"/>
          <w:sz w:val="24"/>
          <w:szCs w:val="24"/>
        </w:rPr>
        <w:t>e</w:t>
      </w:r>
      <w:r w:rsidRPr="0051159D">
        <w:rPr>
          <w:spacing w:val="1"/>
          <w:sz w:val="24"/>
          <w:szCs w:val="24"/>
        </w:rPr>
        <w:t>b</w:t>
      </w:r>
      <w:r w:rsidRPr="0051159D">
        <w:rPr>
          <w:spacing w:val="-2"/>
          <w:sz w:val="24"/>
          <w:szCs w:val="24"/>
        </w:rPr>
        <w:t>a</w:t>
      </w:r>
      <w:r w:rsidRPr="0051159D">
        <w:rPr>
          <w:spacing w:val="1"/>
          <w:sz w:val="24"/>
          <w:szCs w:val="24"/>
        </w:rPr>
        <w:t>g</w:t>
      </w:r>
      <w:r w:rsidRPr="0051159D">
        <w:rPr>
          <w:spacing w:val="-1"/>
          <w:sz w:val="24"/>
          <w:szCs w:val="24"/>
        </w:rPr>
        <w:t>a</w:t>
      </w:r>
      <w:r w:rsidRPr="0051159D">
        <w:rPr>
          <w:sz w:val="24"/>
          <w:szCs w:val="24"/>
        </w:rPr>
        <w:t xml:space="preserve">i </w:t>
      </w:r>
      <w:r w:rsidRPr="0051159D">
        <w:rPr>
          <w:spacing w:val="48"/>
          <w:sz w:val="24"/>
          <w:szCs w:val="24"/>
        </w:rPr>
        <w:t xml:space="preserve"> </w:t>
      </w:r>
      <w:r w:rsidRPr="0051159D">
        <w:rPr>
          <w:spacing w:val="-1"/>
          <w:sz w:val="24"/>
          <w:szCs w:val="24"/>
        </w:rPr>
        <w:t>a</w:t>
      </w:r>
      <w:r w:rsidRPr="0051159D">
        <w:rPr>
          <w:spacing w:val="1"/>
          <w:sz w:val="24"/>
          <w:szCs w:val="24"/>
        </w:rPr>
        <w:t>l</w:t>
      </w:r>
      <w:r w:rsidRPr="0051159D">
        <w:rPr>
          <w:spacing w:val="-2"/>
          <w:sz w:val="24"/>
          <w:szCs w:val="24"/>
        </w:rPr>
        <w:t>a</w:t>
      </w:r>
      <w:r w:rsidRPr="0051159D">
        <w:rPr>
          <w:sz w:val="24"/>
          <w:szCs w:val="24"/>
        </w:rPr>
        <w:t xml:space="preserve">t </w:t>
      </w:r>
      <w:r w:rsidRPr="0051159D">
        <w:rPr>
          <w:spacing w:val="42"/>
          <w:sz w:val="24"/>
          <w:szCs w:val="24"/>
        </w:rPr>
        <w:t xml:space="preserve"> </w:t>
      </w:r>
      <w:r w:rsidRPr="0051159D">
        <w:rPr>
          <w:spacing w:val="1"/>
          <w:sz w:val="24"/>
          <w:szCs w:val="24"/>
        </w:rPr>
        <w:t>pe</w:t>
      </w:r>
      <w:r w:rsidRPr="0051159D">
        <w:rPr>
          <w:spacing w:val="-3"/>
          <w:sz w:val="24"/>
          <w:szCs w:val="24"/>
        </w:rPr>
        <w:t>m</w:t>
      </w:r>
      <w:r w:rsidRPr="0051159D">
        <w:rPr>
          <w:spacing w:val="1"/>
          <w:sz w:val="24"/>
          <w:szCs w:val="24"/>
        </w:rPr>
        <w:t>b</w:t>
      </w:r>
      <w:r w:rsidRPr="0051159D">
        <w:rPr>
          <w:spacing w:val="-1"/>
          <w:sz w:val="24"/>
          <w:szCs w:val="24"/>
        </w:rPr>
        <w:t>a</w:t>
      </w:r>
      <w:r w:rsidRPr="0051159D">
        <w:rPr>
          <w:spacing w:val="2"/>
          <w:sz w:val="24"/>
          <w:szCs w:val="24"/>
        </w:rPr>
        <w:t>y</w:t>
      </w:r>
      <w:r w:rsidRPr="0051159D">
        <w:rPr>
          <w:spacing w:val="-1"/>
          <w:sz w:val="24"/>
          <w:szCs w:val="24"/>
        </w:rPr>
        <w:t>a</w:t>
      </w:r>
      <w:r w:rsidRPr="0051159D">
        <w:rPr>
          <w:sz w:val="24"/>
          <w:szCs w:val="24"/>
        </w:rPr>
        <w:t>r</w:t>
      </w:r>
      <w:r w:rsidRPr="0051159D">
        <w:rPr>
          <w:spacing w:val="-1"/>
          <w:sz w:val="24"/>
          <w:szCs w:val="24"/>
        </w:rPr>
        <w:t>a</w:t>
      </w:r>
      <w:r w:rsidRPr="0051159D">
        <w:rPr>
          <w:sz w:val="24"/>
          <w:szCs w:val="24"/>
        </w:rPr>
        <w:t xml:space="preserve">n   </w:t>
      </w:r>
      <w:r w:rsidRPr="0051159D">
        <w:rPr>
          <w:w w:val="102"/>
          <w:sz w:val="24"/>
          <w:szCs w:val="24"/>
        </w:rPr>
        <w:t>k</w:t>
      </w:r>
      <w:r w:rsidRPr="0051159D">
        <w:rPr>
          <w:spacing w:val="-1"/>
          <w:w w:val="102"/>
          <w:sz w:val="24"/>
          <w:szCs w:val="24"/>
        </w:rPr>
        <w:t>e</w:t>
      </w:r>
      <w:r w:rsidRPr="0051159D">
        <w:rPr>
          <w:w w:val="102"/>
          <w:sz w:val="24"/>
          <w:szCs w:val="24"/>
        </w:rPr>
        <w:t>bu</w:t>
      </w:r>
      <w:r w:rsidRPr="0051159D">
        <w:rPr>
          <w:w w:val="103"/>
          <w:sz w:val="24"/>
          <w:szCs w:val="24"/>
        </w:rPr>
        <w:t>t</w:t>
      </w:r>
      <w:r w:rsidRPr="0051159D">
        <w:rPr>
          <w:w w:val="102"/>
          <w:sz w:val="24"/>
          <w:szCs w:val="24"/>
        </w:rPr>
        <w:t>u</w:t>
      </w:r>
      <w:r w:rsidRPr="0051159D">
        <w:rPr>
          <w:spacing w:val="1"/>
          <w:w w:val="102"/>
          <w:sz w:val="24"/>
          <w:szCs w:val="24"/>
        </w:rPr>
        <w:t>h</w:t>
      </w:r>
      <w:r w:rsidRPr="0051159D">
        <w:rPr>
          <w:spacing w:val="-1"/>
          <w:w w:val="102"/>
          <w:sz w:val="24"/>
          <w:szCs w:val="24"/>
        </w:rPr>
        <w:t>a</w:t>
      </w:r>
      <w:r w:rsidRPr="0051159D">
        <w:rPr>
          <w:w w:val="102"/>
          <w:sz w:val="24"/>
          <w:szCs w:val="24"/>
        </w:rPr>
        <w:t xml:space="preserve">n </w:t>
      </w:r>
      <w:r w:rsidRPr="0051159D">
        <w:rPr>
          <w:sz w:val="24"/>
          <w:szCs w:val="24"/>
        </w:rPr>
        <w:t>finansiil</w:t>
      </w:r>
      <w:r w:rsidRPr="0051159D">
        <w:rPr>
          <w:spacing w:val="5"/>
          <w:sz w:val="24"/>
          <w:szCs w:val="24"/>
        </w:rPr>
        <w:t xml:space="preserve"> </w:t>
      </w:r>
      <w:r w:rsidRPr="0051159D">
        <w:rPr>
          <w:spacing w:val="1"/>
          <w:sz w:val="24"/>
          <w:szCs w:val="24"/>
        </w:rPr>
        <w:t>d</w:t>
      </w:r>
      <w:r w:rsidRPr="0051159D">
        <w:rPr>
          <w:spacing w:val="-2"/>
          <w:sz w:val="24"/>
          <w:szCs w:val="24"/>
        </w:rPr>
        <w:t>a</w:t>
      </w:r>
      <w:r w:rsidRPr="0051159D">
        <w:rPr>
          <w:sz w:val="24"/>
          <w:szCs w:val="24"/>
        </w:rPr>
        <w:t>n berfun</w:t>
      </w:r>
      <w:r w:rsidRPr="0051159D">
        <w:rPr>
          <w:spacing w:val="1"/>
          <w:sz w:val="24"/>
          <w:szCs w:val="24"/>
        </w:rPr>
        <w:t>g</w:t>
      </w:r>
      <w:r w:rsidRPr="0051159D">
        <w:rPr>
          <w:sz w:val="24"/>
          <w:szCs w:val="24"/>
        </w:rPr>
        <w:t>si</w:t>
      </w:r>
      <w:r w:rsidRPr="0051159D">
        <w:rPr>
          <w:spacing w:val="9"/>
          <w:sz w:val="24"/>
          <w:szCs w:val="24"/>
        </w:rPr>
        <w:t xml:space="preserve"> </w:t>
      </w:r>
      <w:r w:rsidRPr="0051159D">
        <w:rPr>
          <w:sz w:val="24"/>
          <w:szCs w:val="24"/>
        </w:rPr>
        <w:t>se</w:t>
      </w:r>
      <w:r w:rsidRPr="0051159D">
        <w:rPr>
          <w:spacing w:val="1"/>
          <w:sz w:val="24"/>
          <w:szCs w:val="24"/>
        </w:rPr>
        <w:t>b</w:t>
      </w:r>
      <w:r w:rsidRPr="0051159D">
        <w:rPr>
          <w:spacing w:val="-1"/>
          <w:sz w:val="24"/>
          <w:szCs w:val="24"/>
        </w:rPr>
        <w:t>a</w:t>
      </w:r>
      <w:r w:rsidRPr="0051159D">
        <w:rPr>
          <w:sz w:val="24"/>
          <w:szCs w:val="24"/>
        </w:rPr>
        <w:t>gai</w:t>
      </w:r>
      <w:r w:rsidRPr="0051159D">
        <w:rPr>
          <w:spacing w:val="7"/>
          <w:sz w:val="24"/>
          <w:szCs w:val="24"/>
        </w:rPr>
        <w:t xml:space="preserve"> </w:t>
      </w:r>
      <w:r w:rsidRPr="0051159D">
        <w:rPr>
          <w:sz w:val="24"/>
          <w:szCs w:val="24"/>
        </w:rPr>
        <w:t>alat pertu</w:t>
      </w:r>
      <w:r w:rsidRPr="0051159D">
        <w:rPr>
          <w:spacing w:val="1"/>
          <w:sz w:val="24"/>
          <w:szCs w:val="24"/>
        </w:rPr>
        <w:t>k</w:t>
      </w:r>
      <w:r w:rsidRPr="0051159D">
        <w:rPr>
          <w:sz w:val="24"/>
          <w:szCs w:val="24"/>
        </w:rPr>
        <w:t>ar</w:t>
      </w:r>
      <w:r w:rsidRPr="0051159D">
        <w:rPr>
          <w:spacing w:val="-2"/>
          <w:sz w:val="24"/>
          <w:szCs w:val="24"/>
        </w:rPr>
        <w:t>a</w:t>
      </w:r>
      <w:r w:rsidRPr="0051159D">
        <w:rPr>
          <w:sz w:val="24"/>
          <w:szCs w:val="24"/>
        </w:rPr>
        <w:t>n</w:t>
      </w:r>
      <w:r w:rsidRPr="0051159D">
        <w:rPr>
          <w:spacing w:val="11"/>
          <w:sz w:val="24"/>
          <w:szCs w:val="24"/>
        </w:rPr>
        <w:t xml:space="preserve"> </w:t>
      </w:r>
      <w:r w:rsidRPr="0051159D">
        <w:rPr>
          <w:spacing w:val="2"/>
          <w:sz w:val="24"/>
          <w:szCs w:val="24"/>
        </w:rPr>
        <w:t>s</w:t>
      </w:r>
      <w:r w:rsidRPr="0051159D">
        <w:rPr>
          <w:spacing w:val="-1"/>
          <w:sz w:val="24"/>
          <w:szCs w:val="24"/>
        </w:rPr>
        <w:t>e</w:t>
      </w:r>
      <w:r w:rsidRPr="0051159D">
        <w:rPr>
          <w:sz w:val="24"/>
          <w:szCs w:val="24"/>
        </w:rPr>
        <w:t>rta</w:t>
      </w:r>
      <w:r w:rsidRPr="0051159D">
        <w:rPr>
          <w:spacing w:val="3"/>
          <w:sz w:val="24"/>
          <w:szCs w:val="24"/>
        </w:rPr>
        <w:t xml:space="preserve"> </w:t>
      </w:r>
      <w:r w:rsidRPr="0051159D">
        <w:rPr>
          <w:spacing w:val="-3"/>
          <w:sz w:val="24"/>
          <w:szCs w:val="24"/>
        </w:rPr>
        <w:t>m</w:t>
      </w:r>
      <w:r w:rsidRPr="0051159D">
        <w:rPr>
          <w:spacing w:val="3"/>
          <w:sz w:val="24"/>
          <w:szCs w:val="24"/>
        </w:rPr>
        <w:t>e</w:t>
      </w:r>
      <w:r w:rsidRPr="0051159D">
        <w:rPr>
          <w:spacing w:val="-4"/>
          <w:sz w:val="24"/>
          <w:szCs w:val="24"/>
        </w:rPr>
        <w:t>m</w:t>
      </w:r>
      <w:r w:rsidRPr="0051159D">
        <w:rPr>
          <w:spacing w:val="1"/>
          <w:sz w:val="24"/>
          <w:szCs w:val="24"/>
        </w:rPr>
        <w:t>b</w:t>
      </w:r>
      <w:r w:rsidRPr="0051159D">
        <w:rPr>
          <w:sz w:val="24"/>
          <w:szCs w:val="24"/>
        </w:rPr>
        <w:t>e</w:t>
      </w:r>
      <w:r w:rsidRPr="0051159D">
        <w:rPr>
          <w:spacing w:val="2"/>
          <w:sz w:val="24"/>
          <w:szCs w:val="24"/>
        </w:rPr>
        <w:t>r</w:t>
      </w:r>
      <w:r w:rsidRPr="0051159D">
        <w:rPr>
          <w:sz w:val="24"/>
          <w:szCs w:val="24"/>
        </w:rPr>
        <w:t>ikan</w:t>
      </w:r>
      <w:r w:rsidRPr="0051159D">
        <w:rPr>
          <w:spacing w:val="15"/>
          <w:sz w:val="24"/>
          <w:szCs w:val="24"/>
        </w:rPr>
        <w:t xml:space="preserve"> </w:t>
      </w:r>
      <w:r w:rsidRPr="0051159D">
        <w:rPr>
          <w:spacing w:val="1"/>
          <w:w w:val="102"/>
          <w:sz w:val="24"/>
          <w:szCs w:val="24"/>
        </w:rPr>
        <w:t>d</w:t>
      </w:r>
      <w:r w:rsidRPr="0051159D">
        <w:rPr>
          <w:spacing w:val="-1"/>
          <w:w w:val="102"/>
          <w:sz w:val="24"/>
          <w:szCs w:val="24"/>
        </w:rPr>
        <w:t>a</w:t>
      </w:r>
      <w:r w:rsidRPr="0051159D">
        <w:rPr>
          <w:w w:val="102"/>
          <w:sz w:val="24"/>
          <w:szCs w:val="24"/>
        </w:rPr>
        <w:t xml:space="preserve">sar </w:t>
      </w:r>
      <w:r w:rsidRPr="0051159D">
        <w:rPr>
          <w:sz w:val="24"/>
          <w:szCs w:val="24"/>
        </w:rPr>
        <w:t>untuk</w:t>
      </w:r>
      <w:r w:rsidRPr="0051159D">
        <w:rPr>
          <w:spacing w:val="3"/>
          <w:sz w:val="24"/>
          <w:szCs w:val="24"/>
        </w:rPr>
        <w:t xml:space="preserve"> </w:t>
      </w:r>
      <w:r w:rsidRPr="0051159D">
        <w:rPr>
          <w:sz w:val="24"/>
          <w:szCs w:val="24"/>
        </w:rPr>
        <w:t>perhitungan</w:t>
      </w:r>
      <w:r w:rsidRPr="0051159D">
        <w:rPr>
          <w:spacing w:val="14"/>
          <w:sz w:val="24"/>
          <w:szCs w:val="24"/>
        </w:rPr>
        <w:t xml:space="preserve"> </w:t>
      </w:r>
      <w:r w:rsidRPr="0051159D">
        <w:rPr>
          <w:spacing w:val="-2"/>
          <w:sz w:val="24"/>
          <w:szCs w:val="24"/>
        </w:rPr>
        <w:t>a</w:t>
      </w:r>
      <w:r w:rsidRPr="0051159D">
        <w:rPr>
          <w:sz w:val="24"/>
          <w:szCs w:val="24"/>
        </w:rPr>
        <w:t>k</w:t>
      </w:r>
      <w:r w:rsidRPr="0051159D">
        <w:rPr>
          <w:spacing w:val="1"/>
          <w:sz w:val="24"/>
          <w:szCs w:val="24"/>
        </w:rPr>
        <w:t>un</w:t>
      </w:r>
      <w:r w:rsidRPr="0051159D">
        <w:rPr>
          <w:sz w:val="24"/>
          <w:szCs w:val="24"/>
        </w:rPr>
        <w:t>tans</w:t>
      </w:r>
      <w:r w:rsidRPr="0051159D">
        <w:rPr>
          <w:spacing w:val="-2"/>
          <w:sz w:val="24"/>
          <w:szCs w:val="24"/>
        </w:rPr>
        <w:t>i</w:t>
      </w:r>
      <w:r w:rsidRPr="0051159D">
        <w:rPr>
          <w:sz w:val="24"/>
          <w:szCs w:val="24"/>
        </w:rPr>
        <w:t>.</w:t>
      </w:r>
      <w:r w:rsidRPr="0051159D">
        <w:rPr>
          <w:spacing w:val="12"/>
          <w:sz w:val="24"/>
          <w:szCs w:val="24"/>
        </w:rPr>
        <w:t xml:space="preserve"> </w:t>
      </w:r>
      <w:r w:rsidRPr="0051159D">
        <w:rPr>
          <w:spacing w:val="1"/>
          <w:sz w:val="24"/>
          <w:szCs w:val="24"/>
        </w:rPr>
        <w:t>D</w:t>
      </w:r>
      <w:r w:rsidRPr="0051159D">
        <w:rPr>
          <w:spacing w:val="-1"/>
          <w:sz w:val="24"/>
          <w:szCs w:val="24"/>
        </w:rPr>
        <w:t>a</w:t>
      </w:r>
      <w:r w:rsidRPr="0051159D">
        <w:rPr>
          <w:sz w:val="24"/>
          <w:szCs w:val="24"/>
        </w:rPr>
        <w:t>l</w:t>
      </w:r>
      <w:r w:rsidRPr="0051159D">
        <w:rPr>
          <w:spacing w:val="2"/>
          <w:sz w:val="24"/>
          <w:szCs w:val="24"/>
        </w:rPr>
        <w:t>a</w:t>
      </w:r>
      <w:r w:rsidRPr="0051159D">
        <w:rPr>
          <w:sz w:val="24"/>
          <w:szCs w:val="24"/>
        </w:rPr>
        <w:t>m</w:t>
      </w:r>
      <w:r w:rsidRPr="0051159D">
        <w:rPr>
          <w:spacing w:val="2"/>
          <w:sz w:val="24"/>
          <w:szCs w:val="24"/>
        </w:rPr>
        <w:t xml:space="preserve"> </w:t>
      </w:r>
      <w:r w:rsidRPr="0051159D">
        <w:rPr>
          <w:spacing w:val="1"/>
          <w:sz w:val="24"/>
          <w:szCs w:val="24"/>
        </w:rPr>
        <w:t>n</w:t>
      </w:r>
      <w:r w:rsidRPr="0051159D">
        <w:rPr>
          <w:spacing w:val="-2"/>
          <w:sz w:val="24"/>
          <w:szCs w:val="24"/>
        </w:rPr>
        <w:t>e</w:t>
      </w:r>
      <w:r w:rsidRPr="0051159D">
        <w:rPr>
          <w:sz w:val="24"/>
          <w:szCs w:val="24"/>
        </w:rPr>
        <w:t>raca,</w:t>
      </w:r>
      <w:r w:rsidRPr="0051159D">
        <w:rPr>
          <w:spacing w:val="6"/>
          <w:sz w:val="24"/>
          <w:szCs w:val="24"/>
        </w:rPr>
        <w:t xml:space="preserve"> </w:t>
      </w:r>
      <w:r w:rsidRPr="0051159D">
        <w:rPr>
          <w:sz w:val="24"/>
          <w:szCs w:val="24"/>
        </w:rPr>
        <w:t>k</w:t>
      </w:r>
      <w:r w:rsidRPr="0051159D">
        <w:rPr>
          <w:spacing w:val="-2"/>
          <w:sz w:val="24"/>
          <w:szCs w:val="24"/>
        </w:rPr>
        <w:t>a</w:t>
      </w:r>
      <w:r w:rsidRPr="0051159D">
        <w:rPr>
          <w:sz w:val="24"/>
          <w:szCs w:val="24"/>
        </w:rPr>
        <w:t xml:space="preserve">s </w:t>
      </w:r>
      <w:r w:rsidRPr="0051159D">
        <w:rPr>
          <w:spacing w:val="-3"/>
          <w:sz w:val="24"/>
          <w:szCs w:val="24"/>
        </w:rPr>
        <w:t>m</w:t>
      </w:r>
      <w:r w:rsidRPr="0051159D">
        <w:rPr>
          <w:spacing w:val="1"/>
          <w:sz w:val="24"/>
          <w:szCs w:val="24"/>
        </w:rPr>
        <w:t>e</w:t>
      </w:r>
      <w:r w:rsidRPr="0051159D">
        <w:rPr>
          <w:sz w:val="24"/>
          <w:szCs w:val="24"/>
        </w:rPr>
        <w:t>ru</w:t>
      </w:r>
      <w:r w:rsidRPr="0051159D">
        <w:rPr>
          <w:spacing w:val="1"/>
          <w:sz w:val="24"/>
          <w:szCs w:val="24"/>
        </w:rPr>
        <w:t>p</w:t>
      </w:r>
      <w:r w:rsidRPr="0051159D">
        <w:rPr>
          <w:spacing w:val="-1"/>
          <w:sz w:val="24"/>
          <w:szCs w:val="24"/>
        </w:rPr>
        <w:t>a</w:t>
      </w:r>
      <w:r w:rsidRPr="0051159D">
        <w:rPr>
          <w:sz w:val="24"/>
          <w:szCs w:val="24"/>
        </w:rPr>
        <w:t>kan</w:t>
      </w:r>
      <w:r w:rsidRPr="0051159D">
        <w:rPr>
          <w:spacing w:val="14"/>
          <w:sz w:val="24"/>
          <w:szCs w:val="24"/>
        </w:rPr>
        <w:t xml:space="preserve"> </w:t>
      </w:r>
      <w:r w:rsidRPr="0051159D">
        <w:rPr>
          <w:sz w:val="24"/>
          <w:szCs w:val="24"/>
        </w:rPr>
        <w:t>akti</w:t>
      </w:r>
      <w:r w:rsidRPr="0051159D">
        <w:rPr>
          <w:spacing w:val="1"/>
          <w:sz w:val="24"/>
          <w:szCs w:val="24"/>
        </w:rPr>
        <w:t>v</w:t>
      </w:r>
      <w:r w:rsidRPr="0051159D">
        <w:rPr>
          <w:sz w:val="24"/>
          <w:szCs w:val="24"/>
        </w:rPr>
        <w:t>a</w:t>
      </w:r>
      <w:r w:rsidRPr="0051159D">
        <w:rPr>
          <w:spacing w:val="4"/>
          <w:sz w:val="24"/>
          <w:szCs w:val="24"/>
        </w:rPr>
        <w:t xml:space="preserve"> </w:t>
      </w:r>
      <w:r w:rsidRPr="0051159D">
        <w:rPr>
          <w:spacing w:val="2"/>
          <w:w w:val="102"/>
          <w:sz w:val="24"/>
          <w:szCs w:val="24"/>
        </w:rPr>
        <w:t>y</w:t>
      </w:r>
      <w:r w:rsidRPr="0051159D">
        <w:rPr>
          <w:spacing w:val="-1"/>
          <w:w w:val="102"/>
          <w:sz w:val="24"/>
          <w:szCs w:val="24"/>
        </w:rPr>
        <w:t>a</w:t>
      </w:r>
      <w:r w:rsidRPr="0051159D">
        <w:rPr>
          <w:w w:val="102"/>
          <w:sz w:val="24"/>
          <w:szCs w:val="24"/>
        </w:rPr>
        <w:t xml:space="preserve">ng </w:t>
      </w:r>
      <w:r w:rsidRPr="0051159D">
        <w:rPr>
          <w:sz w:val="24"/>
          <w:szCs w:val="24"/>
        </w:rPr>
        <w:t>paling</w:t>
      </w:r>
      <w:r w:rsidRPr="0051159D">
        <w:rPr>
          <w:spacing w:val="12"/>
          <w:sz w:val="24"/>
          <w:szCs w:val="24"/>
        </w:rPr>
        <w:t xml:space="preserve"> </w:t>
      </w:r>
      <w:r w:rsidRPr="0051159D">
        <w:rPr>
          <w:sz w:val="24"/>
          <w:szCs w:val="24"/>
        </w:rPr>
        <w:t>lik</w:t>
      </w:r>
      <w:r w:rsidRPr="0051159D">
        <w:rPr>
          <w:spacing w:val="1"/>
          <w:sz w:val="24"/>
          <w:szCs w:val="24"/>
        </w:rPr>
        <w:t>u</w:t>
      </w:r>
      <w:r w:rsidRPr="0051159D">
        <w:rPr>
          <w:sz w:val="24"/>
          <w:szCs w:val="24"/>
        </w:rPr>
        <w:t>id</w:t>
      </w:r>
      <w:r w:rsidRPr="0051159D">
        <w:rPr>
          <w:spacing w:val="14"/>
          <w:sz w:val="24"/>
          <w:szCs w:val="24"/>
        </w:rPr>
        <w:t xml:space="preserve"> </w:t>
      </w:r>
      <w:r w:rsidRPr="0051159D">
        <w:rPr>
          <w:sz w:val="24"/>
          <w:szCs w:val="24"/>
        </w:rPr>
        <w:t>dalam</w:t>
      </w:r>
      <w:r w:rsidRPr="0051159D">
        <w:rPr>
          <w:spacing w:val="11"/>
          <w:sz w:val="24"/>
          <w:szCs w:val="24"/>
        </w:rPr>
        <w:t xml:space="preserve"> </w:t>
      </w:r>
      <w:r w:rsidRPr="0051159D">
        <w:rPr>
          <w:sz w:val="24"/>
          <w:szCs w:val="24"/>
        </w:rPr>
        <w:t>a</w:t>
      </w:r>
      <w:r w:rsidRPr="0051159D">
        <w:rPr>
          <w:spacing w:val="2"/>
          <w:sz w:val="24"/>
          <w:szCs w:val="24"/>
        </w:rPr>
        <w:t>r</w:t>
      </w:r>
      <w:r w:rsidRPr="0051159D">
        <w:rPr>
          <w:sz w:val="24"/>
          <w:szCs w:val="24"/>
        </w:rPr>
        <w:t>ti</w:t>
      </w:r>
      <w:r w:rsidRPr="0051159D">
        <w:rPr>
          <w:spacing w:val="8"/>
          <w:sz w:val="24"/>
          <w:szCs w:val="24"/>
        </w:rPr>
        <w:t xml:space="preserve"> </w:t>
      </w:r>
      <w:r w:rsidRPr="0051159D">
        <w:rPr>
          <w:sz w:val="24"/>
          <w:szCs w:val="24"/>
        </w:rPr>
        <w:t>sering</w:t>
      </w:r>
      <w:r w:rsidRPr="0051159D">
        <w:rPr>
          <w:spacing w:val="12"/>
          <w:sz w:val="24"/>
          <w:szCs w:val="24"/>
        </w:rPr>
        <w:t xml:space="preserve"> </w:t>
      </w:r>
      <w:r w:rsidRPr="0051159D">
        <w:rPr>
          <w:spacing w:val="1"/>
          <w:sz w:val="24"/>
          <w:szCs w:val="24"/>
        </w:rPr>
        <w:t>b</w:t>
      </w:r>
      <w:r w:rsidRPr="0051159D">
        <w:rPr>
          <w:spacing w:val="-1"/>
          <w:sz w:val="24"/>
          <w:szCs w:val="24"/>
        </w:rPr>
        <w:t>e</w:t>
      </w:r>
      <w:r w:rsidRPr="0051159D">
        <w:rPr>
          <w:sz w:val="24"/>
          <w:szCs w:val="24"/>
        </w:rPr>
        <w:t>rubah</w:t>
      </w:r>
      <w:r w:rsidRPr="0051159D">
        <w:rPr>
          <w:spacing w:val="17"/>
          <w:sz w:val="24"/>
          <w:szCs w:val="24"/>
        </w:rPr>
        <w:t xml:space="preserve"> </w:t>
      </w:r>
      <w:r w:rsidRPr="0051159D">
        <w:rPr>
          <w:spacing w:val="-2"/>
          <w:w w:val="103"/>
          <w:sz w:val="24"/>
          <w:szCs w:val="24"/>
        </w:rPr>
        <w:t>j</w:t>
      </w:r>
      <w:r w:rsidRPr="0051159D">
        <w:rPr>
          <w:spacing w:val="2"/>
          <w:w w:val="102"/>
          <w:sz w:val="24"/>
          <w:szCs w:val="24"/>
        </w:rPr>
        <w:t>u</w:t>
      </w:r>
      <w:r w:rsidRPr="0051159D">
        <w:rPr>
          <w:spacing w:val="-3"/>
          <w:w w:val="102"/>
          <w:sz w:val="24"/>
          <w:szCs w:val="24"/>
        </w:rPr>
        <w:t>m</w:t>
      </w:r>
      <w:r w:rsidRPr="0051159D">
        <w:rPr>
          <w:spacing w:val="1"/>
          <w:w w:val="103"/>
          <w:sz w:val="24"/>
          <w:szCs w:val="24"/>
        </w:rPr>
        <w:t>l</w:t>
      </w:r>
      <w:r w:rsidRPr="0051159D">
        <w:rPr>
          <w:w w:val="102"/>
          <w:sz w:val="24"/>
          <w:szCs w:val="24"/>
        </w:rPr>
        <w:t>ahn</w:t>
      </w:r>
      <w:r w:rsidRPr="0051159D">
        <w:rPr>
          <w:spacing w:val="2"/>
          <w:w w:val="102"/>
          <w:sz w:val="24"/>
          <w:szCs w:val="24"/>
        </w:rPr>
        <w:t>y</w:t>
      </w:r>
      <w:r w:rsidRPr="0051159D">
        <w:rPr>
          <w:w w:val="102"/>
          <w:sz w:val="24"/>
          <w:szCs w:val="24"/>
        </w:rPr>
        <w:t>a.</w:t>
      </w:r>
    </w:p>
    <w:p w:rsidR="000B6FCB" w:rsidRPr="0051159D" w:rsidRDefault="000B6FCB" w:rsidP="000B6FCB">
      <w:pPr>
        <w:pStyle w:val="ListParagraph"/>
        <w:spacing w:line="360" w:lineRule="auto"/>
        <w:ind w:left="360"/>
        <w:jc w:val="both"/>
        <w:rPr>
          <w:rFonts w:eastAsia="Book Antiqua"/>
          <w:b/>
          <w:sz w:val="24"/>
          <w:szCs w:val="24"/>
        </w:rPr>
      </w:pPr>
    </w:p>
    <w:p w:rsidR="000B6FCB" w:rsidRPr="0051159D" w:rsidRDefault="000B6FCB" w:rsidP="000712F3">
      <w:pPr>
        <w:spacing w:before="36" w:line="360" w:lineRule="auto"/>
        <w:ind w:firstLine="720"/>
        <w:rPr>
          <w:sz w:val="24"/>
          <w:szCs w:val="24"/>
        </w:rPr>
      </w:pPr>
      <w:r w:rsidRPr="0051159D">
        <w:rPr>
          <w:b/>
          <w:sz w:val="24"/>
          <w:szCs w:val="24"/>
        </w:rPr>
        <w:t>Ali</w:t>
      </w:r>
      <w:r w:rsidRPr="0051159D">
        <w:rPr>
          <w:b/>
          <w:spacing w:val="-2"/>
          <w:sz w:val="24"/>
          <w:szCs w:val="24"/>
        </w:rPr>
        <w:t>r</w:t>
      </w:r>
      <w:r w:rsidRPr="0051159D">
        <w:rPr>
          <w:b/>
          <w:sz w:val="24"/>
          <w:szCs w:val="24"/>
        </w:rPr>
        <w:t>an</w:t>
      </w:r>
      <w:r w:rsidRPr="0051159D">
        <w:rPr>
          <w:b/>
          <w:spacing w:val="16"/>
          <w:sz w:val="24"/>
          <w:szCs w:val="24"/>
        </w:rPr>
        <w:t xml:space="preserve"> </w:t>
      </w:r>
      <w:r w:rsidRPr="0051159D">
        <w:rPr>
          <w:b/>
          <w:w w:val="102"/>
          <w:sz w:val="24"/>
          <w:szCs w:val="24"/>
        </w:rPr>
        <w:t>Kas</w:t>
      </w:r>
    </w:p>
    <w:p w:rsidR="000B6FCB" w:rsidRPr="0051159D" w:rsidRDefault="000B6FCB" w:rsidP="000712F3">
      <w:pPr>
        <w:spacing w:line="360" w:lineRule="auto"/>
        <w:ind w:left="720" w:right="78"/>
        <w:jc w:val="both"/>
        <w:rPr>
          <w:sz w:val="24"/>
          <w:szCs w:val="24"/>
        </w:rPr>
      </w:pPr>
      <w:r w:rsidRPr="0051159D">
        <w:rPr>
          <w:spacing w:val="1"/>
          <w:sz w:val="24"/>
          <w:szCs w:val="24"/>
        </w:rPr>
        <w:t>Setiap usaha</w:t>
      </w:r>
      <w:r w:rsidRPr="0051159D">
        <w:rPr>
          <w:sz w:val="24"/>
          <w:szCs w:val="24"/>
        </w:rPr>
        <w:t xml:space="preserve"> </w:t>
      </w:r>
      <w:r w:rsidRPr="0051159D">
        <w:rPr>
          <w:spacing w:val="15"/>
          <w:sz w:val="24"/>
          <w:szCs w:val="24"/>
        </w:rPr>
        <w:t xml:space="preserve"> </w:t>
      </w:r>
      <w:r w:rsidRPr="0051159D">
        <w:rPr>
          <w:spacing w:val="1"/>
          <w:sz w:val="24"/>
          <w:szCs w:val="24"/>
        </w:rPr>
        <w:t>s</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 xml:space="preserve">lu </w:t>
      </w:r>
      <w:r w:rsidRPr="0051159D">
        <w:rPr>
          <w:spacing w:val="7"/>
          <w:sz w:val="24"/>
          <w:szCs w:val="24"/>
        </w:rPr>
        <w:t xml:space="preserve"> </w:t>
      </w:r>
      <w:r w:rsidRPr="0051159D">
        <w:rPr>
          <w:spacing w:val="-2"/>
          <w:sz w:val="24"/>
          <w:szCs w:val="24"/>
        </w:rPr>
        <w:t>m</w:t>
      </w:r>
      <w:r w:rsidRPr="0051159D">
        <w:rPr>
          <w:spacing w:val="2"/>
          <w:sz w:val="24"/>
          <w:szCs w:val="24"/>
        </w:rPr>
        <w:t>e</w:t>
      </w:r>
      <w:r w:rsidRPr="0051159D">
        <w:rPr>
          <w:spacing w:val="-3"/>
          <w:sz w:val="24"/>
          <w:szCs w:val="24"/>
        </w:rPr>
        <w:t>m</w:t>
      </w:r>
      <w:r w:rsidRPr="0051159D">
        <w:rPr>
          <w:spacing w:val="1"/>
          <w:sz w:val="24"/>
          <w:szCs w:val="24"/>
        </w:rPr>
        <w:t>b</w:t>
      </w:r>
      <w:r w:rsidRPr="0051159D">
        <w:rPr>
          <w:sz w:val="24"/>
          <w:szCs w:val="24"/>
        </w:rPr>
        <w:t>utuh</w:t>
      </w:r>
      <w:r w:rsidRPr="0051159D">
        <w:rPr>
          <w:spacing w:val="1"/>
          <w:sz w:val="24"/>
          <w:szCs w:val="24"/>
        </w:rPr>
        <w:t>k</w:t>
      </w:r>
      <w:r w:rsidRPr="0051159D">
        <w:rPr>
          <w:spacing w:val="-1"/>
          <w:sz w:val="24"/>
          <w:szCs w:val="24"/>
        </w:rPr>
        <w:t>a</w:t>
      </w:r>
      <w:r w:rsidRPr="0051159D">
        <w:rPr>
          <w:sz w:val="24"/>
          <w:szCs w:val="24"/>
        </w:rPr>
        <w:t xml:space="preserve">n </w:t>
      </w:r>
      <w:r w:rsidRPr="0051159D">
        <w:rPr>
          <w:spacing w:val="20"/>
          <w:sz w:val="24"/>
          <w:szCs w:val="24"/>
        </w:rPr>
        <w:t xml:space="preserve"> </w:t>
      </w:r>
      <w:r w:rsidRPr="0051159D">
        <w:rPr>
          <w:spacing w:val="1"/>
          <w:sz w:val="24"/>
          <w:szCs w:val="24"/>
        </w:rPr>
        <w:t>k</w:t>
      </w:r>
      <w:r w:rsidRPr="0051159D">
        <w:rPr>
          <w:spacing w:val="-1"/>
          <w:sz w:val="24"/>
          <w:szCs w:val="24"/>
        </w:rPr>
        <w:t>a</w:t>
      </w:r>
      <w:r w:rsidRPr="0051159D">
        <w:rPr>
          <w:sz w:val="24"/>
          <w:szCs w:val="24"/>
        </w:rPr>
        <w:t xml:space="preserve">s  </w:t>
      </w:r>
      <w:r w:rsidRPr="0051159D">
        <w:rPr>
          <w:spacing w:val="1"/>
          <w:sz w:val="24"/>
          <w:szCs w:val="24"/>
        </w:rPr>
        <w:t>d</w:t>
      </w:r>
      <w:r w:rsidRPr="0051159D">
        <w:rPr>
          <w:spacing w:val="-1"/>
          <w:sz w:val="24"/>
          <w:szCs w:val="24"/>
        </w:rPr>
        <w:t>a</w:t>
      </w:r>
      <w:r w:rsidRPr="0051159D">
        <w:rPr>
          <w:spacing w:val="1"/>
          <w:sz w:val="24"/>
          <w:szCs w:val="24"/>
        </w:rPr>
        <w:t>la</w:t>
      </w:r>
      <w:r w:rsidRPr="0051159D">
        <w:rPr>
          <w:sz w:val="24"/>
          <w:szCs w:val="24"/>
        </w:rPr>
        <w:t xml:space="preserve">m </w:t>
      </w:r>
      <w:r w:rsidRPr="0051159D">
        <w:rPr>
          <w:spacing w:val="6"/>
          <w:sz w:val="24"/>
          <w:szCs w:val="24"/>
        </w:rPr>
        <w:t xml:space="preserve"> </w:t>
      </w:r>
      <w:r w:rsidRPr="0051159D">
        <w:rPr>
          <w:spacing w:val="-3"/>
          <w:w w:val="102"/>
          <w:sz w:val="24"/>
          <w:szCs w:val="24"/>
        </w:rPr>
        <w:t>m</w:t>
      </w:r>
      <w:r w:rsidRPr="0051159D">
        <w:rPr>
          <w:spacing w:val="1"/>
          <w:w w:val="102"/>
          <w:sz w:val="24"/>
          <w:szCs w:val="24"/>
        </w:rPr>
        <w:t>enj</w:t>
      </w:r>
      <w:r w:rsidRPr="0051159D">
        <w:rPr>
          <w:spacing w:val="-2"/>
          <w:w w:val="102"/>
          <w:sz w:val="24"/>
          <w:szCs w:val="24"/>
        </w:rPr>
        <w:t>a</w:t>
      </w:r>
      <w:r w:rsidRPr="0051159D">
        <w:rPr>
          <w:spacing w:val="1"/>
          <w:w w:val="103"/>
          <w:sz w:val="24"/>
          <w:szCs w:val="24"/>
        </w:rPr>
        <w:t>l</w:t>
      </w:r>
      <w:r w:rsidRPr="0051159D">
        <w:rPr>
          <w:spacing w:val="-1"/>
          <w:w w:val="102"/>
          <w:sz w:val="24"/>
          <w:szCs w:val="24"/>
        </w:rPr>
        <w:t>a</w:t>
      </w:r>
      <w:r w:rsidRPr="0051159D">
        <w:rPr>
          <w:w w:val="102"/>
          <w:sz w:val="24"/>
          <w:szCs w:val="24"/>
        </w:rPr>
        <w:t>n</w:t>
      </w:r>
      <w:r w:rsidRPr="0051159D">
        <w:rPr>
          <w:spacing w:val="1"/>
          <w:w w:val="102"/>
          <w:sz w:val="24"/>
          <w:szCs w:val="24"/>
        </w:rPr>
        <w:t>k</w:t>
      </w:r>
      <w:r w:rsidRPr="0051159D">
        <w:rPr>
          <w:spacing w:val="-1"/>
          <w:w w:val="102"/>
          <w:sz w:val="24"/>
          <w:szCs w:val="24"/>
        </w:rPr>
        <w:t>a</w:t>
      </w:r>
      <w:r w:rsidRPr="0051159D">
        <w:rPr>
          <w:w w:val="102"/>
          <w:sz w:val="24"/>
          <w:szCs w:val="24"/>
        </w:rPr>
        <w:t xml:space="preserve">n </w:t>
      </w:r>
      <w:r w:rsidRPr="0051159D">
        <w:rPr>
          <w:sz w:val="24"/>
          <w:szCs w:val="24"/>
        </w:rPr>
        <w:t>usah</w:t>
      </w:r>
      <w:r w:rsidRPr="0051159D">
        <w:rPr>
          <w:spacing w:val="-2"/>
          <w:sz w:val="24"/>
          <w:szCs w:val="24"/>
        </w:rPr>
        <w:t>a</w:t>
      </w:r>
      <w:r w:rsidRPr="0051159D">
        <w:rPr>
          <w:sz w:val="24"/>
          <w:szCs w:val="24"/>
        </w:rPr>
        <w:t>n</w:t>
      </w:r>
      <w:r w:rsidRPr="0051159D">
        <w:rPr>
          <w:spacing w:val="2"/>
          <w:sz w:val="24"/>
          <w:szCs w:val="24"/>
        </w:rPr>
        <w:t>y</w:t>
      </w:r>
      <w:r w:rsidRPr="0051159D">
        <w:rPr>
          <w:spacing w:val="-1"/>
          <w:sz w:val="24"/>
          <w:szCs w:val="24"/>
        </w:rPr>
        <w:t>a</w:t>
      </w:r>
      <w:r w:rsidRPr="0051159D">
        <w:rPr>
          <w:sz w:val="24"/>
          <w:szCs w:val="24"/>
        </w:rPr>
        <w:t>,</w:t>
      </w:r>
      <w:r w:rsidRPr="0051159D">
        <w:rPr>
          <w:spacing w:val="9"/>
          <w:sz w:val="24"/>
          <w:szCs w:val="24"/>
        </w:rPr>
        <w:t xml:space="preserve"> </w:t>
      </w:r>
      <w:r w:rsidRPr="0051159D">
        <w:rPr>
          <w:sz w:val="24"/>
          <w:szCs w:val="24"/>
        </w:rPr>
        <w:t>baik untuk</w:t>
      </w:r>
      <w:r w:rsidRPr="0051159D">
        <w:rPr>
          <w:spacing w:val="2"/>
          <w:sz w:val="24"/>
          <w:szCs w:val="24"/>
        </w:rPr>
        <w:t xml:space="preserve"> </w:t>
      </w:r>
      <w:r w:rsidRPr="0051159D">
        <w:rPr>
          <w:sz w:val="24"/>
          <w:szCs w:val="24"/>
        </w:rPr>
        <w:t>m</w:t>
      </w:r>
      <w:r w:rsidRPr="0051159D">
        <w:rPr>
          <w:spacing w:val="2"/>
          <w:sz w:val="24"/>
          <w:szCs w:val="24"/>
        </w:rPr>
        <w:t>e</w:t>
      </w:r>
      <w:r w:rsidRPr="0051159D">
        <w:rPr>
          <w:spacing w:val="-3"/>
          <w:sz w:val="24"/>
          <w:szCs w:val="24"/>
        </w:rPr>
        <w:t>m</w:t>
      </w:r>
      <w:r w:rsidRPr="0051159D">
        <w:rPr>
          <w:spacing w:val="1"/>
          <w:sz w:val="24"/>
          <w:szCs w:val="24"/>
        </w:rPr>
        <w:t>b</w:t>
      </w:r>
      <w:r w:rsidRPr="0051159D">
        <w:rPr>
          <w:sz w:val="24"/>
          <w:szCs w:val="24"/>
        </w:rPr>
        <w:t>a</w:t>
      </w:r>
      <w:r w:rsidRPr="0051159D">
        <w:rPr>
          <w:spacing w:val="2"/>
          <w:sz w:val="24"/>
          <w:szCs w:val="24"/>
        </w:rPr>
        <w:t>y</w:t>
      </w:r>
      <w:r w:rsidRPr="0051159D">
        <w:rPr>
          <w:sz w:val="24"/>
          <w:szCs w:val="24"/>
        </w:rPr>
        <w:t>ar</w:t>
      </w:r>
      <w:r w:rsidRPr="0051159D">
        <w:rPr>
          <w:spacing w:val="9"/>
          <w:sz w:val="24"/>
          <w:szCs w:val="24"/>
        </w:rPr>
        <w:t xml:space="preserve"> </w:t>
      </w:r>
      <w:r w:rsidRPr="0051159D">
        <w:rPr>
          <w:spacing w:val="1"/>
          <w:sz w:val="24"/>
          <w:szCs w:val="24"/>
        </w:rPr>
        <w:t>o</w:t>
      </w:r>
      <w:r w:rsidRPr="0051159D">
        <w:rPr>
          <w:sz w:val="24"/>
          <w:szCs w:val="24"/>
        </w:rPr>
        <w:t>p</w:t>
      </w:r>
      <w:r w:rsidRPr="0051159D">
        <w:rPr>
          <w:spacing w:val="-2"/>
          <w:sz w:val="24"/>
          <w:szCs w:val="24"/>
        </w:rPr>
        <w:t>e</w:t>
      </w:r>
      <w:r w:rsidRPr="0051159D">
        <w:rPr>
          <w:sz w:val="24"/>
          <w:szCs w:val="24"/>
        </w:rPr>
        <w:t>ra</w:t>
      </w:r>
      <w:r w:rsidRPr="0051159D">
        <w:rPr>
          <w:spacing w:val="2"/>
          <w:sz w:val="24"/>
          <w:szCs w:val="24"/>
        </w:rPr>
        <w:t>s</w:t>
      </w:r>
      <w:r w:rsidRPr="0051159D">
        <w:rPr>
          <w:sz w:val="24"/>
          <w:szCs w:val="24"/>
        </w:rPr>
        <w:t>i</w:t>
      </w:r>
      <w:r w:rsidRPr="0051159D">
        <w:rPr>
          <w:spacing w:val="3"/>
          <w:sz w:val="24"/>
          <w:szCs w:val="24"/>
        </w:rPr>
        <w:t xml:space="preserve"> </w:t>
      </w:r>
      <w:r w:rsidRPr="0051159D">
        <w:rPr>
          <w:spacing w:val="1"/>
          <w:sz w:val="24"/>
          <w:szCs w:val="24"/>
        </w:rPr>
        <w:t>p</w:t>
      </w:r>
      <w:r w:rsidRPr="0051159D">
        <w:rPr>
          <w:spacing w:val="-1"/>
          <w:sz w:val="24"/>
          <w:szCs w:val="24"/>
        </w:rPr>
        <w:t>e</w:t>
      </w:r>
      <w:r w:rsidRPr="0051159D">
        <w:rPr>
          <w:sz w:val="24"/>
          <w:szCs w:val="24"/>
        </w:rPr>
        <w:t>rusahaan</w:t>
      </w:r>
      <w:r w:rsidRPr="0051159D">
        <w:rPr>
          <w:spacing w:val="11"/>
          <w:sz w:val="24"/>
          <w:szCs w:val="24"/>
        </w:rPr>
        <w:t xml:space="preserve"> </w:t>
      </w:r>
      <w:r w:rsidRPr="0051159D">
        <w:rPr>
          <w:sz w:val="24"/>
          <w:szCs w:val="24"/>
        </w:rPr>
        <w:t>se</w:t>
      </w:r>
      <w:r w:rsidRPr="0051159D">
        <w:rPr>
          <w:spacing w:val="1"/>
          <w:sz w:val="24"/>
          <w:szCs w:val="24"/>
        </w:rPr>
        <w:t>h</w:t>
      </w:r>
      <w:r w:rsidRPr="0051159D">
        <w:rPr>
          <w:spacing w:val="-1"/>
          <w:sz w:val="24"/>
          <w:szCs w:val="24"/>
        </w:rPr>
        <w:t>a</w:t>
      </w:r>
      <w:r w:rsidRPr="0051159D">
        <w:rPr>
          <w:sz w:val="24"/>
          <w:szCs w:val="24"/>
        </w:rPr>
        <w:t>ri</w:t>
      </w:r>
      <w:r w:rsidRPr="0051159D">
        <w:rPr>
          <w:spacing w:val="2"/>
          <w:sz w:val="24"/>
          <w:szCs w:val="24"/>
        </w:rPr>
        <w:t>-</w:t>
      </w:r>
      <w:r w:rsidRPr="0051159D">
        <w:rPr>
          <w:sz w:val="24"/>
          <w:szCs w:val="24"/>
        </w:rPr>
        <w:t>h</w:t>
      </w:r>
      <w:r w:rsidRPr="0051159D">
        <w:rPr>
          <w:spacing w:val="-2"/>
          <w:sz w:val="24"/>
          <w:szCs w:val="24"/>
        </w:rPr>
        <w:t>a</w:t>
      </w:r>
      <w:r w:rsidRPr="0051159D">
        <w:rPr>
          <w:sz w:val="24"/>
          <w:szCs w:val="24"/>
        </w:rPr>
        <w:t>ri</w:t>
      </w:r>
      <w:r w:rsidRPr="0051159D">
        <w:rPr>
          <w:spacing w:val="13"/>
          <w:sz w:val="24"/>
          <w:szCs w:val="24"/>
        </w:rPr>
        <w:t xml:space="preserve"> </w:t>
      </w:r>
      <w:r w:rsidRPr="0051159D">
        <w:rPr>
          <w:spacing w:val="-2"/>
          <w:w w:val="102"/>
          <w:sz w:val="24"/>
          <w:szCs w:val="24"/>
        </w:rPr>
        <w:t>m</w:t>
      </w:r>
      <w:r w:rsidRPr="0051159D">
        <w:rPr>
          <w:spacing w:val="1"/>
          <w:w w:val="102"/>
          <w:sz w:val="24"/>
          <w:szCs w:val="24"/>
        </w:rPr>
        <w:t>a</w:t>
      </w:r>
      <w:r w:rsidRPr="0051159D">
        <w:rPr>
          <w:w w:val="102"/>
          <w:sz w:val="24"/>
          <w:szCs w:val="24"/>
        </w:rPr>
        <w:t xml:space="preserve">upun </w:t>
      </w:r>
      <w:r w:rsidRPr="0051159D">
        <w:rPr>
          <w:sz w:val="24"/>
          <w:szCs w:val="24"/>
        </w:rPr>
        <w:t>untuk</w:t>
      </w:r>
      <w:r w:rsidRPr="0051159D">
        <w:rPr>
          <w:spacing w:val="4"/>
          <w:sz w:val="24"/>
          <w:szCs w:val="24"/>
        </w:rPr>
        <w:t xml:space="preserve"> </w:t>
      </w:r>
      <w:r w:rsidRPr="0051159D">
        <w:rPr>
          <w:spacing w:val="-3"/>
          <w:sz w:val="24"/>
          <w:szCs w:val="24"/>
        </w:rPr>
        <w:t>m</w:t>
      </w:r>
      <w:r w:rsidRPr="0051159D">
        <w:rPr>
          <w:spacing w:val="1"/>
          <w:sz w:val="24"/>
          <w:szCs w:val="24"/>
        </w:rPr>
        <w:t>e</w:t>
      </w:r>
      <w:r w:rsidRPr="0051159D">
        <w:rPr>
          <w:sz w:val="24"/>
          <w:szCs w:val="24"/>
        </w:rPr>
        <w:t>n</w:t>
      </w:r>
      <w:r w:rsidRPr="0051159D">
        <w:rPr>
          <w:spacing w:val="1"/>
          <w:sz w:val="24"/>
          <w:szCs w:val="24"/>
        </w:rPr>
        <w:t>g</w:t>
      </w:r>
      <w:r w:rsidRPr="0051159D">
        <w:rPr>
          <w:sz w:val="24"/>
          <w:szCs w:val="24"/>
        </w:rPr>
        <w:t>a</w:t>
      </w:r>
      <w:r w:rsidRPr="0051159D">
        <w:rPr>
          <w:spacing w:val="1"/>
          <w:sz w:val="24"/>
          <w:szCs w:val="24"/>
        </w:rPr>
        <w:t>d</w:t>
      </w:r>
      <w:r w:rsidRPr="0051159D">
        <w:rPr>
          <w:sz w:val="24"/>
          <w:szCs w:val="24"/>
        </w:rPr>
        <w:t>akan</w:t>
      </w:r>
      <w:r w:rsidRPr="0051159D">
        <w:rPr>
          <w:spacing w:val="15"/>
          <w:sz w:val="24"/>
          <w:szCs w:val="24"/>
        </w:rPr>
        <w:t xml:space="preserve"> </w:t>
      </w:r>
      <w:r w:rsidRPr="0051159D">
        <w:rPr>
          <w:spacing w:val="-2"/>
          <w:sz w:val="24"/>
          <w:szCs w:val="24"/>
        </w:rPr>
        <w:t>i</w:t>
      </w:r>
      <w:r w:rsidRPr="0051159D">
        <w:rPr>
          <w:sz w:val="24"/>
          <w:szCs w:val="24"/>
        </w:rPr>
        <w:t>n</w:t>
      </w:r>
      <w:r w:rsidRPr="0051159D">
        <w:rPr>
          <w:spacing w:val="1"/>
          <w:sz w:val="24"/>
          <w:szCs w:val="24"/>
        </w:rPr>
        <w:t>ve</w:t>
      </w:r>
      <w:r w:rsidRPr="0051159D">
        <w:rPr>
          <w:sz w:val="24"/>
          <w:szCs w:val="24"/>
        </w:rPr>
        <w:t>s</w:t>
      </w:r>
      <w:r w:rsidRPr="0051159D">
        <w:rPr>
          <w:spacing w:val="-2"/>
          <w:sz w:val="24"/>
          <w:szCs w:val="24"/>
        </w:rPr>
        <w:t>t</w:t>
      </w:r>
      <w:r w:rsidRPr="0051159D">
        <w:rPr>
          <w:sz w:val="24"/>
          <w:szCs w:val="24"/>
        </w:rPr>
        <w:t>asi</w:t>
      </w:r>
      <w:r w:rsidRPr="0051159D">
        <w:rPr>
          <w:spacing w:val="8"/>
          <w:sz w:val="24"/>
          <w:szCs w:val="24"/>
        </w:rPr>
        <w:t xml:space="preserve"> </w:t>
      </w:r>
      <w:r w:rsidRPr="0051159D">
        <w:rPr>
          <w:spacing w:val="1"/>
          <w:sz w:val="24"/>
          <w:szCs w:val="24"/>
        </w:rPr>
        <w:t>b</w:t>
      </w:r>
      <w:r w:rsidRPr="0051159D">
        <w:rPr>
          <w:spacing w:val="-1"/>
          <w:sz w:val="24"/>
          <w:szCs w:val="24"/>
        </w:rPr>
        <w:t>a</w:t>
      </w:r>
      <w:r w:rsidRPr="0051159D">
        <w:rPr>
          <w:sz w:val="24"/>
          <w:szCs w:val="24"/>
        </w:rPr>
        <w:t xml:space="preserve">ru </w:t>
      </w:r>
      <w:r w:rsidRPr="0051159D">
        <w:rPr>
          <w:spacing w:val="1"/>
          <w:sz w:val="24"/>
          <w:szCs w:val="24"/>
        </w:rPr>
        <w:t>d</w:t>
      </w:r>
      <w:r w:rsidRPr="0051159D">
        <w:rPr>
          <w:spacing w:val="-1"/>
          <w:sz w:val="24"/>
          <w:szCs w:val="24"/>
        </w:rPr>
        <w:t>a</w:t>
      </w:r>
      <w:r w:rsidRPr="0051159D">
        <w:rPr>
          <w:sz w:val="24"/>
          <w:szCs w:val="24"/>
        </w:rPr>
        <w:t>lam</w:t>
      </w:r>
      <w:r w:rsidRPr="0051159D">
        <w:rPr>
          <w:spacing w:val="1"/>
          <w:sz w:val="24"/>
          <w:szCs w:val="24"/>
        </w:rPr>
        <w:t xml:space="preserve"> </w:t>
      </w:r>
      <w:r w:rsidRPr="0051159D">
        <w:rPr>
          <w:sz w:val="24"/>
          <w:szCs w:val="24"/>
        </w:rPr>
        <w:t>akti</w:t>
      </w:r>
      <w:r w:rsidRPr="0051159D">
        <w:rPr>
          <w:spacing w:val="1"/>
          <w:sz w:val="24"/>
          <w:szCs w:val="24"/>
        </w:rPr>
        <w:t>v</w:t>
      </w:r>
      <w:r w:rsidRPr="0051159D">
        <w:rPr>
          <w:sz w:val="24"/>
          <w:szCs w:val="24"/>
        </w:rPr>
        <w:t>a</w:t>
      </w:r>
      <w:r w:rsidRPr="0051159D">
        <w:rPr>
          <w:spacing w:val="2"/>
          <w:sz w:val="24"/>
          <w:szCs w:val="24"/>
        </w:rPr>
        <w:t xml:space="preserve"> </w:t>
      </w:r>
      <w:r w:rsidRPr="0051159D">
        <w:rPr>
          <w:sz w:val="24"/>
          <w:szCs w:val="24"/>
        </w:rPr>
        <w:t>tet</w:t>
      </w:r>
      <w:r w:rsidRPr="0051159D">
        <w:rPr>
          <w:spacing w:val="-2"/>
          <w:sz w:val="24"/>
          <w:szCs w:val="24"/>
        </w:rPr>
        <w:t>a</w:t>
      </w:r>
      <w:r w:rsidRPr="0051159D">
        <w:rPr>
          <w:sz w:val="24"/>
          <w:szCs w:val="24"/>
        </w:rPr>
        <w:t>p.</w:t>
      </w:r>
      <w:r w:rsidRPr="0051159D">
        <w:rPr>
          <w:spacing w:val="2"/>
          <w:sz w:val="24"/>
          <w:szCs w:val="24"/>
        </w:rPr>
        <w:t xml:space="preserve"> P</w:t>
      </w:r>
      <w:r w:rsidRPr="0051159D">
        <w:rPr>
          <w:sz w:val="24"/>
          <w:szCs w:val="24"/>
        </w:rPr>
        <w:t>roses</w:t>
      </w:r>
      <w:r w:rsidRPr="0051159D">
        <w:rPr>
          <w:spacing w:val="4"/>
          <w:sz w:val="24"/>
          <w:szCs w:val="24"/>
        </w:rPr>
        <w:t xml:space="preserve"> </w:t>
      </w:r>
      <w:r w:rsidRPr="0051159D">
        <w:rPr>
          <w:spacing w:val="-2"/>
          <w:sz w:val="24"/>
          <w:szCs w:val="24"/>
        </w:rPr>
        <w:t>a</w:t>
      </w:r>
      <w:r w:rsidRPr="0051159D">
        <w:rPr>
          <w:spacing w:val="1"/>
          <w:sz w:val="24"/>
          <w:szCs w:val="24"/>
        </w:rPr>
        <w:t>l</w:t>
      </w:r>
      <w:r w:rsidRPr="0051159D">
        <w:rPr>
          <w:sz w:val="24"/>
          <w:szCs w:val="24"/>
        </w:rPr>
        <w:t>iran</w:t>
      </w:r>
      <w:r w:rsidRPr="0051159D">
        <w:rPr>
          <w:spacing w:val="4"/>
          <w:sz w:val="24"/>
          <w:szCs w:val="24"/>
        </w:rPr>
        <w:t xml:space="preserve"> </w:t>
      </w:r>
      <w:r w:rsidRPr="0051159D">
        <w:rPr>
          <w:w w:val="102"/>
          <w:sz w:val="24"/>
          <w:szCs w:val="24"/>
        </w:rPr>
        <w:t xml:space="preserve">kas </w:t>
      </w:r>
      <w:r w:rsidRPr="0051159D">
        <w:rPr>
          <w:spacing w:val="2"/>
          <w:sz w:val="24"/>
          <w:szCs w:val="24"/>
        </w:rPr>
        <w:t>y</w:t>
      </w:r>
      <w:r w:rsidRPr="0051159D">
        <w:rPr>
          <w:spacing w:val="-1"/>
          <w:sz w:val="24"/>
          <w:szCs w:val="24"/>
        </w:rPr>
        <w:t>a</w:t>
      </w:r>
      <w:r w:rsidRPr="0051159D">
        <w:rPr>
          <w:sz w:val="24"/>
          <w:szCs w:val="24"/>
        </w:rPr>
        <w:t>ng terja</w:t>
      </w:r>
      <w:r w:rsidRPr="0051159D">
        <w:rPr>
          <w:spacing w:val="1"/>
          <w:sz w:val="24"/>
          <w:szCs w:val="24"/>
        </w:rPr>
        <w:t>d</w:t>
      </w:r>
      <w:r w:rsidRPr="0051159D">
        <w:rPr>
          <w:sz w:val="24"/>
          <w:szCs w:val="24"/>
        </w:rPr>
        <w:t>i</w:t>
      </w:r>
      <w:r w:rsidRPr="0051159D">
        <w:rPr>
          <w:spacing w:val="4"/>
          <w:sz w:val="24"/>
          <w:szCs w:val="24"/>
        </w:rPr>
        <w:t xml:space="preserve"> </w:t>
      </w:r>
      <w:r w:rsidRPr="0051159D">
        <w:rPr>
          <w:sz w:val="24"/>
          <w:szCs w:val="24"/>
        </w:rPr>
        <w:t>da</w:t>
      </w:r>
      <w:r w:rsidRPr="0051159D">
        <w:rPr>
          <w:spacing w:val="-2"/>
          <w:sz w:val="24"/>
          <w:szCs w:val="24"/>
        </w:rPr>
        <w:t>l</w:t>
      </w:r>
      <w:r w:rsidRPr="0051159D">
        <w:rPr>
          <w:spacing w:val="2"/>
          <w:sz w:val="24"/>
          <w:szCs w:val="24"/>
        </w:rPr>
        <w:t>a</w:t>
      </w:r>
      <w:r w:rsidRPr="0051159D">
        <w:rPr>
          <w:sz w:val="24"/>
          <w:szCs w:val="24"/>
        </w:rPr>
        <w:t xml:space="preserve">m </w:t>
      </w:r>
      <w:r w:rsidRPr="0051159D">
        <w:rPr>
          <w:spacing w:val="1"/>
          <w:sz w:val="24"/>
          <w:szCs w:val="24"/>
        </w:rPr>
        <w:t>pe</w:t>
      </w:r>
      <w:r w:rsidRPr="0051159D">
        <w:rPr>
          <w:sz w:val="24"/>
          <w:szCs w:val="24"/>
        </w:rPr>
        <w:t>rusahaan</w:t>
      </w:r>
      <w:r w:rsidRPr="0051159D">
        <w:rPr>
          <w:spacing w:val="12"/>
          <w:sz w:val="24"/>
          <w:szCs w:val="24"/>
        </w:rPr>
        <w:t xml:space="preserve"> </w:t>
      </w:r>
      <w:r w:rsidRPr="0051159D">
        <w:rPr>
          <w:sz w:val="24"/>
          <w:szCs w:val="24"/>
        </w:rPr>
        <w:t>b</w:t>
      </w:r>
      <w:r w:rsidRPr="0051159D">
        <w:rPr>
          <w:spacing w:val="-2"/>
          <w:sz w:val="24"/>
          <w:szCs w:val="24"/>
        </w:rPr>
        <w:t>e</w:t>
      </w:r>
      <w:r w:rsidRPr="0051159D">
        <w:rPr>
          <w:spacing w:val="2"/>
          <w:sz w:val="24"/>
          <w:szCs w:val="24"/>
        </w:rPr>
        <w:t>r</w:t>
      </w:r>
      <w:r w:rsidRPr="0051159D">
        <w:rPr>
          <w:sz w:val="24"/>
          <w:szCs w:val="24"/>
        </w:rPr>
        <w:t>langsung</w:t>
      </w:r>
      <w:r w:rsidRPr="0051159D">
        <w:rPr>
          <w:spacing w:val="15"/>
          <w:sz w:val="24"/>
          <w:szCs w:val="24"/>
        </w:rPr>
        <w:t xml:space="preserve"> </w:t>
      </w:r>
      <w:r w:rsidRPr="0051159D">
        <w:rPr>
          <w:sz w:val="24"/>
          <w:szCs w:val="24"/>
        </w:rPr>
        <w:t>sec</w:t>
      </w:r>
      <w:r w:rsidRPr="0051159D">
        <w:rPr>
          <w:spacing w:val="-2"/>
          <w:sz w:val="24"/>
          <w:szCs w:val="24"/>
        </w:rPr>
        <w:t>a</w:t>
      </w:r>
      <w:r w:rsidRPr="0051159D">
        <w:rPr>
          <w:sz w:val="24"/>
          <w:szCs w:val="24"/>
        </w:rPr>
        <w:t>ra</w:t>
      </w:r>
      <w:r w:rsidRPr="0051159D">
        <w:rPr>
          <w:spacing w:val="4"/>
          <w:sz w:val="24"/>
          <w:szCs w:val="24"/>
        </w:rPr>
        <w:t xml:space="preserve"> </w:t>
      </w:r>
      <w:r w:rsidRPr="0051159D">
        <w:rPr>
          <w:sz w:val="24"/>
          <w:szCs w:val="24"/>
        </w:rPr>
        <w:t>ter</w:t>
      </w:r>
      <w:r w:rsidRPr="0051159D">
        <w:rPr>
          <w:spacing w:val="1"/>
          <w:sz w:val="24"/>
          <w:szCs w:val="24"/>
        </w:rPr>
        <w:t>u</w:t>
      </w:r>
      <w:r w:rsidRPr="0051159D">
        <w:rPr>
          <w:sz w:val="24"/>
          <w:szCs w:val="24"/>
        </w:rPr>
        <w:t>s</w:t>
      </w:r>
      <w:r w:rsidRPr="0051159D">
        <w:rPr>
          <w:spacing w:val="2"/>
          <w:sz w:val="24"/>
          <w:szCs w:val="24"/>
        </w:rPr>
        <w:t xml:space="preserve"> </w:t>
      </w:r>
      <w:r w:rsidRPr="0051159D">
        <w:rPr>
          <w:spacing w:val="-3"/>
          <w:w w:val="102"/>
          <w:sz w:val="24"/>
          <w:szCs w:val="24"/>
        </w:rPr>
        <w:t>m</w:t>
      </w:r>
      <w:r w:rsidRPr="0051159D">
        <w:rPr>
          <w:spacing w:val="1"/>
          <w:w w:val="102"/>
          <w:sz w:val="24"/>
          <w:szCs w:val="24"/>
        </w:rPr>
        <w:t>en</w:t>
      </w:r>
      <w:r w:rsidRPr="0051159D">
        <w:rPr>
          <w:spacing w:val="-2"/>
          <w:w w:val="102"/>
          <w:sz w:val="24"/>
          <w:szCs w:val="24"/>
        </w:rPr>
        <w:t>e</w:t>
      </w:r>
      <w:r w:rsidRPr="0051159D">
        <w:rPr>
          <w:w w:val="102"/>
          <w:sz w:val="24"/>
          <w:szCs w:val="24"/>
        </w:rPr>
        <w:t xml:space="preserve">rus </w:t>
      </w:r>
      <w:r w:rsidRPr="0051159D">
        <w:rPr>
          <w:sz w:val="24"/>
          <w:szCs w:val="24"/>
        </w:rPr>
        <w:t>s</w:t>
      </w:r>
      <w:r w:rsidRPr="0051159D">
        <w:rPr>
          <w:spacing w:val="-2"/>
          <w:sz w:val="24"/>
          <w:szCs w:val="24"/>
        </w:rPr>
        <w:t>e</w:t>
      </w:r>
      <w:r w:rsidRPr="0051159D">
        <w:rPr>
          <w:spacing w:val="1"/>
          <w:sz w:val="24"/>
          <w:szCs w:val="24"/>
        </w:rPr>
        <w:t>p</w:t>
      </w:r>
      <w:r w:rsidRPr="0051159D">
        <w:rPr>
          <w:spacing w:val="-2"/>
          <w:sz w:val="24"/>
          <w:szCs w:val="24"/>
        </w:rPr>
        <w:t>a</w:t>
      </w:r>
      <w:r w:rsidRPr="0051159D">
        <w:rPr>
          <w:spacing w:val="1"/>
          <w:sz w:val="24"/>
          <w:szCs w:val="24"/>
        </w:rPr>
        <w:t>nj</w:t>
      </w:r>
      <w:r w:rsidRPr="0051159D">
        <w:rPr>
          <w:sz w:val="24"/>
          <w:szCs w:val="24"/>
        </w:rPr>
        <w:t xml:space="preserve">ang </w:t>
      </w:r>
      <w:r w:rsidRPr="0051159D">
        <w:rPr>
          <w:spacing w:val="13"/>
          <w:sz w:val="24"/>
          <w:szCs w:val="24"/>
        </w:rPr>
        <w:t xml:space="preserve"> </w:t>
      </w:r>
      <w:r w:rsidRPr="0051159D">
        <w:rPr>
          <w:sz w:val="24"/>
          <w:szCs w:val="24"/>
        </w:rPr>
        <w:t>h</w:t>
      </w:r>
      <w:r w:rsidRPr="0051159D">
        <w:rPr>
          <w:spacing w:val="-2"/>
          <w:sz w:val="24"/>
          <w:szCs w:val="24"/>
        </w:rPr>
        <w:t>i</w:t>
      </w:r>
      <w:r w:rsidRPr="0051159D">
        <w:rPr>
          <w:spacing w:val="1"/>
          <w:sz w:val="24"/>
          <w:szCs w:val="24"/>
        </w:rPr>
        <w:t>d</w:t>
      </w:r>
      <w:r w:rsidRPr="0051159D">
        <w:rPr>
          <w:sz w:val="24"/>
          <w:szCs w:val="24"/>
        </w:rPr>
        <w:t xml:space="preserve">up </w:t>
      </w:r>
      <w:r w:rsidRPr="0051159D">
        <w:rPr>
          <w:spacing w:val="2"/>
          <w:sz w:val="24"/>
          <w:szCs w:val="24"/>
        </w:rPr>
        <w:t xml:space="preserve"> </w:t>
      </w:r>
      <w:r w:rsidRPr="0051159D">
        <w:rPr>
          <w:sz w:val="24"/>
          <w:szCs w:val="24"/>
        </w:rPr>
        <w:t>perusa</w:t>
      </w:r>
      <w:r w:rsidRPr="0051159D">
        <w:rPr>
          <w:spacing w:val="1"/>
          <w:sz w:val="24"/>
          <w:szCs w:val="24"/>
        </w:rPr>
        <w:t>h</w:t>
      </w:r>
      <w:r w:rsidRPr="0051159D">
        <w:rPr>
          <w:spacing w:val="-2"/>
          <w:sz w:val="24"/>
          <w:szCs w:val="24"/>
        </w:rPr>
        <w:t>a</w:t>
      </w:r>
      <w:r w:rsidRPr="0051159D">
        <w:rPr>
          <w:sz w:val="24"/>
          <w:szCs w:val="24"/>
        </w:rPr>
        <w:t xml:space="preserve">an </w:t>
      </w:r>
      <w:r w:rsidRPr="0051159D">
        <w:rPr>
          <w:spacing w:val="13"/>
          <w:sz w:val="24"/>
          <w:szCs w:val="24"/>
        </w:rPr>
        <w:t xml:space="preserve"> </w:t>
      </w:r>
      <w:r w:rsidRPr="0051159D">
        <w:rPr>
          <w:spacing w:val="2"/>
          <w:sz w:val="24"/>
          <w:szCs w:val="24"/>
        </w:rPr>
        <w:t>y</w:t>
      </w:r>
      <w:r w:rsidRPr="0051159D">
        <w:rPr>
          <w:spacing w:val="-1"/>
          <w:sz w:val="24"/>
          <w:szCs w:val="24"/>
        </w:rPr>
        <w:t>a</w:t>
      </w:r>
      <w:r w:rsidRPr="0051159D">
        <w:rPr>
          <w:sz w:val="24"/>
          <w:szCs w:val="24"/>
        </w:rPr>
        <w:t xml:space="preserve">ng </w:t>
      </w:r>
      <w:r w:rsidRPr="0051159D">
        <w:rPr>
          <w:spacing w:val="1"/>
          <w:sz w:val="24"/>
          <w:szCs w:val="24"/>
        </w:rPr>
        <w:t xml:space="preserve"> </w:t>
      </w:r>
      <w:r w:rsidRPr="0051159D">
        <w:rPr>
          <w:spacing w:val="-1"/>
          <w:sz w:val="24"/>
          <w:szCs w:val="24"/>
        </w:rPr>
        <w:t>b</w:t>
      </w:r>
      <w:r w:rsidRPr="0051159D">
        <w:rPr>
          <w:spacing w:val="-2"/>
          <w:sz w:val="24"/>
          <w:szCs w:val="24"/>
        </w:rPr>
        <w:t>e</w:t>
      </w:r>
      <w:r w:rsidRPr="0051159D">
        <w:rPr>
          <w:spacing w:val="2"/>
          <w:sz w:val="24"/>
          <w:szCs w:val="24"/>
        </w:rPr>
        <w:t>r</w:t>
      </w:r>
      <w:r w:rsidRPr="0051159D">
        <w:rPr>
          <w:sz w:val="24"/>
          <w:szCs w:val="24"/>
        </w:rPr>
        <w:t>sangk</w:t>
      </w:r>
      <w:r w:rsidRPr="0051159D">
        <w:rPr>
          <w:spacing w:val="1"/>
          <w:sz w:val="24"/>
          <w:szCs w:val="24"/>
        </w:rPr>
        <w:t>u</w:t>
      </w:r>
      <w:r w:rsidRPr="0051159D">
        <w:rPr>
          <w:sz w:val="24"/>
          <w:szCs w:val="24"/>
        </w:rPr>
        <w:t xml:space="preserve">tan. </w:t>
      </w:r>
      <w:r w:rsidRPr="0051159D">
        <w:rPr>
          <w:spacing w:val="18"/>
          <w:sz w:val="24"/>
          <w:szCs w:val="24"/>
        </w:rPr>
        <w:t xml:space="preserve"> </w:t>
      </w:r>
      <w:r w:rsidRPr="0051159D">
        <w:rPr>
          <w:spacing w:val="1"/>
          <w:sz w:val="24"/>
          <w:szCs w:val="24"/>
        </w:rPr>
        <w:t>D</w:t>
      </w:r>
      <w:r w:rsidRPr="0051159D">
        <w:rPr>
          <w:spacing w:val="-2"/>
          <w:sz w:val="24"/>
          <w:szCs w:val="24"/>
        </w:rPr>
        <w:t>a</w:t>
      </w:r>
      <w:r w:rsidRPr="0051159D">
        <w:rPr>
          <w:spacing w:val="2"/>
          <w:sz w:val="24"/>
          <w:szCs w:val="24"/>
        </w:rPr>
        <w:t>r</w:t>
      </w:r>
      <w:r w:rsidRPr="0051159D">
        <w:rPr>
          <w:sz w:val="24"/>
          <w:szCs w:val="24"/>
        </w:rPr>
        <w:t xml:space="preserve">i  </w:t>
      </w:r>
      <w:r w:rsidRPr="0051159D">
        <w:rPr>
          <w:w w:val="102"/>
          <w:sz w:val="24"/>
          <w:szCs w:val="24"/>
        </w:rPr>
        <w:t>se</w:t>
      </w:r>
      <w:r w:rsidRPr="0051159D">
        <w:rPr>
          <w:spacing w:val="1"/>
          <w:w w:val="102"/>
          <w:sz w:val="24"/>
          <w:szCs w:val="24"/>
        </w:rPr>
        <w:t>g</w:t>
      </w:r>
      <w:r w:rsidRPr="0051159D">
        <w:rPr>
          <w:w w:val="103"/>
          <w:sz w:val="24"/>
          <w:szCs w:val="24"/>
        </w:rPr>
        <w:t xml:space="preserve">i </w:t>
      </w:r>
      <w:r w:rsidRPr="0051159D">
        <w:rPr>
          <w:sz w:val="24"/>
          <w:szCs w:val="24"/>
        </w:rPr>
        <w:t>perputaran</w:t>
      </w:r>
      <w:r w:rsidRPr="0051159D">
        <w:rPr>
          <w:spacing w:val="1"/>
          <w:sz w:val="24"/>
          <w:szCs w:val="24"/>
        </w:rPr>
        <w:t>n</w:t>
      </w:r>
      <w:r w:rsidRPr="0051159D">
        <w:rPr>
          <w:spacing w:val="2"/>
          <w:sz w:val="24"/>
          <w:szCs w:val="24"/>
        </w:rPr>
        <w:t>y</w:t>
      </w:r>
      <w:r w:rsidRPr="0051159D">
        <w:rPr>
          <w:sz w:val="24"/>
          <w:szCs w:val="24"/>
        </w:rPr>
        <w:t>a,</w:t>
      </w:r>
      <w:r w:rsidRPr="0051159D">
        <w:rPr>
          <w:spacing w:val="19"/>
          <w:sz w:val="24"/>
          <w:szCs w:val="24"/>
        </w:rPr>
        <w:t xml:space="preserve"> </w:t>
      </w:r>
      <w:r w:rsidRPr="0051159D">
        <w:rPr>
          <w:sz w:val="24"/>
          <w:szCs w:val="24"/>
        </w:rPr>
        <w:t>pola k</w:t>
      </w:r>
      <w:r w:rsidRPr="0051159D">
        <w:rPr>
          <w:spacing w:val="-2"/>
          <w:sz w:val="24"/>
          <w:szCs w:val="24"/>
        </w:rPr>
        <w:t>a</w:t>
      </w:r>
      <w:r w:rsidRPr="0051159D">
        <w:rPr>
          <w:sz w:val="24"/>
          <w:szCs w:val="24"/>
        </w:rPr>
        <w:t>s ter</w:t>
      </w:r>
      <w:r w:rsidRPr="0051159D">
        <w:rPr>
          <w:spacing w:val="1"/>
          <w:sz w:val="24"/>
          <w:szCs w:val="24"/>
        </w:rPr>
        <w:t>d</w:t>
      </w:r>
      <w:r w:rsidRPr="0051159D">
        <w:rPr>
          <w:spacing w:val="-2"/>
          <w:sz w:val="24"/>
          <w:szCs w:val="24"/>
        </w:rPr>
        <w:t>i</w:t>
      </w:r>
      <w:r w:rsidRPr="0051159D">
        <w:rPr>
          <w:sz w:val="24"/>
          <w:szCs w:val="24"/>
        </w:rPr>
        <w:t>ri</w:t>
      </w:r>
      <w:r w:rsidRPr="0051159D">
        <w:rPr>
          <w:spacing w:val="4"/>
          <w:sz w:val="24"/>
          <w:szCs w:val="24"/>
        </w:rPr>
        <w:t xml:space="preserve"> </w:t>
      </w:r>
      <w:r w:rsidRPr="0051159D">
        <w:rPr>
          <w:sz w:val="24"/>
          <w:szCs w:val="24"/>
        </w:rPr>
        <w:t>da</w:t>
      </w:r>
      <w:r w:rsidRPr="0051159D">
        <w:rPr>
          <w:spacing w:val="2"/>
          <w:sz w:val="24"/>
          <w:szCs w:val="24"/>
        </w:rPr>
        <w:t>r</w:t>
      </w:r>
      <w:r w:rsidRPr="0051159D">
        <w:rPr>
          <w:sz w:val="24"/>
          <w:szCs w:val="24"/>
        </w:rPr>
        <w:t>i</w:t>
      </w:r>
      <w:r w:rsidRPr="0051159D">
        <w:rPr>
          <w:spacing w:val="1"/>
          <w:sz w:val="24"/>
          <w:szCs w:val="24"/>
        </w:rPr>
        <w:t xml:space="preserve"> </w:t>
      </w:r>
      <w:r w:rsidRPr="0051159D">
        <w:rPr>
          <w:sz w:val="24"/>
          <w:szCs w:val="24"/>
        </w:rPr>
        <w:t>aliran</w:t>
      </w:r>
      <w:r w:rsidRPr="0051159D">
        <w:rPr>
          <w:spacing w:val="2"/>
          <w:sz w:val="24"/>
          <w:szCs w:val="24"/>
        </w:rPr>
        <w:t xml:space="preserve"> </w:t>
      </w:r>
      <w:r w:rsidRPr="0051159D">
        <w:rPr>
          <w:spacing w:val="1"/>
          <w:sz w:val="24"/>
          <w:szCs w:val="24"/>
        </w:rPr>
        <w:t>k</w:t>
      </w:r>
      <w:r w:rsidRPr="0051159D">
        <w:rPr>
          <w:spacing w:val="-1"/>
          <w:sz w:val="24"/>
          <w:szCs w:val="24"/>
        </w:rPr>
        <w:t>a</w:t>
      </w:r>
      <w:r w:rsidRPr="0051159D">
        <w:rPr>
          <w:sz w:val="24"/>
          <w:szCs w:val="24"/>
        </w:rPr>
        <w:t xml:space="preserve">s </w:t>
      </w:r>
      <w:r w:rsidRPr="0051159D">
        <w:rPr>
          <w:spacing w:val="-2"/>
          <w:sz w:val="24"/>
          <w:szCs w:val="24"/>
        </w:rPr>
        <w:t>m</w:t>
      </w:r>
      <w:r w:rsidRPr="0051159D">
        <w:rPr>
          <w:spacing w:val="-1"/>
          <w:sz w:val="24"/>
          <w:szCs w:val="24"/>
        </w:rPr>
        <w:t>a</w:t>
      </w:r>
      <w:r w:rsidRPr="0051159D">
        <w:rPr>
          <w:sz w:val="24"/>
          <w:szCs w:val="24"/>
        </w:rPr>
        <w:t>suk</w:t>
      </w:r>
      <w:r w:rsidRPr="0051159D">
        <w:rPr>
          <w:spacing w:val="4"/>
          <w:sz w:val="24"/>
          <w:szCs w:val="24"/>
        </w:rPr>
        <w:t xml:space="preserve"> </w:t>
      </w:r>
      <w:r w:rsidRPr="0051159D">
        <w:rPr>
          <w:sz w:val="24"/>
          <w:szCs w:val="24"/>
        </w:rPr>
        <w:t>(</w:t>
      </w:r>
      <w:r w:rsidRPr="0051159D">
        <w:rPr>
          <w:i/>
          <w:sz w:val="24"/>
          <w:szCs w:val="24"/>
        </w:rPr>
        <w:t>cash</w:t>
      </w:r>
      <w:r w:rsidRPr="0051159D">
        <w:rPr>
          <w:i/>
          <w:spacing w:val="2"/>
          <w:sz w:val="24"/>
          <w:szCs w:val="24"/>
        </w:rPr>
        <w:t xml:space="preserve"> </w:t>
      </w:r>
      <w:r w:rsidRPr="0051159D">
        <w:rPr>
          <w:i/>
          <w:spacing w:val="1"/>
          <w:sz w:val="24"/>
          <w:szCs w:val="24"/>
        </w:rPr>
        <w:t>i</w:t>
      </w:r>
      <w:r w:rsidRPr="0051159D">
        <w:rPr>
          <w:i/>
          <w:sz w:val="24"/>
          <w:szCs w:val="24"/>
        </w:rPr>
        <w:t>nfl</w:t>
      </w:r>
      <w:r w:rsidRPr="0051159D">
        <w:rPr>
          <w:i/>
          <w:spacing w:val="1"/>
          <w:sz w:val="24"/>
          <w:szCs w:val="24"/>
        </w:rPr>
        <w:t>o</w:t>
      </w:r>
      <w:r w:rsidRPr="0051159D">
        <w:rPr>
          <w:i/>
          <w:spacing w:val="-1"/>
          <w:sz w:val="24"/>
          <w:szCs w:val="24"/>
        </w:rPr>
        <w:t>w</w:t>
      </w:r>
      <w:r w:rsidRPr="0051159D">
        <w:rPr>
          <w:sz w:val="24"/>
          <w:szCs w:val="24"/>
        </w:rPr>
        <w:t>)</w:t>
      </w:r>
      <w:r w:rsidRPr="0051159D">
        <w:rPr>
          <w:spacing w:val="6"/>
          <w:sz w:val="24"/>
          <w:szCs w:val="24"/>
        </w:rPr>
        <w:t xml:space="preserve"> </w:t>
      </w:r>
      <w:r w:rsidRPr="0051159D">
        <w:rPr>
          <w:spacing w:val="1"/>
          <w:w w:val="102"/>
          <w:sz w:val="24"/>
          <w:szCs w:val="24"/>
        </w:rPr>
        <w:t xml:space="preserve">dan </w:t>
      </w:r>
      <w:r w:rsidRPr="0051159D">
        <w:rPr>
          <w:spacing w:val="-1"/>
          <w:sz w:val="24"/>
          <w:szCs w:val="24"/>
        </w:rPr>
        <w:t>a</w:t>
      </w:r>
      <w:r w:rsidRPr="0051159D">
        <w:rPr>
          <w:spacing w:val="1"/>
          <w:sz w:val="24"/>
          <w:szCs w:val="24"/>
        </w:rPr>
        <w:t>l</w:t>
      </w:r>
      <w:r w:rsidRPr="0051159D">
        <w:rPr>
          <w:sz w:val="24"/>
          <w:szCs w:val="24"/>
        </w:rPr>
        <w:t>ir</w:t>
      </w:r>
      <w:r w:rsidRPr="0051159D">
        <w:rPr>
          <w:spacing w:val="-2"/>
          <w:sz w:val="24"/>
          <w:szCs w:val="24"/>
        </w:rPr>
        <w:t>a</w:t>
      </w:r>
      <w:r w:rsidRPr="0051159D">
        <w:rPr>
          <w:sz w:val="24"/>
          <w:szCs w:val="24"/>
        </w:rPr>
        <w:t>n</w:t>
      </w:r>
      <w:r w:rsidRPr="0051159D">
        <w:rPr>
          <w:spacing w:val="12"/>
          <w:sz w:val="24"/>
          <w:szCs w:val="24"/>
        </w:rPr>
        <w:t xml:space="preserve"> </w:t>
      </w:r>
      <w:r w:rsidRPr="0051159D">
        <w:rPr>
          <w:spacing w:val="1"/>
          <w:sz w:val="24"/>
          <w:szCs w:val="24"/>
        </w:rPr>
        <w:t>k</w:t>
      </w:r>
      <w:r w:rsidRPr="0051159D">
        <w:rPr>
          <w:spacing w:val="-1"/>
          <w:sz w:val="24"/>
          <w:szCs w:val="24"/>
        </w:rPr>
        <w:t>a</w:t>
      </w:r>
      <w:r w:rsidRPr="0051159D">
        <w:rPr>
          <w:sz w:val="24"/>
          <w:szCs w:val="24"/>
        </w:rPr>
        <w:t>s</w:t>
      </w:r>
      <w:r w:rsidRPr="0051159D">
        <w:rPr>
          <w:spacing w:val="8"/>
          <w:sz w:val="24"/>
          <w:szCs w:val="24"/>
        </w:rPr>
        <w:t xml:space="preserve"> </w:t>
      </w:r>
      <w:r w:rsidRPr="0051159D">
        <w:rPr>
          <w:spacing w:val="1"/>
          <w:sz w:val="24"/>
          <w:szCs w:val="24"/>
        </w:rPr>
        <w:t>k</w:t>
      </w:r>
      <w:r w:rsidRPr="0051159D">
        <w:rPr>
          <w:spacing w:val="-1"/>
          <w:sz w:val="24"/>
          <w:szCs w:val="24"/>
        </w:rPr>
        <w:t>e</w:t>
      </w:r>
      <w:r w:rsidRPr="0051159D">
        <w:rPr>
          <w:sz w:val="24"/>
          <w:szCs w:val="24"/>
        </w:rPr>
        <w:t>lu</w:t>
      </w:r>
      <w:r w:rsidRPr="0051159D">
        <w:rPr>
          <w:spacing w:val="-1"/>
          <w:sz w:val="24"/>
          <w:szCs w:val="24"/>
        </w:rPr>
        <w:t>a</w:t>
      </w:r>
      <w:r w:rsidRPr="0051159D">
        <w:rPr>
          <w:sz w:val="24"/>
          <w:szCs w:val="24"/>
        </w:rPr>
        <w:t>r</w:t>
      </w:r>
      <w:r w:rsidRPr="0051159D">
        <w:rPr>
          <w:spacing w:val="14"/>
          <w:sz w:val="24"/>
          <w:szCs w:val="24"/>
        </w:rPr>
        <w:t xml:space="preserve"> </w:t>
      </w:r>
      <w:r w:rsidRPr="0051159D">
        <w:rPr>
          <w:sz w:val="24"/>
          <w:szCs w:val="24"/>
        </w:rPr>
        <w:t>(</w:t>
      </w:r>
      <w:r w:rsidRPr="0051159D">
        <w:rPr>
          <w:i/>
          <w:sz w:val="24"/>
          <w:szCs w:val="24"/>
        </w:rPr>
        <w:t>cash</w:t>
      </w:r>
      <w:r w:rsidRPr="0051159D">
        <w:rPr>
          <w:i/>
          <w:spacing w:val="13"/>
          <w:sz w:val="24"/>
          <w:szCs w:val="24"/>
        </w:rPr>
        <w:t xml:space="preserve"> </w:t>
      </w:r>
      <w:r w:rsidRPr="0051159D">
        <w:rPr>
          <w:i/>
          <w:spacing w:val="1"/>
          <w:sz w:val="24"/>
          <w:szCs w:val="24"/>
        </w:rPr>
        <w:t>o</w:t>
      </w:r>
      <w:r w:rsidRPr="0051159D">
        <w:rPr>
          <w:i/>
          <w:sz w:val="24"/>
          <w:szCs w:val="24"/>
        </w:rPr>
        <w:t>ut</w:t>
      </w:r>
      <w:r w:rsidRPr="0051159D">
        <w:rPr>
          <w:i/>
          <w:spacing w:val="7"/>
          <w:sz w:val="24"/>
          <w:szCs w:val="24"/>
        </w:rPr>
        <w:t xml:space="preserve"> </w:t>
      </w:r>
      <w:r w:rsidRPr="0051159D">
        <w:rPr>
          <w:i/>
          <w:w w:val="102"/>
          <w:sz w:val="24"/>
          <w:szCs w:val="24"/>
        </w:rPr>
        <w:t>flo</w:t>
      </w:r>
      <w:r w:rsidRPr="0051159D">
        <w:rPr>
          <w:i/>
          <w:spacing w:val="-1"/>
          <w:w w:val="102"/>
          <w:sz w:val="24"/>
          <w:szCs w:val="24"/>
        </w:rPr>
        <w:t>w</w:t>
      </w:r>
      <w:r w:rsidRPr="0051159D">
        <w:rPr>
          <w:spacing w:val="1"/>
          <w:w w:val="102"/>
          <w:sz w:val="24"/>
          <w:szCs w:val="24"/>
        </w:rPr>
        <w:t>).</w:t>
      </w:r>
    </w:p>
    <w:p w:rsidR="000B6FCB" w:rsidRPr="0051159D" w:rsidRDefault="000B6FCB" w:rsidP="000712F3">
      <w:pPr>
        <w:spacing w:before="10" w:line="360" w:lineRule="auto"/>
        <w:ind w:left="720" w:right="78"/>
        <w:jc w:val="both"/>
        <w:rPr>
          <w:w w:val="102"/>
          <w:sz w:val="24"/>
          <w:szCs w:val="24"/>
        </w:rPr>
      </w:pPr>
      <w:r w:rsidRPr="0051159D">
        <w:rPr>
          <w:spacing w:val="1"/>
          <w:sz w:val="24"/>
          <w:szCs w:val="24"/>
        </w:rPr>
        <w:t>A</w:t>
      </w:r>
      <w:r w:rsidRPr="0051159D">
        <w:rPr>
          <w:spacing w:val="-2"/>
          <w:sz w:val="24"/>
          <w:szCs w:val="24"/>
        </w:rPr>
        <w:t>l</w:t>
      </w:r>
      <w:r w:rsidRPr="0051159D">
        <w:rPr>
          <w:sz w:val="24"/>
          <w:szCs w:val="24"/>
        </w:rPr>
        <w:t xml:space="preserve">iran </w:t>
      </w:r>
      <w:r w:rsidRPr="0051159D">
        <w:rPr>
          <w:spacing w:val="3"/>
          <w:sz w:val="24"/>
          <w:szCs w:val="24"/>
        </w:rPr>
        <w:t xml:space="preserve"> </w:t>
      </w:r>
      <w:r w:rsidRPr="0051159D">
        <w:rPr>
          <w:spacing w:val="1"/>
          <w:sz w:val="24"/>
          <w:szCs w:val="24"/>
        </w:rPr>
        <w:t>k</w:t>
      </w:r>
      <w:r w:rsidRPr="0051159D">
        <w:rPr>
          <w:spacing w:val="-2"/>
          <w:sz w:val="24"/>
          <w:szCs w:val="24"/>
        </w:rPr>
        <w:t>a</w:t>
      </w:r>
      <w:r w:rsidRPr="0051159D">
        <w:rPr>
          <w:sz w:val="24"/>
          <w:szCs w:val="24"/>
        </w:rPr>
        <w:t>s</w:t>
      </w:r>
      <w:r w:rsidRPr="0051159D">
        <w:rPr>
          <w:spacing w:val="52"/>
          <w:sz w:val="24"/>
          <w:szCs w:val="24"/>
        </w:rPr>
        <w:t xml:space="preserve"> </w:t>
      </w:r>
      <w:r w:rsidRPr="0051159D">
        <w:rPr>
          <w:spacing w:val="-2"/>
          <w:sz w:val="24"/>
          <w:szCs w:val="24"/>
        </w:rPr>
        <w:t>m</w:t>
      </w:r>
      <w:r w:rsidRPr="0051159D">
        <w:rPr>
          <w:spacing w:val="1"/>
          <w:sz w:val="24"/>
          <w:szCs w:val="24"/>
        </w:rPr>
        <w:t>a</w:t>
      </w:r>
      <w:r w:rsidRPr="0051159D">
        <w:rPr>
          <w:sz w:val="24"/>
          <w:szCs w:val="24"/>
        </w:rPr>
        <w:t xml:space="preserve">suk </w:t>
      </w:r>
      <w:r w:rsidRPr="0051159D">
        <w:rPr>
          <w:spacing w:val="3"/>
          <w:sz w:val="24"/>
          <w:szCs w:val="24"/>
        </w:rPr>
        <w:t xml:space="preserve"> </w:t>
      </w:r>
      <w:r w:rsidRPr="0051159D">
        <w:rPr>
          <w:spacing w:val="2"/>
          <w:sz w:val="24"/>
          <w:szCs w:val="24"/>
        </w:rPr>
        <w:t>y</w:t>
      </w:r>
      <w:r w:rsidRPr="0051159D">
        <w:rPr>
          <w:spacing w:val="-1"/>
          <w:sz w:val="24"/>
          <w:szCs w:val="24"/>
        </w:rPr>
        <w:t>a</w:t>
      </w:r>
      <w:r w:rsidRPr="0051159D">
        <w:rPr>
          <w:sz w:val="24"/>
          <w:szCs w:val="24"/>
        </w:rPr>
        <w:t>ng  b</w:t>
      </w:r>
      <w:r w:rsidRPr="0051159D">
        <w:rPr>
          <w:spacing w:val="-2"/>
          <w:sz w:val="24"/>
          <w:szCs w:val="24"/>
        </w:rPr>
        <w:t>e</w:t>
      </w:r>
      <w:r w:rsidRPr="0051159D">
        <w:rPr>
          <w:sz w:val="24"/>
          <w:szCs w:val="24"/>
        </w:rPr>
        <w:t xml:space="preserve">rsifat </w:t>
      </w:r>
      <w:r w:rsidRPr="0051159D">
        <w:rPr>
          <w:spacing w:val="5"/>
          <w:sz w:val="24"/>
          <w:szCs w:val="24"/>
        </w:rPr>
        <w:t xml:space="preserve"> </w:t>
      </w:r>
      <w:r w:rsidRPr="0051159D">
        <w:rPr>
          <w:sz w:val="24"/>
          <w:szCs w:val="24"/>
        </w:rPr>
        <w:t>k</w:t>
      </w:r>
      <w:r w:rsidRPr="0051159D">
        <w:rPr>
          <w:spacing w:val="1"/>
          <w:sz w:val="24"/>
          <w:szCs w:val="24"/>
        </w:rPr>
        <w:t>o</w:t>
      </w:r>
      <w:r w:rsidRPr="0051159D">
        <w:rPr>
          <w:sz w:val="24"/>
          <w:szCs w:val="24"/>
        </w:rPr>
        <w:t>nt</w:t>
      </w:r>
      <w:r w:rsidRPr="0051159D">
        <w:rPr>
          <w:spacing w:val="-2"/>
          <w:sz w:val="24"/>
          <w:szCs w:val="24"/>
        </w:rPr>
        <w:t>i</w:t>
      </w:r>
      <w:r w:rsidRPr="0051159D">
        <w:rPr>
          <w:sz w:val="24"/>
          <w:szCs w:val="24"/>
        </w:rPr>
        <w:t>n</w:t>
      </w:r>
      <w:r w:rsidRPr="0051159D">
        <w:rPr>
          <w:spacing w:val="2"/>
          <w:sz w:val="24"/>
          <w:szCs w:val="24"/>
        </w:rPr>
        <w:t>y</w:t>
      </w:r>
      <w:r w:rsidRPr="0051159D">
        <w:rPr>
          <w:sz w:val="24"/>
          <w:szCs w:val="24"/>
        </w:rPr>
        <w:t xml:space="preserve">u </w:t>
      </w:r>
      <w:r w:rsidRPr="0051159D">
        <w:rPr>
          <w:spacing w:val="6"/>
          <w:sz w:val="24"/>
          <w:szCs w:val="24"/>
        </w:rPr>
        <w:t xml:space="preserve"> </w:t>
      </w:r>
      <w:r w:rsidRPr="0051159D">
        <w:rPr>
          <w:spacing w:val="2"/>
          <w:sz w:val="24"/>
          <w:szCs w:val="24"/>
        </w:rPr>
        <w:t>y</w:t>
      </w:r>
      <w:r w:rsidRPr="0051159D">
        <w:rPr>
          <w:spacing w:val="-1"/>
          <w:sz w:val="24"/>
          <w:szCs w:val="24"/>
        </w:rPr>
        <w:t>a</w:t>
      </w:r>
      <w:r w:rsidRPr="0051159D">
        <w:rPr>
          <w:sz w:val="24"/>
          <w:szCs w:val="24"/>
        </w:rPr>
        <w:t>i</w:t>
      </w:r>
      <w:r w:rsidRPr="0051159D">
        <w:rPr>
          <w:spacing w:val="-2"/>
          <w:sz w:val="24"/>
          <w:szCs w:val="24"/>
        </w:rPr>
        <w:t>t</w:t>
      </w:r>
      <w:r w:rsidRPr="0051159D">
        <w:rPr>
          <w:sz w:val="24"/>
          <w:szCs w:val="24"/>
        </w:rPr>
        <w:t xml:space="preserve">u </w:t>
      </w:r>
      <w:r w:rsidRPr="0051159D">
        <w:rPr>
          <w:spacing w:val="1"/>
          <w:sz w:val="24"/>
          <w:szCs w:val="24"/>
        </w:rPr>
        <w:t xml:space="preserve"> </w:t>
      </w:r>
      <w:r w:rsidRPr="0051159D">
        <w:rPr>
          <w:sz w:val="24"/>
          <w:szCs w:val="24"/>
        </w:rPr>
        <w:t>pe</w:t>
      </w:r>
      <w:r w:rsidRPr="0051159D">
        <w:rPr>
          <w:spacing w:val="1"/>
          <w:sz w:val="24"/>
          <w:szCs w:val="24"/>
        </w:rPr>
        <w:t>n</w:t>
      </w:r>
      <w:r w:rsidRPr="0051159D">
        <w:rPr>
          <w:sz w:val="24"/>
          <w:szCs w:val="24"/>
        </w:rPr>
        <w:t xml:space="preserve">jualan </w:t>
      </w:r>
      <w:r w:rsidRPr="0051159D">
        <w:rPr>
          <w:spacing w:val="11"/>
          <w:sz w:val="24"/>
          <w:szCs w:val="24"/>
        </w:rPr>
        <w:t xml:space="preserve"> </w:t>
      </w:r>
      <w:r w:rsidRPr="0051159D">
        <w:rPr>
          <w:w w:val="102"/>
          <w:sz w:val="24"/>
          <w:szCs w:val="24"/>
        </w:rPr>
        <w:t xml:space="preserve">tunai </w:t>
      </w:r>
      <w:r w:rsidRPr="0051159D">
        <w:rPr>
          <w:sz w:val="24"/>
          <w:szCs w:val="24"/>
        </w:rPr>
        <w:t xml:space="preserve">dan </w:t>
      </w:r>
      <w:r w:rsidRPr="0051159D">
        <w:rPr>
          <w:spacing w:val="1"/>
          <w:sz w:val="24"/>
          <w:szCs w:val="24"/>
        </w:rPr>
        <w:t>p</w:t>
      </w:r>
      <w:r w:rsidRPr="0051159D">
        <w:rPr>
          <w:spacing w:val="-1"/>
          <w:sz w:val="24"/>
          <w:szCs w:val="24"/>
        </w:rPr>
        <w:t>e</w:t>
      </w:r>
      <w:r w:rsidRPr="0051159D">
        <w:rPr>
          <w:spacing w:val="1"/>
          <w:sz w:val="24"/>
          <w:szCs w:val="24"/>
        </w:rPr>
        <w:t>n</w:t>
      </w:r>
      <w:r w:rsidRPr="0051159D">
        <w:rPr>
          <w:spacing w:val="-2"/>
          <w:sz w:val="24"/>
          <w:szCs w:val="24"/>
        </w:rPr>
        <w:t>e</w:t>
      </w:r>
      <w:r w:rsidRPr="0051159D">
        <w:rPr>
          <w:sz w:val="24"/>
          <w:szCs w:val="24"/>
        </w:rPr>
        <w:t>ri</w:t>
      </w:r>
      <w:r w:rsidRPr="0051159D">
        <w:rPr>
          <w:spacing w:val="-2"/>
          <w:sz w:val="24"/>
          <w:szCs w:val="24"/>
        </w:rPr>
        <w:t>m</w:t>
      </w:r>
      <w:r w:rsidRPr="0051159D">
        <w:rPr>
          <w:spacing w:val="1"/>
          <w:sz w:val="24"/>
          <w:szCs w:val="24"/>
        </w:rPr>
        <w:t>a</w:t>
      </w:r>
      <w:r w:rsidRPr="0051159D">
        <w:rPr>
          <w:sz w:val="24"/>
          <w:szCs w:val="24"/>
        </w:rPr>
        <w:t>an,</w:t>
      </w:r>
      <w:r w:rsidRPr="0051159D">
        <w:rPr>
          <w:spacing w:val="9"/>
          <w:sz w:val="24"/>
          <w:szCs w:val="24"/>
        </w:rPr>
        <w:t xml:space="preserve"> </w:t>
      </w:r>
      <w:r w:rsidRPr="0051159D">
        <w:rPr>
          <w:sz w:val="24"/>
          <w:szCs w:val="24"/>
        </w:rPr>
        <w:t>dan pener</w:t>
      </w:r>
      <w:r w:rsidRPr="0051159D">
        <w:rPr>
          <w:spacing w:val="2"/>
          <w:sz w:val="24"/>
          <w:szCs w:val="24"/>
        </w:rPr>
        <w:t>i</w:t>
      </w:r>
      <w:r w:rsidRPr="0051159D">
        <w:rPr>
          <w:spacing w:val="-3"/>
          <w:sz w:val="24"/>
          <w:szCs w:val="24"/>
        </w:rPr>
        <w:t>m</w:t>
      </w:r>
      <w:r w:rsidRPr="0051159D">
        <w:rPr>
          <w:spacing w:val="-1"/>
          <w:sz w:val="24"/>
          <w:szCs w:val="24"/>
        </w:rPr>
        <w:t>a</w:t>
      </w:r>
      <w:r w:rsidRPr="0051159D">
        <w:rPr>
          <w:sz w:val="24"/>
          <w:szCs w:val="24"/>
        </w:rPr>
        <w:t>an</w:t>
      </w:r>
      <w:r w:rsidRPr="0051159D">
        <w:rPr>
          <w:spacing w:val="14"/>
          <w:sz w:val="24"/>
          <w:szCs w:val="24"/>
        </w:rPr>
        <w:t xml:space="preserve"> </w:t>
      </w:r>
      <w:r w:rsidRPr="0051159D">
        <w:rPr>
          <w:spacing w:val="1"/>
          <w:sz w:val="24"/>
          <w:szCs w:val="24"/>
        </w:rPr>
        <w:t>y</w:t>
      </w:r>
      <w:r w:rsidRPr="0051159D">
        <w:rPr>
          <w:spacing w:val="-1"/>
          <w:sz w:val="24"/>
          <w:szCs w:val="24"/>
        </w:rPr>
        <w:t>a</w:t>
      </w:r>
      <w:r w:rsidRPr="0051159D">
        <w:rPr>
          <w:sz w:val="24"/>
          <w:szCs w:val="24"/>
        </w:rPr>
        <w:t>ng</w:t>
      </w:r>
      <w:r w:rsidRPr="0051159D">
        <w:rPr>
          <w:spacing w:val="2"/>
          <w:sz w:val="24"/>
          <w:szCs w:val="24"/>
        </w:rPr>
        <w:t xml:space="preserve"> </w:t>
      </w:r>
      <w:r w:rsidRPr="0051159D">
        <w:rPr>
          <w:sz w:val="24"/>
          <w:szCs w:val="24"/>
        </w:rPr>
        <w:t>ti</w:t>
      </w:r>
      <w:r w:rsidRPr="0051159D">
        <w:rPr>
          <w:spacing w:val="1"/>
          <w:sz w:val="24"/>
          <w:szCs w:val="24"/>
        </w:rPr>
        <w:t>d</w:t>
      </w:r>
      <w:r w:rsidRPr="0051159D">
        <w:rPr>
          <w:spacing w:val="-2"/>
          <w:sz w:val="24"/>
          <w:szCs w:val="24"/>
        </w:rPr>
        <w:t>a</w:t>
      </w:r>
      <w:r w:rsidRPr="0051159D">
        <w:rPr>
          <w:sz w:val="24"/>
          <w:szCs w:val="24"/>
        </w:rPr>
        <w:t>k</w:t>
      </w:r>
      <w:r w:rsidRPr="0051159D">
        <w:rPr>
          <w:spacing w:val="3"/>
          <w:sz w:val="24"/>
          <w:szCs w:val="24"/>
        </w:rPr>
        <w:t xml:space="preserve"> </w:t>
      </w:r>
      <w:r w:rsidRPr="0051159D">
        <w:rPr>
          <w:spacing w:val="1"/>
          <w:sz w:val="24"/>
          <w:szCs w:val="24"/>
        </w:rPr>
        <w:t>k</w:t>
      </w:r>
      <w:r w:rsidRPr="0051159D">
        <w:rPr>
          <w:sz w:val="24"/>
          <w:szCs w:val="24"/>
        </w:rPr>
        <w:t>ontin</w:t>
      </w:r>
      <w:r w:rsidRPr="0051159D">
        <w:rPr>
          <w:spacing w:val="2"/>
          <w:sz w:val="24"/>
          <w:szCs w:val="24"/>
        </w:rPr>
        <w:t>y</w:t>
      </w:r>
      <w:r w:rsidRPr="0051159D">
        <w:rPr>
          <w:sz w:val="24"/>
          <w:szCs w:val="24"/>
        </w:rPr>
        <w:t>u</w:t>
      </w:r>
      <w:r w:rsidRPr="0051159D">
        <w:rPr>
          <w:spacing w:val="8"/>
          <w:sz w:val="24"/>
          <w:szCs w:val="24"/>
        </w:rPr>
        <w:t xml:space="preserve"> </w:t>
      </w:r>
      <w:r w:rsidRPr="0051159D">
        <w:rPr>
          <w:w w:val="102"/>
          <w:sz w:val="24"/>
          <w:szCs w:val="24"/>
        </w:rPr>
        <w:t>da</w:t>
      </w:r>
      <w:r w:rsidRPr="0051159D">
        <w:rPr>
          <w:spacing w:val="2"/>
          <w:w w:val="102"/>
          <w:sz w:val="24"/>
          <w:szCs w:val="24"/>
        </w:rPr>
        <w:t>r</w:t>
      </w:r>
      <w:r w:rsidRPr="0051159D">
        <w:rPr>
          <w:w w:val="103"/>
          <w:sz w:val="24"/>
          <w:szCs w:val="24"/>
        </w:rPr>
        <w:t xml:space="preserve">i </w:t>
      </w:r>
      <w:r w:rsidRPr="0051159D">
        <w:rPr>
          <w:sz w:val="24"/>
          <w:szCs w:val="24"/>
        </w:rPr>
        <w:t>pen</w:t>
      </w:r>
      <w:r w:rsidRPr="0051159D">
        <w:rPr>
          <w:spacing w:val="2"/>
          <w:sz w:val="24"/>
          <w:szCs w:val="24"/>
        </w:rPr>
        <w:t>y</w:t>
      </w:r>
      <w:r w:rsidRPr="0051159D">
        <w:rPr>
          <w:sz w:val="24"/>
          <w:szCs w:val="24"/>
        </w:rPr>
        <w:t>erta</w:t>
      </w:r>
      <w:r w:rsidRPr="0051159D">
        <w:rPr>
          <w:spacing w:val="-2"/>
          <w:sz w:val="24"/>
          <w:szCs w:val="24"/>
        </w:rPr>
        <w:t>a</w:t>
      </w:r>
      <w:r w:rsidRPr="0051159D">
        <w:rPr>
          <w:sz w:val="24"/>
          <w:szCs w:val="24"/>
        </w:rPr>
        <w:t xml:space="preserve">n </w:t>
      </w:r>
      <w:r w:rsidRPr="0051159D">
        <w:rPr>
          <w:spacing w:val="8"/>
          <w:sz w:val="24"/>
          <w:szCs w:val="24"/>
        </w:rPr>
        <w:t xml:space="preserve"> </w:t>
      </w:r>
      <w:r w:rsidRPr="0051159D">
        <w:rPr>
          <w:sz w:val="24"/>
          <w:szCs w:val="24"/>
        </w:rPr>
        <w:t>p</w:t>
      </w:r>
      <w:r w:rsidRPr="0051159D">
        <w:rPr>
          <w:spacing w:val="2"/>
          <w:sz w:val="24"/>
          <w:szCs w:val="24"/>
        </w:rPr>
        <w:t>e</w:t>
      </w:r>
      <w:r w:rsidRPr="0051159D">
        <w:rPr>
          <w:spacing w:val="-3"/>
          <w:sz w:val="24"/>
          <w:szCs w:val="24"/>
        </w:rPr>
        <w:t>m</w:t>
      </w:r>
      <w:r w:rsidRPr="0051159D">
        <w:rPr>
          <w:spacing w:val="1"/>
          <w:sz w:val="24"/>
          <w:szCs w:val="24"/>
        </w:rPr>
        <w:t>i</w:t>
      </w:r>
      <w:r w:rsidRPr="0051159D">
        <w:rPr>
          <w:sz w:val="24"/>
          <w:szCs w:val="24"/>
        </w:rPr>
        <w:t xml:space="preserve">lik </w:t>
      </w:r>
      <w:r w:rsidRPr="0051159D">
        <w:rPr>
          <w:spacing w:val="2"/>
          <w:sz w:val="24"/>
          <w:szCs w:val="24"/>
        </w:rPr>
        <w:t xml:space="preserve"> </w:t>
      </w:r>
      <w:r w:rsidRPr="0051159D">
        <w:rPr>
          <w:spacing w:val="1"/>
          <w:sz w:val="24"/>
          <w:szCs w:val="24"/>
        </w:rPr>
        <w:t>p</w:t>
      </w:r>
      <w:r w:rsidRPr="0051159D">
        <w:rPr>
          <w:spacing w:val="-1"/>
          <w:sz w:val="24"/>
          <w:szCs w:val="24"/>
        </w:rPr>
        <w:t>e</w:t>
      </w:r>
      <w:r w:rsidRPr="0051159D">
        <w:rPr>
          <w:sz w:val="24"/>
          <w:szCs w:val="24"/>
        </w:rPr>
        <w:t>rus</w:t>
      </w:r>
      <w:r w:rsidRPr="0051159D">
        <w:rPr>
          <w:spacing w:val="-2"/>
          <w:sz w:val="24"/>
          <w:szCs w:val="24"/>
        </w:rPr>
        <w:t>a</w:t>
      </w:r>
      <w:r w:rsidRPr="0051159D">
        <w:rPr>
          <w:sz w:val="24"/>
          <w:szCs w:val="24"/>
        </w:rPr>
        <w:t xml:space="preserve">haan, </w:t>
      </w:r>
      <w:r w:rsidRPr="0051159D">
        <w:rPr>
          <w:spacing w:val="9"/>
          <w:sz w:val="24"/>
          <w:szCs w:val="24"/>
        </w:rPr>
        <w:t xml:space="preserve"> </w:t>
      </w:r>
      <w:r w:rsidRPr="0051159D">
        <w:rPr>
          <w:spacing w:val="1"/>
          <w:sz w:val="24"/>
          <w:szCs w:val="24"/>
        </w:rPr>
        <w:t>pe</w:t>
      </w:r>
      <w:r w:rsidRPr="0051159D">
        <w:rPr>
          <w:sz w:val="24"/>
          <w:szCs w:val="24"/>
        </w:rPr>
        <w:t xml:space="preserve">njualan </w:t>
      </w:r>
      <w:r w:rsidRPr="0051159D">
        <w:rPr>
          <w:spacing w:val="5"/>
          <w:sz w:val="24"/>
          <w:szCs w:val="24"/>
        </w:rPr>
        <w:t xml:space="preserve"> </w:t>
      </w:r>
      <w:r w:rsidRPr="0051159D">
        <w:rPr>
          <w:sz w:val="24"/>
          <w:szCs w:val="24"/>
        </w:rPr>
        <w:t>sa</w:t>
      </w:r>
      <w:r w:rsidRPr="0051159D">
        <w:rPr>
          <w:spacing w:val="1"/>
          <w:sz w:val="24"/>
          <w:szCs w:val="24"/>
        </w:rPr>
        <w:t>h</w:t>
      </w:r>
      <w:r w:rsidRPr="0051159D">
        <w:rPr>
          <w:spacing w:val="2"/>
          <w:sz w:val="24"/>
          <w:szCs w:val="24"/>
        </w:rPr>
        <w:t>a</w:t>
      </w:r>
      <w:r w:rsidRPr="0051159D">
        <w:rPr>
          <w:spacing w:val="-3"/>
          <w:sz w:val="24"/>
          <w:szCs w:val="24"/>
        </w:rPr>
        <w:t>m</w:t>
      </w:r>
      <w:r w:rsidRPr="0051159D">
        <w:rPr>
          <w:sz w:val="24"/>
          <w:szCs w:val="24"/>
        </w:rPr>
        <w:t xml:space="preserve">,  </w:t>
      </w:r>
      <w:r w:rsidRPr="0051159D">
        <w:rPr>
          <w:spacing w:val="1"/>
          <w:sz w:val="24"/>
          <w:szCs w:val="24"/>
        </w:rPr>
        <w:t>p</w:t>
      </w:r>
      <w:r w:rsidRPr="0051159D">
        <w:rPr>
          <w:spacing w:val="-1"/>
          <w:sz w:val="24"/>
          <w:szCs w:val="24"/>
        </w:rPr>
        <w:t>e</w:t>
      </w:r>
      <w:r w:rsidRPr="0051159D">
        <w:rPr>
          <w:spacing w:val="1"/>
          <w:sz w:val="24"/>
          <w:szCs w:val="24"/>
        </w:rPr>
        <w:t>n</w:t>
      </w:r>
      <w:r w:rsidRPr="0051159D">
        <w:rPr>
          <w:spacing w:val="-2"/>
          <w:sz w:val="24"/>
          <w:szCs w:val="24"/>
        </w:rPr>
        <w:t>e</w:t>
      </w:r>
      <w:r w:rsidRPr="0051159D">
        <w:rPr>
          <w:sz w:val="24"/>
          <w:szCs w:val="24"/>
        </w:rPr>
        <w:t>ri</w:t>
      </w:r>
      <w:r w:rsidRPr="0051159D">
        <w:rPr>
          <w:spacing w:val="-2"/>
          <w:sz w:val="24"/>
          <w:szCs w:val="24"/>
        </w:rPr>
        <w:t>m</w:t>
      </w:r>
      <w:r w:rsidRPr="0051159D">
        <w:rPr>
          <w:sz w:val="24"/>
          <w:szCs w:val="24"/>
        </w:rPr>
        <w:t xml:space="preserve">aan </w:t>
      </w:r>
      <w:r w:rsidRPr="0051159D">
        <w:rPr>
          <w:spacing w:val="8"/>
          <w:sz w:val="24"/>
          <w:szCs w:val="24"/>
        </w:rPr>
        <w:t xml:space="preserve"> </w:t>
      </w:r>
      <w:r w:rsidRPr="0051159D">
        <w:rPr>
          <w:w w:val="102"/>
          <w:sz w:val="24"/>
          <w:szCs w:val="24"/>
        </w:rPr>
        <w:t>kr</w:t>
      </w:r>
      <w:r w:rsidRPr="0051159D">
        <w:rPr>
          <w:spacing w:val="-2"/>
          <w:w w:val="102"/>
          <w:sz w:val="24"/>
          <w:szCs w:val="24"/>
        </w:rPr>
        <w:t>e</w:t>
      </w:r>
      <w:r w:rsidRPr="0051159D">
        <w:rPr>
          <w:spacing w:val="1"/>
          <w:w w:val="102"/>
          <w:sz w:val="24"/>
          <w:szCs w:val="24"/>
        </w:rPr>
        <w:t>d</w:t>
      </w:r>
      <w:r w:rsidRPr="0051159D">
        <w:rPr>
          <w:w w:val="103"/>
          <w:sz w:val="24"/>
          <w:szCs w:val="24"/>
        </w:rPr>
        <w:t xml:space="preserve">it </w:t>
      </w:r>
      <w:r w:rsidRPr="0051159D">
        <w:rPr>
          <w:sz w:val="24"/>
          <w:szCs w:val="24"/>
        </w:rPr>
        <w:t xml:space="preserve">dari </w:t>
      </w:r>
      <w:r w:rsidRPr="0051159D">
        <w:rPr>
          <w:spacing w:val="1"/>
          <w:sz w:val="24"/>
          <w:szCs w:val="24"/>
        </w:rPr>
        <w:t>b</w:t>
      </w:r>
      <w:r w:rsidRPr="0051159D">
        <w:rPr>
          <w:spacing w:val="-1"/>
          <w:sz w:val="24"/>
          <w:szCs w:val="24"/>
        </w:rPr>
        <w:t>a</w:t>
      </w:r>
      <w:r w:rsidRPr="0051159D">
        <w:rPr>
          <w:sz w:val="24"/>
          <w:szCs w:val="24"/>
        </w:rPr>
        <w:t>nk,</w:t>
      </w:r>
      <w:r w:rsidRPr="0051159D">
        <w:rPr>
          <w:spacing w:val="3"/>
          <w:sz w:val="24"/>
          <w:szCs w:val="24"/>
        </w:rPr>
        <w:t xml:space="preserve"> </w:t>
      </w:r>
      <w:r w:rsidRPr="0051159D">
        <w:rPr>
          <w:spacing w:val="1"/>
          <w:sz w:val="24"/>
          <w:szCs w:val="24"/>
        </w:rPr>
        <w:t>p</w:t>
      </w:r>
      <w:r w:rsidRPr="0051159D">
        <w:rPr>
          <w:spacing w:val="-1"/>
          <w:sz w:val="24"/>
          <w:szCs w:val="24"/>
        </w:rPr>
        <w:t>e</w:t>
      </w:r>
      <w:r w:rsidRPr="0051159D">
        <w:rPr>
          <w:sz w:val="24"/>
          <w:szCs w:val="24"/>
        </w:rPr>
        <w:t>nj</w:t>
      </w:r>
      <w:r w:rsidRPr="0051159D">
        <w:rPr>
          <w:spacing w:val="1"/>
          <w:sz w:val="24"/>
          <w:szCs w:val="24"/>
        </w:rPr>
        <w:t>ua</w:t>
      </w:r>
      <w:r w:rsidRPr="0051159D">
        <w:rPr>
          <w:sz w:val="24"/>
          <w:szCs w:val="24"/>
        </w:rPr>
        <w:t>l</w:t>
      </w:r>
      <w:r w:rsidRPr="0051159D">
        <w:rPr>
          <w:spacing w:val="-2"/>
          <w:sz w:val="24"/>
          <w:szCs w:val="24"/>
        </w:rPr>
        <w:t>a</w:t>
      </w:r>
      <w:r w:rsidRPr="0051159D">
        <w:rPr>
          <w:sz w:val="24"/>
          <w:szCs w:val="24"/>
        </w:rPr>
        <w:t>n</w:t>
      </w:r>
      <w:r w:rsidRPr="0051159D">
        <w:rPr>
          <w:spacing w:val="12"/>
          <w:sz w:val="24"/>
          <w:szCs w:val="24"/>
        </w:rPr>
        <w:t xml:space="preserve"> </w:t>
      </w:r>
      <w:r w:rsidRPr="0051159D">
        <w:rPr>
          <w:spacing w:val="-2"/>
          <w:sz w:val="24"/>
          <w:szCs w:val="24"/>
        </w:rPr>
        <w:t>a</w:t>
      </w:r>
      <w:r w:rsidRPr="0051159D">
        <w:rPr>
          <w:spacing w:val="1"/>
          <w:sz w:val="24"/>
          <w:szCs w:val="24"/>
        </w:rPr>
        <w:t>k</w:t>
      </w:r>
      <w:r w:rsidRPr="0051159D">
        <w:rPr>
          <w:sz w:val="24"/>
          <w:szCs w:val="24"/>
        </w:rPr>
        <w:t>tiva</w:t>
      </w:r>
      <w:r w:rsidRPr="0051159D">
        <w:rPr>
          <w:spacing w:val="4"/>
          <w:sz w:val="24"/>
          <w:szCs w:val="24"/>
        </w:rPr>
        <w:t xml:space="preserve"> </w:t>
      </w:r>
      <w:r w:rsidRPr="0051159D">
        <w:rPr>
          <w:sz w:val="24"/>
          <w:szCs w:val="24"/>
        </w:rPr>
        <w:t>t</w:t>
      </w:r>
      <w:r w:rsidRPr="0051159D">
        <w:rPr>
          <w:spacing w:val="-2"/>
          <w:sz w:val="24"/>
          <w:szCs w:val="24"/>
        </w:rPr>
        <w:t>e</w:t>
      </w:r>
      <w:r w:rsidRPr="0051159D">
        <w:rPr>
          <w:sz w:val="24"/>
          <w:szCs w:val="24"/>
        </w:rPr>
        <w:t>tap</w:t>
      </w:r>
      <w:r w:rsidRPr="0051159D">
        <w:rPr>
          <w:spacing w:val="3"/>
          <w:sz w:val="24"/>
          <w:szCs w:val="24"/>
        </w:rPr>
        <w:t xml:space="preserve"> </w:t>
      </w:r>
      <w:r w:rsidRPr="0051159D">
        <w:rPr>
          <w:spacing w:val="2"/>
          <w:sz w:val="24"/>
          <w:szCs w:val="24"/>
        </w:rPr>
        <w:t>y</w:t>
      </w:r>
      <w:r w:rsidRPr="0051159D">
        <w:rPr>
          <w:spacing w:val="-2"/>
          <w:sz w:val="24"/>
          <w:szCs w:val="24"/>
        </w:rPr>
        <w:t>a</w:t>
      </w:r>
      <w:r w:rsidRPr="0051159D">
        <w:rPr>
          <w:sz w:val="24"/>
          <w:szCs w:val="24"/>
        </w:rPr>
        <w:t>ng</w:t>
      </w:r>
      <w:r w:rsidRPr="0051159D">
        <w:rPr>
          <w:spacing w:val="2"/>
          <w:sz w:val="24"/>
          <w:szCs w:val="24"/>
        </w:rPr>
        <w:t xml:space="preserve"> </w:t>
      </w:r>
      <w:r w:rsidRPr="0051159D">
        <w:rPr>
          <w:sz w:val="24"/>
          <w:szCs w:val="24"/>
        </w:rPr>
        <w:t>ti</w:t>
      </w:r>
      <w:r w:rsidRPr="0051159D">
        <w:rPr>
          <w:spacing w:val="1"/>
          <w:sz w:val="24"/>
          <w:szCs w:val="24"/>
        </w:rPr>
        <w:t>d</w:t>
      </w:r>
      <w:r w:rsidRPr="0051159D">
        <w:rPr>
          <w:sz w:val="24"/>
          <w:szCs w:val="24"/>
        </w:rPr>
        <w:t>ak</w:t>
      </w:r>
      <w:r w:rsidRPr="0051159D">
        <w:rPr>
          <w:spacing w:val="3"/>
          <w:sz w:val="24"/>
          <w:szCs w:val="24"/>
        </w:rPr>
        <w:t xml:space="preserve"> </w:t>
      </w:r>
      <w:r w:rsidRPr="0051159D">
        <w:rPr>
          <w:sz w:val="24"/>
          <w:szCs w:val="24"/>
        </w:rPr>
        <w:t>terpa</w:t>
      </w:r>
      <w:r w:rsidRPr="0051159D">
        <w:rPr>
          <w:spacing w:val="1"/>
          <w:sz w:val="24"/>
          <w:szCs w:val="24"/>
        </w:rPr>
        <w:t>k</w:t>
      </w:r>
      <w:r w:rsidRPr="0051159D">
        <w:rPr>
          <w:sz w:val="24"/>
          <w:szCs w:val="24"/>
        </w:rPr>
        <w:t>ai.</w:t>
      </w:r>
      <w:r w:rsidRPr="0051159D">
        <w:rPr>
          <w:spacing w:val="8"/>
          <w:sz w:val="24"/>
          <w:szCs w:val="24"/>
        </w:rPr>
        <w:t xml:space="preserve"> </w:t>
      </w:r>
      <w:r w:rsidRPr="0051159D">
        <w:rPr>
          <w:spacing w:val="1"/>
          <w:sz w:val="24"/>
          <w:szCs w:val="24"/>
        </w:rPr>
        <w:t>D</w:t>
      </w:r>
      <w:r w:rsidRPr="0051159D">
        <w:rPr>
          <w:spacing w:val="2"/>
          <w:sz w:val="24"/>
          <w:szCs w:val="24"/>
        </w:rPr>
        <w:t>e</w:t>
      </w:r>
      <w:r w:rsidRPr="0051159D">
        <w:rPr>
          <w:spacing w:val="-3"/>
          <w:sz w:val="24"/>
          <w:szCs w:val="24"/>
        </w:rPr>
        <w:t>m</w:t>
      </w:r>
      <w:r w:rsidRPr="0051159D">
        <w:rPr>
          <w:spacing w:val="2"/>
          <w:sz w:val="24"/>
          <w:szCs w:val="24"/>
        </w:rPr>
        <w:t>i</w:t>
      </w:r>
      <w:r w:rsidRPr="0051159D">
        <w:rPr>
          <w:sz w:val="24"/>
          <w:szCs w:val="24"/>
        </w:rPr>
        <w:t>k</w:t>
      </w:r>
      <w:r w:rsidRPr="0051159D">
        <w:rPr>
          <w:spacing w:val="-2"/>
          <w:sz w:val="24"/>
          <w:szCs w:val="24"/>
        </w:rPr>
        <w:t>i</w:t>
      </w:r>
      <w:r w:rsidRPr="0051159D">
        <w:rPr>
          <w:sz w:val="24"/>
          <w:szCs w:val="24"/>
        </w:rPr>
        <w:t>an</w:t>
      </w:r>
      <w:r w:rsidRPr="0051159D">
        <w:rPr>
          <w:spacing w:val="12"/>
          <w:sz w:val="24"/>
          <w:szCs w:val="24"/>
        </w:rPr>
        <w:t xml:space="preserve"> </w:t>
      </w:r>
      <w:r w:rsidRPr="0051159D">
        <w:rPr>
          <w:spacing w:val="1"/>
          <w:w w:val="102"/>
          <w:sz w:val="24"/>
          <w:szCs w:val="24"/>
        </w:rPr>
        <w:t>h</w:t>
      </w:r>
      <w:r w:rsidRPr="0051159D">
        <w:rPr>
          <w:spacing w:val="-1"/>
          <w:w w:val="102"/>
          <w:sz w:val="24"/>
          <w:szCs w:val="24"/>
        </w:rPr>
        <w:t>a</w:t>
      </w:r>
      <w:r w:rsidRPr="0051159D">
        <w:rPr>
          <w:w w:val="102"/>
          <w:sz w:val="24"/>
          <w:szCs w:val="24"/>
        </w:rPr>
        <w:t>ln</w:t>
      </w:r>
      <w:r w:rsidRPr="0051159D">
        <w:rPr>
          <w:spacing w:val="2"/>
          <w:w w:val="102"/>
          <w:sz w:val="24"/>
          <w:szCs w:val="24"/>
        </w:rPr>
        <w:t>y</w:t>
      </w:r>
      <w:r w:rsidRPr="0051159D">
        <w:rPr>
          <w:w w:val="102"/>
          <w:sz w:val="24"/>
          <w:szCs w:val="24"/>
        </w:rPr>
        <w:t xml:space="preserve">a </w:t>
      </w:r>
      <w:r w:rsidRPr="0051159D">
        <w:rPr>
          <w:sz w:val="24"/>
          <w:szCs w:val="24"/>
        </w:rPr>
        <w:t>den</w:t>
      </w:r>
      <w:r w:rsidRPr="0051159D">
        <w:rPr>
          <w:spacing w:val="1"/>
          <w:sz w:val="24"/>
          <w:szCs w:val="24"/>
        </w:rPr>
        <w:t>g</w:t>
      </w:r>
      <w:r w:rsidRPr="0051159D">
        <w:rPr>
          <w:sz w:val="24"/>
          <w:szCs w:val="24"/>
        </w:rPr>
        <w:t>an</w:t>
      </w:r>
      <w:r w:rsidRPr="0051159D">
        <w:rPr>
          <w:spacing w:val="9"/>
          <w:sz w:val="24"/>
          <w:szCs w:val="24"/>
        </w:rPr>
        <w:t xml:space="preserve"> </w:t>
      </w:r>
      <w:r w:rsidRPr="0051159D">
        <w:rPr>
          <w:sz w:val="24"/>
          <w:szCs w:val="24"/>
        </w:rPr>
        <w:t>a</w:t>
      </w:r>
      <w:r w:rsidRPr="0051159D">
        <w:rPr>
          <w:spacing w:val="-2"/>
          <w:sz w:val="24"/>
          <w:szCs w:val="24"/>
        </w:rPr>
        <w:t>l</w:t>
      </w:r>
      <w:r w:rsidRPr="0051159D">
        <w:rPr>
          <w:sz w:val="24"/>
          <w:szCs w:val="24"/>
        </w:rPr>
        <w:t>iran</w:t>
      </w:r>
      <w:r w:rsidRPr="0051159D">
        <w:rPr>
          <w:spacing w:val="6"/>
          <w:sz w:val="24"/>
          <w:szCs w:val="24"/>
        </w:rPr>
        <w:t xml:space="preserve"> </w:t>
      </w:r>
      <w:r w:rsidRPr="0051159D">
        <w:rPr>
          <w:sz w:val="24"/>
          <w:szCs w:val="24"/>
        </w:rPr>
        <w:t>kas</w:t>
      </w:r>
      <w:r w:rsidRPr="0051159D">
        <w:rPr>
          <w:spacing w:val="2"/>
          <w:sz w:val="24"/>
          <w:szCs w:val="24"/>
        </w:rPr>
        <w:t xml:space="preserve"> </w:t>
      </w:r>
      <w:r w:rsidRPr="0051159D">
        <w:rPr>
          <w:sz w:val="24"/>
          <w:szCs w:val="24"/>
        </w:rPr>
        <w:t>ke</w:t>
      </w:r>
      <w:r w:rsidRPr="0051159D">
        <w:rPr>
          <w:spacing w:val="-2"/>
          <w:sz w:val="24"/>
          <w:szCs w:val="24"/>
        </w:rPr>
        <w:t>l</w:t>
      </w:r>
      <w:r w:rsidRPr="0051159D">
        <w:rPr>
          <w:spacing w:val="1"/>
          <w:sz w:val="24"/>
          <w:szCs w:val="24"/>
        </w:rPr>
        <w:t>u</w:t>
      </w:r>
      <w:r w:rsidRPr="0051159D">
        <w:rPr>
          <w:sz w:val="24"/>
          <w:szCs w:val="24"/>
        </w:rPr>
        <w:t>ar</w:t>
      </w:r>
      <w:r w:rsidRPr="0051159D">
        <w:rPr>
          <w:spacing w:val="8"/>
          <w:sz w:val="24"/>
          <w:szCs w:val="24"/>
        </w:rPr>
        <w:t xml:space="preserve"> </w:t>
      </w:r>
      <w:r w:rsidRPr="0051159D">
        <w:rPr>
          <w:sz w:val="24"/>
          <w:szCs w:val="24"/>
        </w:rPr>
        <w:t xml:space="preserve">ada </w:t>
      </w:r>
      <w:r w:rsidRPr="0051159D">
        <w:rPr>
          <w:spacing w:val="2"/>
          <w:sz w:val="24"/>
          <w:szCs w:val="24"/>
        </w:rPr>
        <w:t>y</w:t>
      </w:r>
      <w:r w:rsidRPr="0051159D">
        <w:rPr>
          <w:spacing w:val="-1"/>
          <w:sz w:val="24"/>
          <w:szCs w:val="24"/>
        </w:rPr>
        <w:t>a</w:t>
      </w:r>
      <w:r w:rsidRPr="0051159D">
        <w:rPr>
          <w:sz w:val="24"/>
          <w:szCs w:val="24"/>
        </w:rPr>
        <w:t>ng</w:t>
      </w:r>
      <w:r w:rsidRPr="0051159D">
        <w:rPr>
          <w:spacing w:val="4"/>
          <w:sz w:val="24"/>
          <w:szCs w:val="24"/>
        </w:rPr>
        <w:t xml:space="preserve"> </w:t>
      </w:r>
      <w:r w:rsidRPr="0051159D">
        <w:rPr>
          <w:spacing w:val="-1"/>
          <w:sz w:val="24"/>
          <w:szCs w:val="24"/>
        </w:rPr>
        <w:t>be</w:t>
      </w:r>
      <w:r w:rsidRPr="0051159D">
        <w:rPr>
          <w:sz w:val="24"/>
          <w:szCs w:val="24"/>
        </w:rPr>
        <w:t>rsifat</w:t>
      </w:r>
      <w:r w:rsidRPr="0051159D">
        <w:rPr>
          <w:spacing w:val="7"/>
          <w:sz w:val="24"/>
          <w:szCs w:val="24"/>
        </w:rPr>
        <w:t xml:space="preserve"> </w:t>
      </w:r>
      <w:r w:rsidRPr="0051159D">
        <w:rPr>
          <w:sz w:val="24"/>
          <w:szCs w:val="24"/>
        </w:rPr>
        <w:t>ko</w:t>
      </w:r>
      <w:r w:rsidRPr="0051159D">
        <w:rPr>
          <w:spacing w:val="1"/>
          <w:sz w:val="24"/>
          <w:szCs w:val="24"/>
        </w:rPr>
        <w:t>n</w:t>
      </w:r>
      <w:r w:rsidRPr="0051159D">
        <w:rPr>
          <w:spacing w:val="-2"/>
          <w:sz w:val="24"/>
          <w:szCs w:val="24"/>
        </w:rPr>
        <w:t>t</w:t>
      </w:r>
      <w:r w:rsidRPr="0051159D">
        <w:rPr>
          <w:spacing w:val="1"/>
          <w:sz w:val="24"/>
          <w:szCs w:val="24"/>
        </w:rPr>
        <w:t>i</w:t>
      </w:r>
      <w:r w:rsidRPr="0051159D">
        <w:rPr>
          <w:spacing w:val="-1"/>
          <w:sz w:val="24"/>
          <w:szCs w:val="24"/>
        </w:rPr>
        <w:t>n</w:t>
      </w:r>
      <w:r w:rsidRPr="0051159D">
        <w:rPr>
          <w:spacing w:val="2"/>
          <w:sz w:val="24"/>
          <w:szCs w:val="24"/>
        </w:rPr>
        <w:t>y</w:t>
      </w:r>
      <w:r w:rsidRPr="0051159D">
        <w:rPr>
          <w:sz w:val="24"/>
          <w:szCs w:val="24"/>
        </w:rPr>
        <w:t>u</w:t>
      </w:r>
      <w:r w:rsidRPr="0051159D">
        <w:rPr>
          <w:spacing w:val="11"/>
          <w:sz w:val="24"/>
          <w:szCs w:val="24"/>
        </w:rPr>
        <w:t xml:space="preserve"> </w:t>
      </w:r>
      <w:r w:rsidRPr="0051159D">
        <w:rPr>
          <w:sz w:val="24"/>
          <w:szCs w:val="24"/>
        </w:rPr>
        <w:t>seperti</w:t>
      </w:r>
      <w:r w:rsidRPr="0051159D">
        <w:rPr>
          <w:spacing w:val="6"/>
          <w:sz w:val="24"/>
          <w:szCs w:val="24"/>
        </w:rPr>
        <w:t xml:space="preserve"> </w:t>
      </w:r>
      <w:r w:rsidRPr="0051159D">
        <w:rPr>
          <w:w w:val="102"/>
          <w:sz w:val="24"/>
          <w:szCs w:val="24"/>
        </w:rPr>
        <w:t>p</w:t>
      </w:r>
      <w:r w:rsidRPr="0051159D">
        <w:rPr>
          <w:spacing w:val="2"/>
          <w:w w:val="102"/>
          <w:sz w:val="24"/>
          <w:szCs w:val="24"/>
        </w:rPr>
        <w:t>e</w:t>
      </w:r>
      <w:r w:rsidRPr="0051159D">
        <w:rPr>
          <w:spacing w:val="-3"/>
          <w:w w:val="102"/>
          <w:sz w:val="24"/>
          <w:szCs w:val="24"/>
        </w:rPr>
        <w:t>m</w:t>
      </w:r>
      <w:r w:rsidRPr="0051159D">
        <w:rPr>
          <w:spacing w:val="1"/>
          <w:w w:val="102"/>
          <w:sz w:val="24"/>
          <w:szCs w:val="24"/>
        </w:rPr>
        <w:t>b</w:t>
      </w:r>
      <w:r w:rsidRPr="0051159D">
        <w:rPr>
          <w:w w:val="102"/>
          <w:sz w:val="24"/>
          <w:szCs w:val="24"/>
        </w:rPr>
        <w:t>e</w:t>
      </w:r>
      <w:r w:rsidRPr="0051159D">
        <w:rPr>
          <w:spacing w:val="-2"/>
          <w:w w:val="102"/>
          <w:sz w:val="24"/>
          <w:szCs w:val="24"/>
        </w:rPr>
        <w:t>l</w:t>
      </w:r>
      <w:r w:rsidRPr="0051159D">
        <w:rPr>
          <w:spacing w:val="2"/>
          <w:w w:val="103"/>
          <w:sz w:val="24"/>
          <w:szCs w:val="24"/>
        </w:rPr>
        <w:t>i</w:t>
      </w:r>
      <w:r w:rsidRPr="0051159D">
        <w:rPr>
          <w:spacing w:val="1"/>
          <w:w w:val="102"/>
          <w:sz w:val="24"/>
          <w:szCs w:val="24"/>
        </w:rPr>
        <w:t>a</w:t>
      </w:r>
      <w:r w:rsidRPr="0051159D">
        <w:rPr>
          <w:w w:val="102"/>
          <w:sz w:val="24"/>
          <w:szCs w:val="24"/>
        </w:rPr>
        <w:t xml:space="preserve">n </w:t>
      </w:r>
      <w:r w:rsidRPr="0051159D">
        <w:rPr>
          <w:sz w:val="24"/>
          <w:szCs w:val="24"/>
        </w:rPr>
        <w:t>ba</w:t>
      </w:r>
      <w:r w:rsidRPr="0051159D">
        <w:rPr>
          <w:spacing w:val="1"/>
          <w:sz w:val="24"/>
          <w:szCs w:val="24"/>
        </w:rPr>
        <w:t>h</w:t>
      </w:r>
      <w:r w:rsidRPr="0051159D">
        <w:rPr>
          <w:spacing w:val="-1"/>
          <w:sz w:val="24"/>
          <w:szCs w:val="24"/>
        </w:rPr>
        <w:t>a</w:t>
      </w:r>
      <w:r w:rsidRPr="0051159D">
        <w:rPr>
          <w:sz w:val="24"/>
          <w:szCs w:val="24"/>
        </w:rPr>
        <w:t>n</w:t>
      </w:r>
      <w:r w:rsidRPr="0051159D">
        <w:rPr>
          <w:spacing w:val="8"/>
          <w:sz w:val="24"/>
          <w:szCs w:val="24"/>
        </w:rPr>
        <w:t xml:space="preserve"> </w:t>
      </w:r>
      <w:r w:rsidRPr="0051159D">
        <w:rPr>
          <w:spacing w:val="-3"/>
          <w:sz w:val="24"/>
          <w:szCs w:val="24"/>
        </w:rPr>
        <w:t>m</w:t>
      </w:r>
      <w:r w:rsidRPr="0051159D">
        <w:rPr>
          <w:spacing w:val="1"/>
          <w:sz w:val="24"/>
          <w:szCs w:val="24"/>
        </w:rPr>
        <w:t>e</w:t>
      </w:r>
      <w:r w:rsidRPr="0051159D">
        <w:rPr>
          <w:sz w:val="24"/>
          <w:szCs w:val="24"/>
        </w:rPr>
        <w:t>ntah,</w:t>
      </w:r>
      <w:r w:rsidRPr="0051159D">
        <w:rPr>
          <w:spacing w:val="8"/>
          <w:sz w:val="24"/>
          <w:szCs w:val="24"/>
        </w:rPr>
        <w:t xml:space="preserve"> </w:t>
      </w:r>
      <w:r w:rsidRPr="0051159D">
        <w:rPr>
          <w:spacing w:val="1"/>
          <w:sz w:val="24"/>
          <w:szCs w:val="24"/>
        </w:rPr>
        <w:t>p</w:t>
      </w:r>
      <w:r w:rsidRPr="0051159D">
        <w:rPr>
          <w:spacing w:val="2"/>
          <w:sz w:val="24"/>
          <w:szCs w:val="24"/>
        </w:rPr>
        <w:t>e</w:t>
      </w:r>
      <w:r w:rsidRPr="0051159D">
        <w:rPr>
          <w:spacing w:val="-3"/>
          <w:sz w:val="24"/>
          <w:szCs w:val="24"/>
        </w:rPr>
        <w:t>m</w:t>
      </w:r>
      <w:r w:rsidRPr="0051159D">
        <w:rPr>
          <w:spacing w:val="1"/>
          <w:sz w:val="24"/>
          <w:szCs w:val="24"/>
        </w:rPr>
        <w:t>b</w:t>
      </w:r>
      <w:r w:rsidRPr="0051159D">
        <w:rPr>
          <w:sz w:val="24"/>
          <w:szCs w:val="24"/>
        </w:rPr>
        <w:t>a</w:t>
      </w:r>
      <w:r w:rsidRPr="0051159D">
        <w:rPr>
          <w:spacing w:val="2"/>
          <w:sz w:val="24"/>
          <w:szCs w:val="24"/>
        </w:rPr>
        <w:t>y</w:t>
      </w:r>
      <w:r w:rsidRPr="0051159D">
        <w:rPr>
          <w:spacing w:val="-2"/>
          <w:sz w:val="24"/>
          <w:szCs w:val="24"/>
        </w:rPr>
        <w:t>a</w:t>
      </w:r>
      <w:r w:rsidRPr="0051159D">
        <w:rPr>
          <w:sz w:val="24"/>
          <w:szCs w:val="24"/>
        </w:rPr>
        <w:t>ran</w:t>
      </w:r>
      <w:r w:rsidRPr="0051159D">
        <w:rPr>
          <w:spacing w:val="17"/>
          <w:sz w:val="24"/>
          <w:szCs w:val="24"/>
        </w:rPr>
        <w:t xml:space="preserve"> </w:t>
      </w:r>
      <w:r w:rsidRPr="0051159D">
        <w:rPr>
          <w:sz w:val="24"/>
          <w:szCs w:val="24"/>
        </w:rPr>
        <w:t>upah</w:t>
      </w:r>
      <w:r w:rsidRPr="0051159D">
        <w:rPr>
          <w:spacing w:val="3"/>
          <w:sz w:val="24"/>
          <w:szCs w:val="24"/>
        </w:rPr>
        <w:t xml:space="preserve"> </w:t>
      </w:r>
      <w:r w:rsidRPr="0051159D">
        <w:rPr>
          <w:spacing w:val="1"/>
          <w:sz w:val="24"/>
          <w:szCs w:val="24"/>
        </w:rPr>
        <w:t>da</w:t>
      </w:r>
      <w:r w:rsidRPr="0051159D">
        <w:rPr>
          <w:sz w:val="24"/>
          <w:szCs w:val="24"/>
        </w:rPr>
        <w:t>n</w:t>
      </w:r>
      <w:r w:rsidRPr="0051159D">
        <w:rPr>
          <w:spacing w:val="1"/>
          <w:sz w:val="24"/>
          <w:szCs w:val="24"/>
        </w:rPr>
        <w:t xml:space="preserve"> </w:t>
      </w:r>
      <w:r w:rsidRPr="0051159D">
        <w:rPr>
          <w:sz w:val="24"/>
          <w:szCs w:val="24"/>
        </w:rPr>
        <w:t>g</w:t>
      </w:r>
      <w:r w:rsidRPr="0051159D">
        <w:rPr>
          <w:spacing w:val="-2"/>
          <w:sz w:val="24"/>
          <w:szCs w:val="24"/>
        </w:rPr>
        <w:t>a</w:t>
      </w:r>
      <w:r w:rsidRPr="0051159D">
        <w:rPr>
          <w:sz w:val="24"/>
          <w:szCs w:val="24"/>
        </w:rPr>
        <w:t>ji.</w:t>
      </w:r>
      <w:r w:rsidRPr="0051159D">
        <w:rPr>
          <w:spacing w:val="2"/>
          <w:sz w:val="24"/>
          <w:szCs w:val="24"/>
        </w:rPr>
        <w:t xml:space="preserve"> </w:t>
      </w:r>
      <w:r w:rsidRPr="0051159D">
        <w:rPr>
          <w:spacing w:val="1"/>
          <w:sz w:val="24"/>
          <w:szCs w:val="24"/>
        </w:rPr>
        <w:t>A</w:t>
      </w:r>
      <w:r w:rsidRPr="0051159D">
        <w:rPr>
          <w:sz w:val="24"/>
          <w:szCs w:val="24"/>
        </w:rPr>
        <w:t>liran</w:t>
      </w:r>
      <w:r w:rsidRPr="0051159D">
        <w:rPr>
          <w:spacing w:val="6"/>
          <w:sz w:val="24"/>
          <w:szCs w:val="24"/>
        </w:rPr>
        <w:t xml:space="preserve"> </w:t>
      </w:r>
      <w:r w:rsidRPr="0051159D">
        <w:rPr>
          <w:sz w:val="24"/>
          <w:szCs w:val="24"/>
        </w:rPr>
        <w:t>k</w:t>
      </w:r>
      <w:r w:rsidRPr="0051159D">
        <w:rPr>
          <w:spacing w:val="-2"/>
          <w:sz w:val="24"/>
          <w:szCs w:val="24"/>
        </w:rPr>
        <w:t>a</w:t>
      </w:r>
      <w:r w:rsidRPr="0051159D">
        <w:rPr>
          <w:sz w:val="24"/>
          <w:szCs w:val="24"/>
        </w:rPr>
        <w:t>s kel</w:t>
      </w:r>
      <w:r w:rsidRPr="0051159D">
        <w:rPr>
          <w:spacing w:val="1"/>
          <w:sz w:val="24"/>
          <w:szCs w:val="24"/>
        </w:rPr>
        <w:t>u</w:t>
      </w:r>
      <w:r w:rsidRPr="0051159D">
        <w:rPr>
          <w:sz w:val="24"/>
          <w:szCs w:val="24"/>
        </w:rPr>
        <w:t>ar</w:t>
      </w:r>
      <w:r w:rsidRPr="0051159D">
        <w:rPr>
          <w:spacing w:val="4"/>
          <w:sz w:val="24"/>
          <w:szCs w:val="24"/>
        </w:rPr>
        <w:t xml:space="preserve"> </w:t>
      </w:r>
      <w:r w:rsidRPr="0051159D">
        <w:rPr>
          <w:spacing w:val="2"/>
          <w:sz w:val="24"/>
          <w:szCs w:val="24"/>
        </w:rPr>
        <w:t>y</w:t>
      </w:r>
      <w:r w:rsidRPr="0051159D">
        <w:rPr>
          <w:spacing w:val="-1"/>
          <w:sz w:val="24"/>
          <w:szCs w:val="24"/>
        </w:rPr>
        <w:t>a</w:t>
      </w:r>
      <w:r w:rsidRPr="0051159D">
        <w:rPr>
          <w:sz w:val="24"/>
          <w:szCs w:val="24"/>
        </w:rPr>
        <w:t>ng</w:t>
      </w:r>
      <w:r w:rsidRPr="0051159D">
        <w:rPr>
          <w:spacing w:val="4"/>
          <w:sz w:val="24"/>
          <w:szCs w:val="24"/>
        </w:rPr>
        <w:t xml:space="preserve"> </w:t>
      </w:r>
      <w:r w:rsidRPr="0051159D">
        <w:rPr>
          <w:spacing w:val="-2"/>
          <w:w w:val="103"/>
          <w:sz w:val="24"/>
          <w:szCs w:val="24"/>
        </w:rPr>
        <w:t>t</w:t>
      </w:r>
      <w:r w:rsidRPr="0051159D">
        <w:rPr>
          <w:w w:val="103"/>
          <w:sz w:val="24"/>
          <w:szCs w:val="24"/>
        </w:rPr>
        <w:t>i</w:t>
      </w:r>
      <w:r w:rsidRPr="0051159D">
        <w:rPr>
          <w:spacing w:val="1"/>
          <w:w w:val="102"/>
          <w:sz w:val="24"/>
          <w:szCs w:val="24"/>
        </w:rPr>
        <w:t>da</w:t>
      </w:r>
      <w:r w:rsidRPr="0051159D">
        <w:rPr>
          <w:w w:val="102"/>
          <w:sz w:val="24"/>
          <w:szCs w:val="24"/>
        </w:rPr>
        <w:t xml:space="preserve">k </w:t>
      </w:r>
      <w:r w:rsidRPr="0051159D">
        <w:rPr>
          <w:sz w:val="24"/>
          <w:szCs w:val="24"/>
        </w:rPr>
        <w:t>ko</w:t>
      </w:r>
      <w:r w:rsidRPr="0051159D">
        <w:rPr>
          <w:spacing w:val="1"/>
          <w:sz w:val="24"/>
          <w:szCs w:val="24"/>
        </w:rPr>
        <w:t>n</w:t>
      </w:r>
      <w:r w:rsidRPr="0051159D">
        <w:rPr>
          <w:spacing w:val="-2"/>
          <w:sz w:val="24"/>
          <w:szCs w:val="24"/>
        </w:rPr>
        <w:t>t</w:t>
      </w:r>
      <w:r w:rsidRPr="0051159D">
        <w:rPr>
          <w:sz w:val="24"/>
          <w:szCs w:val="24"/>
        </w:rPr>
        <w:t>in</w:t>
      </w:r>
      <w:r w:rsidRPr="0051159D">
        <w:rPr>
          <w:spacing w:val="2"/>
          <w:sz w:val="24"/>
          <w:szCs w:val="24"/>
        </w:rPr>
        <w:t>y</w:t>
      </w:r>
      <w:r w:rsidRPr="0051159D">
        <w:rPr>
          <w:sz w:val="24"/>
          <w:szCs w:val="24"/>
        </w:rPr>
        <w:t>u</w:t>
      </w:r>
      <w:r w:rsidRPr="0051159D">
        <w:rPr>
          <w:spacing w:val="7"/>
          <w:sz w:val="24"/>
          <w:szCs w:val="24"/>
        </w:rPr>
        <w:t xml:space="preserve"> </w:t>
      </w:r>
      <w:r w:rsidRPr="0051159D">
        <w:rPr>
          <w:spacing w:val="-3"/>
          <w:sz w:val="24"/>
          <w:szCs w:val="24"/>
        </w:rPr>
        <w:t>m</w:t>
      </w:r>
      <w:r w:rsidRPr="0051159D">
        <w:rPr>
          <w:spacing w:val="1"/>
          <w:sz w:val="24"/>
          <w:szCs w:val="24"/>
        </w:rPr>
        <w:t>i</w:t>
      </w:r>
      <w:r w:rsidRPr="0051159D">
        <w:rPr>
          <w:sz w:val="24"/>
          <w:szCs w:val="24"/>
        </w:rPr>
        <w:t>saln</w:t>
      </w:r>
      <w:r w:rsidRPr="0051159D">
        <w:rPr>
          <w:spacing w:val="2"/>
          <w:sz w:val="24"/>
          <w:szCs w:val="24"/>
        </w:rPr>
        <w:t>y</w:t>
      </w:r>
      <w:r w:rsidRPr="0051159D">
        <w:rPr>
          <w:sz w:val="24"/>
          <w:szCs w:val="24"/>
        </w:rPr>
        <w:t>a</w:t>
      </w:r>
      <w:r w:rsidRPr="0051159D">
        <w:rPr>
          <w:spacing w:val="5"/>
          <w:sz w:val="24"/>
          <w:szCs w:val="24"/>
        </w:rPr>
        <w:t xml:space="preserve"> </w:t>
      </w:r>
      <w:r w:rsidRPr="0051159D">
        <w:rPr>
          <w:sz w:val="24"/>
          <w:szCs w:val="24"/>
        </w:rPr>
        <w:t>p</w:t>
      </w:r>
      <w:r w:rsidRPr="0051159D">
        <w:rPr>
          <w:spacing w:val="2"/>
          <w:sz w:val="24"/>
          <w:szCs w:val="24"/>
        </w:rPr>
        <w:t>e</w:t>
      </w:r>
      <w:r w:rsidRPr="0051159D">
        <w:rPr>
          <w:spacing w:val="-3"/>
          <w:sz w:val="24"/>
          <w:szCs w:val="24"/>
        </w:rPr>
        <w:t>m</w:t>
      </w:r>
      <w:r w:rsidRPr="0051159D">
        <w:rPr>
          <w:spacing w:val="1"/>
          <w:sz w:val="24"/>
          <w:szCs w:val="24"/>
        </w:rPr>
        <w:t>b</w:t>
      </w:r>
      <w:r w:rsidRPr="0051159D">
        <w:rPr>
          <w:sz w:val="24"/>
          <w:szCs w:val="24"/>
        </w:rPr>
        <w:t>a</w:t>
      </w:r>
      <w:r w:rsidRPr="0051159D">
        <w:rPr>
          <w:spacing w:val="2"/>
          <w:sz w:val="24"/>
          <w:szCs w:val="24"/>
        </w:rPr>
        <w:t>y</w:t>
      </w:r>
      <w:r w:rsidRPr="0051159D">
        <w:rPr>
          <w:spacing w:val="-2"/>
          <w:sz w:val="24"/>
          <w:szCs w:val="24"/>
        </w:rPr>
        <w:t>a</w:t>
      </w:r>
      <w:r w:rsidRPr="0051159D">
        <w:rPr>
          <w:sz w:val="24"/>
          <w:szCs w:val="24"/>
        </w:rPr>
        <w:t>ran</w:t>
      </w:r>
      <w:r w:rsidRPr="0051159D">
        <w:rPr>
          <w:spacing w:val="12"/>
          <w:sz w:val="24"/>
          <w:szCs w:val="24"/>
        </w:rPr>
        <w:t xml:space="preserve"> </w:t>
      </w:r>
      <w:r w:rsidRPr="0051159D">
        <w:rPr>
          <w:sz w:val="24"/>
          <w:szCs w:val="24"/>
        </w:rPr>
        <w:t>bunga, de</w:t>
      </w:r>
      <w:r w:rsidRPr="0051159D">
        <w:rPr>
          <w:spacing w:val="1"/>
          <w:sz w:val="24"/>
          <w:szCs w:val="24"/>
        </w:rPr>
        <w:t>v</w:t>
      </w:r>
      <w:r w:rsidRPr="0051159D">
        <w:rPr>
          <w:sz w:val="24"/>
          <w:szCs w:val="24"/>
        </w:rPr>
        <w:t>i</w:t>
      </w:r>
      <w:r w:rsidRPr="0051159D">
        <w:rPr>
          <w:spacing w:val="1"/>
          <w:sz w:val="24"/>
          <w:szCs w:val="24"/>
        </w:rPr>
        <w:t>d</w:t>
      </w:r>
      <w:r w:rsidRPr="0051159D">
        <w:rPr>
          <w:spacing w:val="-1"/>
          <w:sz w:val="24"/>
          <w:szCs w:val="24"/>
        </w:rPr>
        <w:t>e</w:t>
      </w:r>
      <w:r w:rsidRPr="0051159D">
        <w:rPr>
          <w:sz w:val="24"/>
          <w:szCs w:val="24"/>
        </w:rPr>
        <w:t>n,</w:t>
      </w:r>
      <w:r w:rsidRPr="0051159D">
        <w:rPr>
          <w:spacing w:val="6"/>
          <w:sz w:val="24"/>
          <w:szCs w:val="24"/>
        </w:rPr>
        <w:t xml:space="preserve"> </w:t>
      </w:r>
      <w:r w:rsidRPr="0051159D">
        <w:rPr>
          <w:sz w:val="24"/>
          <w:szCs w:val="24"/>
        </w:rPr>
        <w:t>paj</w:t>
      </w:r>
      <w:r w:rsidRPr="0051159D">
        <w:rPr>
          <w:spacing w:val="-2"/>
          <w:sz w:val="24"/>
          <w:szCs w:val="24"/>
        </w:rPr>
        <w:t>a</w:t>
      </w:r>
      <w:r w:rsidRPr="0051159D">
        <w:rPr>
          <w:sz w:val="24"/>
          <w:szCs w:val="24"/>
        </w:rPr>
        <w:t xml:space="preserve">k </w:t>
      </w:r>
      <w:r w:rsidRPr="0051159D">
        <w:rPr>
          <w:spacing w:val="1"/>
          <w:sz w:val="24"/>
          <w:szCs w:val="24"/>
        </w:rPr>
        <w:t>p</w:t>
      </w:r>
      <w:r w:rsidRPr="0051159D">
        <w:rPr>
          <w:spacing w:val="-1"/>
          <w:sz w:val="24"/>
          <w:szCs w:val="24"/>
        </w:rPr>
        <w:t>e</w:t>
      </w:r>
      <w:r w:rsidRPr="0051159D">
        <w:rPr>
          <w:sz w:val="24"/>
          <w:szCs w:val="24"/>
        </w:rPr>
        <w:t>ng</w:t>
      </w:r>
      <w:r w:rsidRPr="0051159D">
        <w:rPr>
          <w:spacing w:val="1"/>
          <w:sz w:val="24"/>
          <w:szCs w:val="24"/>
        </w:rPr>
        <w:t>h</w:t>
      </w:r>
      <w:r w:rsidRPr="0051159D">
        <w:rPr>
          <w:sz w:val="24"/>
          <w:szCs w:val="24"/>
        </w:rPr>
        <w:t>asi</w:t>
      </w:r>
      <w:r w:rsidRPr="0051159D">
        <w:rPr>
          <w:spacing w:val="-2"/>
          <w:sz w:val="24"/>
          <w:szCs w:val="24"/>
        </w:rPr>
        <w:t>l</w:t>
      </w:r>
      <w:r w:rsidRPr="0051159D">
        <w:rPr>
          <w:sz w:val="24"/>
          <w:szCs w:val="24"/>
        </w:rPr>
        <w:t>an</w:t>
      </w:r>
      <w:r w:rsidRPr="0051159D">
        <w:rPr>
          <w:spacing w:val="12"/>
          <w:sz w:val="24"/>
          <w:szCs w:val="24"/>
        </w:rPr>
        <w:t xml:space="preserve"> </w:t>
      </w:r>
      <w:r w:rsidRPr="0051159D">
        <w:rPr>
          <w:w w:val="102"/>
          <w:sz w:val="24"/>
          <w:szCs w:val="24"/>
        </w:rPr>
        <w:t xml:space="preserve">atau </w:t>
      </w:r>
      <w:r w:rsidRPr="0051159D">
        <w:rPr>
          <w:sz w:val="24"/>
          <w:szCs w:val="24"/>
        </w:rPr>
        <w:t>la</w:t>
      </w:r>
      <w:r w:rsidRPr="0051159D">
        <w:rPr>
          <w:spacing w:val="1"/>
          <w:sz w:val="24"/>
          <w:szCs w:val="24"/>
        </w:rPr>
        <w:t>b</w:t>
      </w:r>
      <w:r w:rsidRPr="0051159D">
        <w:rPr>
          <w:spacing w:val="-1"/>
          <w:sz w:val="24"/>
          <w:szCs w:val="24"/>
        </w:rPr>
        <w:t>a</w:t>
      </w:r>
      <w:r w:rsidRPr="0051159D">
        <w:rPr>
          <w:sz w:val="24"/>
          <w:szCs w:val="24"/>
        </w:rPr>
        <w:t>,</w:t>
      </w:r>
      <w:r w:rsidRPr="0051159D">
        <w:rPr>
          <w:spacing w:val="9"/>
          <w:sz w:val="24"/>
          <w:szCs w:val="24"/>
        </w:rPr>
        <w:t xml:space="preserve"> </w:t>
      </w:r>
      <w:r w:rsidRPr="0051159D">
        <w:rPr>
          <w:spacing w:val="1"/>
          <w:sz w:val="24"/>
          <w:szCs w:val="24"/>
        </w:rPr>
        <w:t>pe</w:t>
      </w:r>
      <w:r w:rsidRPr="0051159D">
        <w:rPr>
          <w:spacing w:val="-3"/>
          <w:sz w:val="24"/>
          <w:szCs w:val="24"/>
        </w:rPr>
        <w:t>m</w:t>
      </w:r>
      <w:r w:rsidRPr="0051159D">
        <w:rPr>
          <w:spacing w:val="1"/>
          <w:sz w:val="24"/>
          <w:szCs w:val="24"/>
        </w:rPr>
        <w:t>b</w:t>
      </w:r>
      <w:r w:rsidRPr="0051159D">
        <w:rPr>
          <w:sz w:val="24"/>
          <w:szCs w:val="24"/>
        </w:rPr>
        <w:t>e</w:t>
      </w:r>
      <w:r w:rsidRPr="0051159D">
        <w:rPr>
          <w:spacing w:val="1"/>
          <w:sz w:val="24"/>
          <w:szCs w:val="24"/>
        </w:rPr>
        <w:t>l</w:t>
      </w:r>
      <w:r w:rsidRPr="0051159D">
        <w:rPr>
          <w:sz w:val="24"/>
          <w:szCs w:val="24"/>
        </w:rPr>
        <w:t>i</w:t>
      </w:r>
      <w:r w:rsidRPr="0051159D">
        <w:rPr>
          <w:spacing w:val="-2"/>
          <w:sz w:val="24"/>
          <w:szCs w:val="24"/>
        </w:rPr>
        <w:t>a</w:t>
      </w:r>
      <w:r w:rsidRPr="0051159D">
        <w:rPr>
          <w:sz w:val="24"/>
          <w:szCs w:val="24"/>
        </w:rPr>
        <w:t>n</w:t>
      </w:r>
      <w:r w:rsidRPr="0051159D">
        <w:rPr>
          <w:spacing w:val="20"/>
          <w:sz w:val="24"/>
          <w:szCs w:val="24"/>
        </w:rPr>
        <w:t xml:space="preserve"> </w:t>
      </w:r>
      <w:r w:rsidRPr="0051159D">
        <w:rPr>
          <w:sz w:val="24"/>
          <w:szCs w:val="24"/>
        </w:rPr>
        <w:t>a</w:t>
      </w:r>
      <w:r w:rsidRPr="0051159D">
        <w:rPr>
          <w:spacing w:val="1"/>
          <w:sz w:val="24"/>
          <w:szCs w:val="24"/>
        </w:rPr>
        <w:t>k</w:t>
      </w:r>
      <w:r w:rsidRPr="0051159D">
        <w:rPr>
          <w:sz w:val="24"/>
          <w:szCs w:val="24"/>
        </w:rPr>
        <w:t>ti</w:t>
      </w:r>
      <w:r w:rsidRPr="0051159D">
        <w:rPr>
          <w:spacing w:val="1"/>
          <w:sz w:val="24"/>
          <w:szCs w:val="24"/>
        </w:rPr>
        <w:t>v</w:t>
      </w:r>
      <w:r w:rsidRPr="0051159D">
        <w:rPr>
          <w:sz w:val="24"/>
          <w:szCs w:val="24"/>
        </w:rPr>
        <w:t>a</w:t>
      </w:r>
      <w:r w:rsidRPr="0051159D">
        <w:rPr>
          <w:spacing w:val="13"/>
          <w:sz w:val="24"/>
          <w:szCs w:val="24"/>
        </w:rPr>
        <w:t xml:space="preserve"> </w:t>
      </w:r>
      <w:r w:rsidRPr="0051159D">
        <w:rPr>
          <w:spacing w:val="-2"/>
          <w:sz w:val="24"/>
          <w:szCs w:val="24"/>
        </w:rPr>
        <w:t>t</w:t>
      </w:r>
      <w:r w:rsidRPr="0051159D">
        <w:rPr>
          <w:spacing w:val="1"/>
          <w:sz w:val="24"/>
          <w:szCs w:val="24"/>
        </w:rPr>
        <w:t>e</w:t>
      </w:r>
      <w:r w:rsidRPr="0051159D">
        <w:rPr>
          <w:sz w:val="24"/>
          <w:szCs w:val="24"/>
        </w:rPr>
        <w:t>tap</w:t>
      </w:r>
      <w:r w:rsidRPr="0051159D">
        <w:rPr>
          <w:spacing w:val="10"/>
          <w:sz w:val="24"/>
          <w:szCs w:val="24"/>
        </w:rPr>
        <w:t xml:space="preserve"> </w:t>
      </w:r>
      <w:r w:rsidRPr="0051159D">
        <w:rPr>
          <w:spacing w:val="1"/>
          <w:sz w:val="24"/>
          <w:szCs w:val="24"/>
        </w:rPr>
        <w:t>d</w:t>
      </w:r>
      <w:r w:rsidRPr="0051159D">
        <w:rPr>
          <w:spacing w:val="-2"/>
          <w:sz w:val="24"/>
          <w:szCs w:val="24"/>
        </w:rPr>
        <w:t>a</w:t>
      </w:r>
      <w:r w:rsidRPr="0051159D">
        <w:rPr>
          <w:sz w:val="24"/>
          <w:szCs w:val="24"/>
        </w:rPr>
        <w:t>n</w:t>
      </w:r>
      <w:r w:rsidRPr="0051159D">
        <w:rPr>
          <w:spacing w:val="10"/>
          <w:sz w:val="24"/>
          <w:szCs w:val="24"/>
        </w:rPr>
        <w:t xml:space="preserve"> </w:t>
      </w:r>
      <w:r w:rsidRPr="0051159D">
        <w:rPr>
          <w:spacing w:val="-2"/>
          <w:w w:val="103"/>
          <w:sz w:val="24"/>
          <w:szCs w:val="24"/>
        </w:rPr>
        <w:t>l</w:t>
      </w:r>
      <w:r w:rsidRPr="0051159D">
        <w:rPr>
          <w:spacing w:val="1"/>
          <w:w w:val="102"/>
          <w:sz w:val="24"/>
          <w:szCs w:val="24"/>
        </w:rPr>
        <w:t>a</w:t>
      </w:r>
      <w:r w:rsidRPr="0051159D">
        <w:rPr>
          <w:w w:val="102"/>
          <w:sz w:val="24"/>
          <w:szCs w:val="24"/>
        </w:rPr>
        <w:t>in</w:t>
      </w:r>
      <w:r w:rsidRPr="0051159D">
        <w:rPr>
          <w:spacing w:val="2"/>
          <w:w w:val="102"/>
          <w:sz w:val="24"/>
          <w:szCs w:val="24"/>
        </w:rPr>
        <w:t>-</w:t>
      </w:r>
      <w:r w:rsidRPr="0051159D">
        <w:rPr>
          <w:w w:val="103"/>
          <w:sz w:val="24"/>
          <w:szCs w:val="24"/>
        </w:rPr>
        <w:t>l</w:t>
      </w:r>
      <w:r w:rsidRPr="0051159D">
        <w:rPr>
          <w:w w:val="102"/>
          <w:sz w:val="24"/>
          <w:szCs w:val="24"/>
        </w:rPr>
        <w:t>ain.</w:t>
      </w:r>
    </w:p>
    <w:p w:rsidR="000B6FCB" w:rsidRDefault="000B6FCB" w:rsidP="000B6FCB">
      <w:pPr>
        <w:spacing w:before="10" w:line="360" w:lineRule="auto"/>
        <w:ind w:left="360" w:right="78"/>
        <w:jc w:val="both"/>
        <w:rPr>
          <w:w w:val="102"/>
          <w:sz w:val="24"/>
          <w:szCs w:val="24"/>
        </w:rPr>
      </w:pPr>
    </w:p>
    <w:p w:rsidR="003C49F0" w:rsidRPr="0051159D" w:rsidRDefault="003C49F0" w:rsidP="000B6FCB">
      <w:pPr>
        <w:spacing w:before="10" w:line="360" w:lineRule="auto"/>
        <w:ind w:left="360" w:right="78"/>
        <w:jc w:val="both"/>
        <w:rPr>
          <w:w w:val="102"/>
          <w:sz w:val="24"/>
          <w:szCs w:val="24"/>
        </w:rPr>
      </w:pPr>
    </w:p>
    <w:p w:rsidR="00BA459B" w:rsidRPr="0051159D" w:rsidRDefault="00BA459B" w:rsidP="000712F3">
      <w:pPr>
        <w:spacing w:line="360" w:lineRule="auto"/>
        <w:ind w:left="360" w:right="71" w:firstLine="360"/>
        <w:jc w:val="both"/>
        <w:rPr>
          <w:rFonts w:eastAsia="Calibri"/>
          <w:b/>
          <w:sz w:val="24"/>
          <w:szCs w:val="24"/>
        </w:rPr>
      </w:pPr>
      <w:r w:rsidRPr="0051159D">
        <w:rPr>
          <w:rFonts w:eastAsia="Calibri"/>
          <w:b/>
          <w:sz w:val="24"/>
          <w:szCs w:val="24"/>
        </w:rPr>
        <w:t>Laporan Kas</w:t>
      </w:r>
    </w:p>
    <w:p w:rsidR="000B6FCB" w:rsidRPr="0051159D" w:rsidRDefault="000B6FCB" w:rsidP="000712F3">
      <w:pPr>
        <w:spacing w:line="360" w:lineRule="auto"/>
        <w:ind w:left="720" w:right="71"/>
        <w:jc w:val="both"/>
        <w:rPr>
          <w:rFonts w:eastAsia="Calibri"/>
          <w:sz w:val="24"/>
          <w:szCs w:val="24"/>
        </w:rPr>
      </w:pPr>
      <w:r w:rsidRPr="0051159D">
        <w:rPr>
          <w:rFonts w:eastAsia="Calibri"/>
          <w:sz w:val="24"/>
          <w:szCs w:val="24"/>
        </w:rPr>
        <w:lastRenderedPageBreak/>
        <w:t>La</w:t>
      </w:r>
      <w:r w:rsidRPr="0051159D">
        <w:rPr>
          <w:rFonts w:eastAsia="Calibri"/>
          <w:spacing w:val="1"/>
          <w:sz w:val="24"/>
          <w:szCs w:val="24"/>
        </w:rPr>
        <w:t>p</w:t>
      </w:r>
      <w:r w:rsidRPr="0051159D">
        <w:rPr>
          <w:rFonts w:eastAsia="Calibri"/>
          <w:sz w:val="24"/>
          <w:szCs w:val="24"/>
        </w:rPr>
        <w:t>oran</w:t>
      </w:r>
      <w:r w:rsidRPr="0051159D">
        <w:rPr>
          <w:rFonts w:eastAsia="Calibri"/>
          <w:spacing w:val="4"/>
          <w:sz w:val="24"/>
          <w:szCs w:val="24"/>
        </w:rPr>
        <w:t xml:space="preserve"> </w:t>
      </w:r>
      <w:r w:rsidRPr="0051159D">
        <w:rPr>
          <w:rFonts w:eastAsia="Calibri"/>
          <w:spacing w:val="-1"/>
          <w:sz w:val="24"/>
          <w:szCs w:val="24"/>
        </w:rPr>
        <w:t>k</w:t>
      </w:r>
      <w:r w:rsidRPr="0051159D">
        <w:rPr>
          <w:rFonts w:eastAsia="Calibri"/>
          <w:sz w:val="24"/>
          <w:szCs w:val="24"/>
        </w:rPr>
        <w:t>as</w:t>
      </w:r>
      <w:r w:rsidRPr="0051159D">
        <w:rPr>
          <w:rFonts w:eastAsia="Calibri"/>
          <w:spacing w:val="3"/>
          <w:sz w:val="24"/>
          <w:szCs w:val="24"/>
        </w:rPr>
        <w:t xml:space="preserve"> </w:t>
      </w:r>
      <w:r w:rsidRPr="0051159D">
        <w:rPr>
          <w:rFonts w:eastAsia="Calibri"/>
          <w:sz w:val="24"/>
          <w:szCs w:val="24"/>
        </w:rPr>
        <w:t>me</w:t>
      </w:r>
      <w:r w:rsidRPr="0051159D">
        <w:rPr>
          <w:rFonts w:eastAsia="Calibri"/>
          <w:spacing w:val="1"/>
          <w:sz w:val="24"/>
          <w:szCs w:val="24"/>
        </w:rPr>
        <w:t>r</w:t>
      </w:r>
      <w:r w:rsidRPr="0051159D">
        <w:rPr>
          <w:rFonts w:eastAsia="Calibri"/>
          <w:spacing w:val="-1"/>
          <w:sz w:val="24"/>
          <w:szCs w:val="24"/>
        </w:rPr>
        <w:t>u</w:t>
      </w:r>
      <w:r w:rsidRPr="0051159D">
        <w:rPr>
          <w:rFonts w:eastAsia="Calibri"/>
          <w:spacing w:val="1"/>
          <w:sz w:val="24"/>
          <w:szCs w:val="24"/>
        </w:rPr>
        <w:t>p</w:t>
      </w:r>
      <w:r w:rsidRPr="0051159D">
        <w:rPr>
          <w:rFonts w:eastAsia="Calibri"/>
          <w:sz w:val="24"/>
          <w:szCs w:val="24"/>
        </w:rPr>
        <w:t>a</w:t>
      </w:r>
      <w:r w:rsidRPr="0051159D">
        <w:rPr>
          <w:rFonts w:eastAsia="Calibri"/>
          <w:spacing w:val="-1"/>
          <w:sz w:val="24"/>
          <w:szCs w:val="24"/>
        </w:rPr>
        <w:t>k</w:t>
      </w:r>
      <w:r w:rsidRPr="0051159D">
        <w:rPr>
          <w:rFonts w:eastAsia="Calibri"/>
          <w:sz w:val="24"/>
          <w:szCs w:val="24"/>
        </w:rPr>
        <w:t>an</w:t>
      </w:r>
      <w:r w:rsidRPr="0051159D">
        <w:rPr>
          <w:rFonts w:eastAsia="Calibri"/>
          <w:spacing w:val="2"/>
          <w:sz w:val="24"/>
          <w:szCs w:val="24"/>
        </w:rPr>
        <w:t xml:space="preserve"> </w:t>
      </w:r>
      <w:r w:rsidRPr="0051159D">
        <w:rPr>
          <w:rFonts w:eastAsia="Calibri"/>
          <w:sz w:val="24"/>
          <w:szCs w:val="24"/>
        </w:rPr>
        <w:t>la</w:t>
      </w:r>
      <w:r w:rsidRPr="0051159D">
        <w:rPr>
          <w:rFonts w:eastAsia="Calibri"/>
          <w:spacing w:val="1"/>
          <w:sz w:val="24"/>
          <w:szCs w:val="24"/>
        </w:rPr>
        <w:t>p</w:t>
      </w:r>
      <w:r w:rsidRPr="0051159D">
        <w:rPr>
          <w:rFonts w:eastAsia="Calibri"/>
          <w:sz w:val="24"/>
          <w:szCs w:val="24"/>
        </w:rPr>
        <w:t>oran</w:t>
      </w:r>
      <w:r w:rsidRPr="0051159D">
        <w:rPr>
          <w:rFonts w:eastAsia="Calibri"/>
          <w:spacing w:val="4"/>
          <w:sz w:val="24"/>
          <w:szCs w:val="24"/>
        </w:rPr>
        <w:t xml:space="preserve"> </w:t>
      </w:r>
      <w:r w:rsidRPr="0051159D">
        <w:rPr>
          <w:rFonts w:eastAsia="Calibri"/>
          <w:spacing w:val="-1"/>
          <w:sz w:val="24"/>
          <w:szCs w:val="24"/>
        </w:rPr>
        <w:t>k</w:t>
      </w:r>
      <w:r w:rsidRPr="0051159D">
        <w:rPr>
          <w:rFonts w:eastAsia="Calibri"/>
          <w:sz w:val="24"/>
          <w:szCs w:val="24"/>
        </w:rPr>
        <w:t>e</w:t>
      </w:r>
      <w:r w:rsidRPr="0051159D">
        <w:rPr>
          <w:rFonts w:eastAsia="Calibri"/>
          <w:spacing w:val="1"/>
          <w:sz w:val="24"/>
          <w:szCs w:val="24"/>
        </w:rPr>
        <w:t>u</w:t>
      </w:r>
      <w:r w:rsidRPr="0051159D">
        <w:rPr>
          <w:rFonts w:eastAsia="Calibri"/>
          <w:spacing w:val="-2"/>
          <w:sz w:val="24"/>
          <w:szCs w:val="24"/>
        </w:rPr>
        <w:t>a</w:t>
      </w:r>
      <w:r w:rsidRPr="0051159D">
        <w:rPr>
          <w:rFonts w:eastAsia="Calibri"/>
          <w:spacing w:val="1"/>
          <w:sz w:val="24"/>
          <w:szCs w:val="24"/>
        </w:rPr>
        <w:t>n</w:t>
      </w:r>
      <w:r w:rsidRPr="0051159D">
        <w:rPr>
          <w:rFonts w:eastAsia="Calibri"/>
          <w:sz w:val="24"/>
          <w:szCs w:val="24"/>
        </w:rPr>
        <w:t>gan</w:t>
      </w:r>
      <w:r w:rsidRPr="0051159D">
        <w:rPr>
          <w:rFonts w:eastAsia="Calibri"/>
          <w:spacing w:val="4"/>
          <w:sz w:val="24"/>
          <w:szCs w:val="24"/>
        </w:rPr>
        <w:t xml:space="preserve"> </w:t>
      </w:r>
      <w:r w:rsidRPr="0051159D">
        <w:rPr>
          <w:rFonts w:eastAsia="Calibri"/>
          <w:spacing w:val="1"/>
          <w:sz w:val="24"/>
          <w:szCs w:val="24"/>
        </w:rPr>
        <w:t>d</w:t>
      </w:r>
      <w:r w:rsidRPr="0051159D">
        <w:rPr>
          <w:rFonts w:eastAsia="Calibri"/>
          <w:sz w:val="24"/>
          <w:szCs w:val="24"/>
        </w:rPr>
        <w:t>a</w:t>
      </w:r>
      <w:r w:rsidRPr="0051159D">
        <w:rPr>
          <w:rFonts w:eastAsia="Calibri"/>
          <w:spacing w:val="-2"/>
          <w:sz w:val="24"/>
          <w:szCs w:val="24"/>
        </w:rPr>
        <w:t>r</w:t>
      </w:r>
      <w:r w:rsidRPr="0051159D">
        <w:rPr>
          <w:rFonts w:eastAsia="Calibri"/>
          <w:sz w:val="24"/>
          <w:szCs w:val="24"/>
        </w:rPr>
        <w:t>i s</w:t>
      </w:r>
      <w:r w:rsidRPr="0051159D">
        <w:rPr>
          <w:rFonts w:eastAsia="Calibri"/>
          <w:spacing w:val="1"/>
          <w:sz w:val="24"/>
          <w:szCs w:val="24"/>
        </w:rPr>
        <w:t>u</w:t>
      </w:r>
      <w:r w:rsidRPr="0051159D">
        <w:rPr>
          <w:rFonts w:eastAsia="Calibri"/>
          <w:sz w:val="24"/>
          <w:szCs w:val="24"/>
        </w:rPr>
        <w:t>a</w:t>
      </w:r>
      <w:r w:rsidRPr="0051159D">
        <w:rPr>
          <w:rFonts w:eastAsia="Calibri"/>
          <w:spacing w:val="1"/>
          <w:sz w:val="24"/>
          <w:szCs w:val="24"/>
        </w:rPr>
        <w:t>t</w:t>
      </w:r>
      <w:r w:rsidRPr="0051159D">
        <w:rPr>
          <w:rFonts w:eastAsia="Calibri"/>
          <w:sz w:val="24"/>
          <w:szCs w:val="24"/>
        </w:rPr>
        <w:t>u</w:t>
      </w:r>
      <w:r w:rsidRPr="0051159D">
        <w:rPr>
          <w:rFonts w:eastAsia="Calibri"/>
          <w:spacing w:val="4"/>
          <w:sz w:val="24"/>
          <w:szCs w:val="24"/>
        </w:rPr>
        <w:t xml:space="preserve"> </w:t>
      </w:r>
      <w:r w:rsidRPr="0051159D">
        <w:rPr>
          <w:rFonts w:eastAsia="Calibri"/>
          <w:spacing w:val="1"/>
          <w:sz w:val="24"/>
          <w:szCs w:val="24"/>
        </w:rPr>
        <w:t>p</w:t>
      </w:r>
      <w:r w:rsidRPr="0051159D">
        <w:rPr>
          <w:rFonts w:eastAsia="Calibri"/>
          <w:spacing w:val="-2"/>
          <w:sz w:val="24"/>
          <w:szCs w:val="24"/>
        </w:rPr>
        <w:t>e</w:t>
      </w:r>
      <w:r w:rsidRPr="0051159D">
        <w:rPr>
          <w:rFonts w:eastAsia="Calibri"/>
          <w:sz w:val="24"/>
          <w:szCs w:val="24"/>
        </w:rPr>
        <w:t>r</w:t>
      </w:r>
      <w:r w:rsidRPr="0051159D">
        <w:rPr>
          <w:rFonts w:eastAsia="Calibri"/>
          <w:spacing w:val="1"/>
          <w:sz w:val="24"/>
          <w:szCs w:val="24"/>
        </w:rPr>
        <w:t>u</w:t>
      </w:r>
      <w:r w:rsidRPr="0051159D">
        <w:rPr>
          <w:rFonts w:eastAsia="Calibri"/>
          <w:sz w:val="24"/>
          <w:szCs w:val="24"/>
        </w:rPr>
        <w:t>sa</w:t>
      </w:r>
      <w:r w:rsidRPr="0051159D">
        <w:rPr>
          <w:rFonts w:eastAsia="Calibri"/>
          <w:spacing w:val="6"/>
          <w:sz w:val="24"/>
          <w:szCs w:val="24"/>
        </w:rPr>
        <w:t>h</w:t>
      </w:r>
      <w:r w:rsidRPr="0051159D">
        <w:rPr>
          <w:rFonts w:eastAsia="Calibri"/>
          <w:sz w:val="24"/>
          <w:szCs w:val="24"/>
        </w:rPr>
        <w:t>aan</w:t>
      </w:r>
      <w:r w:rsidRPr="0051159D">
        <w:rPr>
          <w:rFonts w:eastAsia="Calibri"/>
          <w:spacing w:val="4"/>
          <w:sz w:val="24"/>
          <w:szCs w:val="24"/>
        </w:rPr>
        <w:t xml:space="preserve"> </w:t>
      </w:r>
      <w:r w:rsidRPr="0051159D">
        <w:rPr>
          <w:rFonts w:eastAsia="Calibri"/>
          <w:sz w:val="24"/>
          <w:szCs w:val="24"/>
        </w:rPr>
        <w:t>yang isi</w:t>
      </w:r>
      <w:r w:rsidRPr="0051159D">
        <w:rPr>
          <w:rFonts w:eastAsia="Calibri"/>
          <w:spacing w:val="1"/>
          <w:sz w:val="24"/>
          <w:szCs w:val="24"/>
        </w:rPr>
        <w:t>n</w:t>
      </w:r>
      <w:r w:rsidRPr="0051159D">
        <w:rPr>
          <w:rFonts w:eastAsia="Calibri"/>
          <w:sz w:val="24"/>
          <w:szCs w:val="24"/>
        </w:rPr>
        <w:t>ya</w:t>
      </w:r>
      <w:r w:rsidRPr="0051159D">
        <w:rPr>
          <w:rFonts w:eastAsia="Calibri"/>
          <w:spacing w:val="2"/>
          <w:sz w:val="24"/>
          <w:szCs w:val="24"/>
        </w:rPr>
        <w:t xml:space="preserve"> </w:t>
      </w:r>
      <w:r w:rsidRPr="0051159D">
        <w:rPr>
          <w:rFonts w:eastAsia="Calibri"/>
          <w:sz w:val="24"/>
          <w:szCs w:val="24"/>
        </w:rPr>
        <w:t>me</w:t>
      </w:r>
      <w:r w:rsidRPr="0051159D">
        <w:rPr>
          <w:rFonts w:eastAsia="Calibri"/>
          <w:spacing w:val="2"/>
          <w:sz w:val="24"/>
          <w:szCs w:val="24"/>
        </w:rPr>
        <w:t>n</w:t>
      </w:r>
      <w:r w:rsidRPr="0051159D">
        <w:rPr>
          <w:rFonts w:eastAsia="Calibri"/>
          <w:sz w:val="24"/>
          <w:szCs w:val="24"/>
        </w:rPr>
        <w:t>ggam</w:t>
      </w:r>
      <w:r w:rsidRPr="0051159D">
        <w:rPr>
          <w:rFonts w:eastAsia="Calibri"/>
          <w:spacing w:val="1"/>
          <w:sz w:val="24"/>
          <w:szCs w:val="24"/>
        </w:rPr>
        <w:t>b</w:t>
      </w:r>
      <w:r w:rsidRPr="0051159D">
        <w:rPr>
          <w:rFonts w:eastAsia="Calibri"/>
          <w:sz w:val="24"/>
          <w:szCs w:val="24"/>
        </w:rPr>
        <w:t>ar</w:t>
      </w:r>
      <w:r w:rsidRPr="0051159D">
        <w:rPr>
          <w:rFonts w:eastAsia="Calibri"/>
          <w:spacing w:val="-1"/>
          <w:sz w:val="24"/>
          <w:szCs w:val="24"/>
        </w:rPr>
        <w:t>k</w:t>
      </w:r>
      <w:r w:rsidRPr="0051159D">
        <w:rPr>
          <w:rFonts w:eastAsia="Calibri"/>
          <w:sz w:val="24"/>
          <w:szCs w:val="24"/>
        </w:rPr>
        <w:t xml:space="preserve">an </w:t>
      </w:r>
      <w:r w:rsidRPr="0051159D">
        <w:rPr>
          <w:rFonts w:eastAsia="Calibri"/>
          <w:spacing w:val="1"/>
          <w:sz w:val="24"/>
          <w:szCs w:val="24"/>
        </w:rPr>
        <w:t>t</w:t>
      </w:r>
      <w:r w:rsidRPr="0051159D">
        <w:rPr>
          <w:rFonts w:eastAsia="Calibri"/>
          <w:sz w:val="24"/>
          <w:szCs w:val="24"/>
        </w:rPr>
        <w:t>e</w:t>
      </w:r>
      <w:r w:rsidRPr="0051159D">
        <w:rPr>
          <w:rFonts w:eastAsia="Calibri"/>
          <w:spacing w:val="-1"/>
          <w:sz w:val="24"/>
          <w:szCs w:val="24"/>
        </w:rPr>
        <w:t>n</w:t>
      </w:r>
      <w:r w:rsidRPr="0051159D">
        <w:rPr>
          <w:rFonts w:eastAsia="Calibri"/>
          <w:spacing w:val="1"/>
          <w:sz w:val="24"/>
          <w:szCs w:val="24"/>
        </w:rPr>
        <w:t>t</w:t>
      </w:r>
      <w:r w:rsidRPr="0051159D">
        <w:rPr>
          <w:rFonts w:eastAsia="Calibri"/>
          <w:sz w:val="24"/>
          <w:szCs w:val="24"/>
        </w:rPr>
        <w:t>a</w:t>
      </w:r>
      <w:r w:rsidRPr="0051159D">
        <w:rPr>
          <w:rFonts w:eastAsia="Calibri"/>
          <w:spacing w:val="1"/>
          <w:sz w:val="24"/>
          <w:szCs w:val="24"/>
        </w:rPr>
        <w:t>n</w:t>
      </w:r>
      <w:r w:rsidRPr="0051159D">
        <w:rPr>
          <w:rFonts w:eastAsia="Calibri"/>
          <w:sz w:val="24"/>
          <w:szCs w:val="24"/>
        </w:rPr>
        <w:t>g</w:t>
      </w:r>
      <w:r w:rsidRPr="0051159D">
        <w:rPr>
          <w:rFonts w:eastAsia="Calibri"/>
          <w:spacing w:val="2"/>
          <w:sz w:val="24"/>
          <w:szCs w:val="24"/>
        </w:rPr>
        <w:t xml:space="preserve"> </w:t>
      </w:r>
      <w:r w:rsidRPr="0051159D">
        <w:rPr>
          <w:rFonts w:eastAsia="Calibri"/>
          <w:spacing w:val="1"/>
          <w:sz w:val="24"/>
          <w:szCs w:val="24"/>
        </w:rPr>
        <w:t>p</w:t>
      </w:r>
      <w:r w:rsidRPr="0051159D">
        <w:rPr>
          <w:rFonts w:eastAsia="Calibri"/>
          <w:spacing w:val="-2"/>
          <w:sz w:val="24"/>
          <w:szCs w:val="24"/>
        </w:rPr>
        <w:t>e</w:t>
      </w:r>
      <w:r w:rsidRPr="0051159D">
        <w:rPr>
          <w:rFonts w:eastAsia="Calibri"/>
          <w:sz w:val="24"/>
          <w:szCs w:val="24"/>
        </w:rPr>
        <w:t>r</w:t>
      </w:r>
      <w:r w:rsidRPr="0051159D">
        <w:rPr>
          <w:rFonts w:eastAsia="Calibri"/>
          <w:spacing w:val="-1"/>
          <w:sz w:val="24"/>
          <w:szCs w:val="24"/>
        </w:rPr>
        <w:t>u</w:t>
      </w:r>
      <w:r w:rsidRPr="0051159D">
        <w:rPr>
          <w:rFonts w:eastAsia="Calibri"/>
          <w:spacing w:val="1"/>
          <w:sz w:val="24"/>
          <w:szCs w:val="24"/>
        </w:rPr>
        <w:t>b</w:t>
      </w:r>
      <w:r w:rsidRPr="0051159D">
        <w:rPr>
          <w:rFonts w:eastAsia="Calibri"/>
          <w:sz w:val="24"/>
          <w:szCs w:val="24"/>
        </w:rPr>
        <w:t>a</w:t>
      </w:r>
      <w:r w:rsidRPr="0051159D">
        <w:rPr>
          <w:rFonts w:eastAsia="Calibri"/>
          <w:spacing w:val="1"/>
          <w:sz w:val="24"/>
          <w:szCs w:val="24"/>
        </w:rPr>
        <w:t>h</w:t>
      </w:r>
      <w:r w:rsidRPr="0051159D">
        <w:rPr>
          <w:rFonts w:eastAsia="Calibri"/>
          <w:spacing w:val="-2"/>
          <w:sz w:val="24"/>
          <w:szCs w:val="24"/>
        </w:rPr>
        <w:t>a</w:t>
      </w:r>
      <w:r w:rsidRPr="0051159D">
        <w:rPr>
          <w:rFonts w:eastAsia="Calibri"/>
          <w:sz w:val="24"/>
          <w:szCs w:val="24"/>
        </w:rPr>
        <w:t>n</w:t>
      </w:r>
      <w:r w:rsidRPr="0051159D">
        <w:rPr>
          <w:rFonts w:eastAsia="Calibri"/>
          <w:spacing w:val="3"/>
          <w:sz w:val="24"/>
          <w:szCs w:val="24"/>
        </w:rPr>
        <w:t xml:space="preserve"> </w:t>
      </w:r>
      <w:r w:rsidRPr="0051159D">
        <w:rPr>
          <w:rFonts w:eastAsia="Calibri"/>
          <w:spacing w:val="1"/>
          <w:sz w:val="24"/>
          <w:szCs w:val="24"/>
        </w:rPr>
        <w:t>p</w:t>
      </w:r>
      <w:r w:rsidRPr="0051159D">
        <w:rPr>
          <w:rFonts w:eastAsia="Calibri"/>
          <w:sz w:val="24"/>
          <w:szCs w:val="24"/>
        </w:rPr>
        <w:t>osi</w:t>
      </w:r>
      <w:r w:rsidRPr="0051159D">
        <w:rPr>
          <w:rFonts w:eastAsia="Calibri"/>
          <w:spacing w:val="-3"/>
          <w:sz w:val="24"/>
          <w:szCs w:val="24"/>
        </w:rPr>
        <w:t>s</w:t>
      </w:r>
      <w:r w:rsidRPr="0051159D">
        <w:rPr>
          <w:rFonts w:eastAsia="Calibri"/>
          <w:sz w:val="24"/>
          <w:szCs w:val="24"/>
        </w:rPr>
        <w:t>i</w:t>
      </w:r>
      <w:r w:rsidRPr="0051159D">
        <w:rPr>
          <w:rFonts w:eastAsia="Calibri"/>
          <w:spacing w:val="2"/>
          <w:sz w:val="24"/>
          <w:szCs w:val="24"/>
        </w:rPr>
        <w:t xml:space="preserve"> </w:t>
      </w:r>
      <w:r w:rsidRPr="0051159D">
        <w:rPr>
          <w:rFonts w:eastAsia="Calibri"/>
          <w:spacing w:val="-1"/>
          <w:sz w:val="24"/>
          <w:szCs w:val="24"/>
        </w:rPr>
        <w:t>k</w:t>
      </w:r>
      <w:r w:rsidRPr="0051159D">
        <w:rPr>
          <w:rFonts w:eastAsia="Calibri"/>
          <w:sz w:val="24"/>
          <w:szCs w:val="24"/>
        </w:rPr>
        <w:t>as</w:t>
      </w:r>
      <w:r w:rsidRPr="0051159D">
        <w:rPr>
          <w:rFonts w:eastAsia="Calibri"/>
          <w:spacing w:val="2"/>
          <w:sz w:val="24"/>
          <w:szCs w:val="24"/>
        </w:rPr>
        <w:t xml:space="preserve"> </w:t>
      </w:r>
      <w:r w:rsidRPr="0051159D">
        <w:rPr>
          <w:rFonts w:eastAsia="Calibri"/>
          <w:spacing w:val="1"/>
          <w:sz w:val="24"/>
          <w:szCs w:val="24"/>
        </w:rPr>
        <w:t>d</w:t>
      </w:r>
      <w:r w:rsidRPr="0051159D">
        <w:rPr>
          <w:rFonts w:eastAsia="Calibri"/>
          <w:sz w:val="24"/>
          <w:szCs w:val="24"/>
        </w:rPr>
        <w:t>alam</w:t>
      </w:r>
      <w:r w:rsidRPr="0051159D">
        <w:rPr>
          <w:rFonts w:eastAsia="Calibri"/>
          <w:spacing w:val="2"/>
          <w:sz w:val="24"/>
          <w:szCs w:val="24"/>
        </w:rPr>
        <w:t xml:space="preserve"> </w:t>
      </w:r>
      <w:r w:rsidRPr="0051159D">
        <w:rPr>
          <w:rFonts w:eastAsia="Calibri"/>
          <w:sz w:val="24"/>
          <w:szCs w:val="24"/>
        </w:rPr>
        <w:t>sa</w:t>
      </w:r>
      <w:r w:rsidRPr="0051159D">
        <w:rPr>
          <w:rFonts w:eastAsia="Calibri"/>
          <w:spacing w:val="1"/>
          <w:sz w:val="24"/>
          <w:szCs w:val="24"/>
        </w:rPr>
        <w:t>t</w:t>
      </w:r>
      <w:r w:rsidRPr="0051159D">
        <w:rPr>
          <w:rFonts w:eastAsia="Calibri"/>
          <w:sz w:val="24"/>
          <w:szCs w:val="24"/>
        </w:rPr>
        <w:t>u</w:t>
      </w:r>
      <w:r w:rsidRPr="0051159D">
        <w:rPr>
          <w:rFonts w:eastAsia="Calibri"/>
          <w:spacing w:val="3"/>
          <w:sz w:val="24"/>
          <w:szCs w:val="24"/>
        </w:rPr>
        <w:t xml:space="preserve"> </w:t>
      </w:r>
      <w:r w:rsidRPr="0051159D">
        <w:rPr>
          <w:rFonts w:eastAsia="Calibri"/>
          <w:spacing w:val="1"/>
          <w:sz w:val="24"/>
          <w:szCs w:val="24"/>
        </w:rPr>
        <w:t>p</w:t>
      </w:r>
      <w:r w:rsidRPr="0051159D">
        <w:rPr>
          <w:rFonts w:eastAsia="Calibri"/>
          <w:sz w:val="24"/>
          <w:szCs w:val="24"/>
        </w:rPr>
        <w:t>eri</w:t>
      </w:r>
      <w:r w:rsidRPr="0051159D">
        <w:rPr>
          <w:rFonts w:eastAsia="Calibri"/>
          <w:spacing w:val="1"/>
          <w:sz w:val="24"/>
          <w:szCs w:val="24"/>
        </w:rPr>
        <w:t>o</w:t>
      </w:r>
      <w:r w:rsidRPr="0051159D">
        <w:rPr>
          <w:rFonts w:eastAsia="Calibri"/>
          <w:spacing w:val="-1"/>
          <w:sz w:val="24"/>
          <w:szCs w:val="24"/>
        </w:rPr>
        <w:t>d</w:t>
      </w:r>
      <w:r w:rsidRPr="0051159D">
        <w:rPr>
          <w:rFonts w:eastAsia="Calibri"/>
          <w:sz w:val="24"/>
          <w:szCs w:val="24"/>
        </w:rPr>
        <w:t xml:space="preserve">e </w:t>
      </w:r>
      <w:r w:rsidRPr="0051159D">
        <w:rPr>
          <w:rFonts w:eastAsia="Calibri"/>
          <w:spacing w:val="1"/>
          <w:sz w:val="24"/>
          <w:szCs w:val="24"/>
        </w:rPr>
        <w:t>t</w:t>
      </w:r>
      <w:r w:rsidRPr="0051159D">
        <w:rPr>
          <w:rFonts w:eastAsia="Calibri"/>
          <w:sz w:val="24"/>
          <w:szCs w:val="24"/>
        </w:rPr>
        <w:t>er</w:t>
      </w:r>
      <w:r w:rsidRPr="0051159D">
        <w:rPr>
          <w:rFonts w:eastAsia="Calibri"/>
          <w:spacing w:val="2"/>
          <w:sz w:val="24"/>
          <w:szCs w:val="24"/>
        </w:rPr>
        <w:t>t</w:t>
      </w:r>
      <w:r w:rsidRPr="0051159D">
        <w:rPr>
          <w:rFonts w:eastAsia="Calibri"/>
          <w:spacing w:val="-2"/>
          <w:sz w:val="24"/>
          <w:szCs w:val="24"/>
        </w:rPr>
        <w:t>e</w:t>
      </w:r>
      <w:r w:rsidRPr="0051159D">
        <w:rPr>
          <w:rFonts w:eastAsia="Calibri"/>
          <w:spacing w:val="1"/>
          <w:sz w:val="24"/>
          <w:szCs w:val="24"/>
        </w:rPr>
        <w:t>n</w:t>
      </w:r>
      <w:r w:rsidRPr="0051159D">
        <w:rPr>
          <w:rFonts w:eastAsia="Calibri"/>
          <w:spacing w:val="-1"/>
          <w:sz w:val="24"/>
          <w:szCs w:val="24"/>
        </w:rPr>
        <w:t>t</w:t>
      </w:r>
      <w:r w:rsidRPr="0051159D">
        <w:rPr>
          <w:rFonts w:eastAsia="Calibri"/>
          <w:spacing w:val="1"/>
          <w:sz w:val="24"/>
          <w:szCs w:val="24"/>
        </w:rPr>
        <w:t>u</w:t>
      </w:r>
      <w:r w:rsidRPr="0051159D">
        <w:rPr>
          <w:rFonts w:eastAsia="Calibri"/>
          <w:sz w:val="24"/>
          <w:szCs w:val="24"/>
        </w:rPr>
        <w:t>.</w:t>
      </w:r>
      <w:r w:rsidRPr="0051159D">
        <w:rPr>
          <w:rFonts w:eastAsia="Calibri"/>
          <w:spacing w:val="1"/>
          <w:sz w:val="24"/>
          <w:szCs w:val="24"/>
        </w:rPr>
        <w:t xml:space="preserve"> </w:t>
      </w:r>
      <w:r w:rsidRPr="0051159D">
        <w:rPr>
          <w:rFonts w:eastAsia="Calibri"/>
          <w:sz w:val="24"/>
          <w:szCs w:val="24"/>
        </w:rPr>
        <w:t>P</w:t>
      </w:r>
      <w:r w:rsidRPr="0051159D">
        <w:rPr>
          <w:rFonts w:eastAsia="Calibri"/>
          <w:spacing w:val="1"/>
          <w:sz w:val="24"/>
          <w:szCs w:val="24"/>
        </w:rPr>
        <w:t>e</w:t>
      </w:r>
      <w:r w:rsidRPr="0051159D">
        <w:rPr>
          <w:rFonts w:eastAsia="Calibri"/>
          <w:sz w:val="24"/>
          <w:szCs w:val="24"/>
        </w:rPr>
        <w:t>r</w:t>
      </w:r>
      <w:r w:rsidRPr="0051159D">
        <w:rPr>
          <w:rFonts w:eastAsia="Calibri"/>
          <w:spacing w:val="-1"/>
          <w:sz w:val="24"/>
          <w:szCs w:val="24"/>
        </w:rPr>
        <w:t>u</w:t>
      </w:r>
      <w:r w:rsidRPr="0051159D">
        <w:rPr>
          <w:rFonts w:eastAsia="Calibri"/>
          <w:spacing w:val="1"/>
          <w:sz w:val="24"/>
          <w:szCs w:val="24"/>
        </w:rPr>
        <w:t>b</w:t>
      </w:r>
      <w:r w:rsidRPr="0051159D">
        <w:rPr>
          <w:rFonts w:eastAsia="Calibri"/>
          <w:sz w:val="24"/>
          <w:szCs w:val="24"/>
        </w:rPr>
        <w:t>a</w:t>
      </w:r>
      <w:r w:rsidRPr="0051159D">
        <w:rPr>
          <w:rFonts w:eastAsia="Calibri"/>
          <w:spacing w:val="1"/>
          <w:sz w:val="24"/>
          <w:szCs w:val="24"/>
        </w:rPr>
        <w:t>h</w:t>
      </w:r>
      <w:r w:rsidRPr="0051159D">
        <w:rPr>
          <w:rFonts w:eastAsia="Calibri"/>
          <w:spacing w:val="-2"/>
          <w:sz w:val="24"/>
          <w:szCs w:val="24"/>
        </w:rPr>
        <w:t>a</w:t>
      </w:r>
      <w:r w:rsidRPr="0051159D">
        <w:rPr>
          <w:rFonts w:eastAsia="Calibri"/>
          <w:sz w:val="24"/>
          <w:szCs w:val="24"/>
        </w:rPr>
        <w:t>n</w:t>
      </w:r>
      <w:r w:rsidRPr="0051159D">
        <w:rPr>
          <w:rFonts w:eastAsia="Calibri"/>
          <w:spacing w:val="3"/>
          <w:sz w:val="24"/>
          <w:szCs w:val="24"/>
        </w:rPr>
        <w:t xml:space="preserve"> </w:t>
      </w:r>
      <w:r w:rsidRPr="0051159D">
        <w:rPr>
          <w:rFonts w:eastAsia="Calibri"/>
          <w:spacing w:val="1"/>
          <w:sz w:val="24"/>
          <w:szCs w:val="24"/>
        </w:rPr>
        <w:t>p</w:t>
      </w:r>
      <w:r w:rsidRPr="0051159D">
        <w:rPr>
          <w:rFonts w:eastAsia="Calibri"/>
          <w:spacing w:val="-2"/>
          <w:sz w:val="24"/>
          <w:szCs w:val="24"/>
        </w:rPr>
        <w:t>o</w:t>
      </w:r>
      <w:r w:rsidRPr="0051159D">
        <w:rPr>
          <w:rFonts w:eastAsia="Calibri"/>
          <w:sz w:val="24"/>
          <w:szCs w:val="24"/>
        </w:rPr>
        <w:t>sisi</w:t>
      </w:r>
      <w:r w:rsidRPr="0051159D">
        <w:rPr>
          <w:rFonts w:eastAsia="Calibri"/>
          <w:spacing w:val="1"/>
          <w:sz w:val="24"/>
          <w:szCs w:val="24"/>
        </w:rPr>
        <w:t xml:space="preserve"> </w:t>
      </w:r>
      <w:r w:rsidRPr="0051159D">
        <w:rPr>
          <w:rFonts w:eastAsia="Calibri"/>
          <w:spacing w:val="-1"/>
          <w:sz w:val="24"/>
          <w:szCs w:val="24"/>
        </w:rPr>
        <w:t>k</w:t>
      </w:r>
      <w:r w:rsidRPr="0051159D">
        <w:rPr>
          <w:rFonts w:eastAsia="Calibri"/>
          <w:sz w:val="24"/>
          <w:szCs w:val="24"/>
        </w:rPr>
        <w:t>as</w:t>
      </w:r>
      <w:r w:rsidRPr="0051159D">
        <w:rPr>
          <w:rFonts w:eastAsia="Calibri"/>
          <w:spacing w:val="2"/>
          <w:sz w:val="24"/>
          <w:szCs w:val="24"/>
        </w:rPr>
        <w:t xml:space="preserve"> </w:t>
      </w:r>
      <w:r w:rsidRPr="0051159D">
        <w:rPr>
          <w:rFonts w:eastAsia="Calibri"/>
          <w:spacing w:val="1"/>
          <w:sz w:val="24"/>
          <w:szCs w:val="24"/>
        </w:rPr>
        <w:t>t</w:t>
      </w:r>
      <w:r w:rsidRPr="0051159D">
        <w:rPr>
          <w:rFonts w:eastAsia="Calibri"/>
          <w:sz w:val="24"/>
          <w:szCs w:val="24"/>
        </w:rPr>
        <w:t>er</w:t>
      </w:r>
      <w:r w:rsidRPr="0051159D">
        <w:rPr>
          <w:rFonts w:eastAsia="Calibri"/>
          <w:spacing w:val="1"/>
          <w:sz w:val="24"/>
          <w:szCs w:val="24"/>
        </w:rPr>
        <w:t>j</w:t>
      </w:r>
      <w:r w:rsidRPr="0051159D">
        <w:rPr>
          <w:rFonts w:eastAsia="Calibri"/>
          <w:sz w:val="24"/>
          <w:szCs w:val="24"/>
        </w:rPr>
        <w:t>a</w:t>
      </w:r>
      <w:r w:rsidRPr="0051159D">
        <w:rPr>
          <w:rFonts w:eastAsia="Calibri"/>
          <w:spacing w:val="1"/>
          <w:sz w:val="24"/>
          <w:szCs w:val="24"/>
        </w:rPr>
        <w:t>d</w:t>
      </w:r>
      <w:r w:rsidRPr="0051159D">
        <w:rPr>
          <w:rFonts w:eastAsia="Calibri"/>
          <w:sz w:val="24"/>
          <w:szCs w:val="24"/>
        </w:rPr>
        <w:t>i</w:t>
      </w:r>
      <w:r w:rsidRPr="0051159D">
        <w:rPr>
          <w:rFonts w:eastAsia="Calibri"/>
          <w:spacing w:val="2"/>
          <w:sz w:val="24"/>
          <w:szCs w:val="24"/>
        </w:rPr>
        <w:t xml:space="preserve"> </w:t>
      </w:r>
      <w:r w:rsidRPr="0051159D">
        <w:rPr>
          <w:rFonts w:eastAsia="Calibri"/>
          <w:spacing w:val="1"/>
          <w:sz w:val="24"/>
          <w:szCs w:val="24"/>
        </w:rPr>
        <w:t>p</w:t>
      </w:r>
      <w:r w:rsidRPr="0051159D">
        <w:rPr>
          <w:rFonts w:eastAsia="Calibri"/>
          <w:sz w:val="24"/>
          <w:szCs w:val="24"/>
        </w:rPr>
        <w:t>a</w:t>
      </w:r>
      <w:r w:rsidRPr="0051159D">
        <w:rPr>
          <w:rFonts w:eastAsia="Calibri"/>
          <w:spacing w:val="1"/>
          <w:sz w:val="24"/>
          <w:szCs w:val="24"/>
        </w:rPr>
        <w:t>d</w:t>
      </w:r>
      <w:r w:rsidRPr="0051159D">
        <w:rPr>
          <w:rFonts w:eastAsia="Calibri"/>
          <w:sz w:val="24"/>
          <w:szCs w:val="24"/>
        </w:rPr>
        <w:t>a</w:t>
      </w:r>
      <w:r w:rsidRPr="0051159D">
        <w:rPr>
          <w:rFonts w:eastAsia="Calibri"/>
          <w:spacing w:val="2"/>
          <w:sz w:val="24"/>
          <w:szCs w:val="24"/>
        </w:rPr>
        <w:t xml:space="preserve"> </w:t>
      </w:r>
      <w:r w:rsidRPr="0051159D">
        <w:rPr>
          <w:rFonts w:eastAsia="Calibri"/>
          <w:spacing w:val="1"/>
          <w:sz w:val="24"/>
          <w:szCs w:val="24"/>
        </w:rPr>
        <w:t>t</w:t>
      </w:r>
      <w:r w:rsidRPr="0051159D">
        <w:rPr>
          <w:rFonts w:eastAsia="Calibri"/>
          <w:sz w:val="24"/>
          <w:szCs w:val="24"/>
        </w:rPr>
        <w:t xml:space="preserve">iga </w:t>
      </w:r>
      <w:r w:rsidRPr="0051159D">
        <w:rPr>
          <w:rFonts w:eastAsia="Calibri"/>
          <w:spacing w:val="-1"/>
          <w:sz w:val="24"/>
          <w:szCs w:val="24"/>
        </w:rPr>
        <w:t>k</w:t>
      </w:r>
      <w:r w:rsidRPr="0051159D">
        <w:rPr>
          <w:rFonts w:eastAsia="Calibri"/>
          <w:sz w:val="24"/>
          <w:szCs w:val="24"/>
        </w:rPr>
        <w:t>egia</w:t>
      </w:r>
      <w:r w:rsidRPr="0051159D">
        <w:rPr>
          <w:rFonts w:eastAsia="Calibri"/>
          <w:spacing w:val="2"/>
          <w:sz w:val="24"/>
          <w:szCs w:val="24"/>
        </w:rPr>
        <w:t>t</w:t>
      </w:r>
      <w:r w:rsidRPr="0051159D">
        <w:rPr>
          <w:rFonts w:eastAsia="Calibri"/>
          <w:sz w:val="24"/>
          <w:szCs w:val="24"/>
        </w:rPr>
        <w:t>an</w:t>
      </w:r>
      <w:r w:rsidRPr="0051159D">
        <w:rPr>
          <w:rFonts w:eastAsia="Calibri"/>
          <w:spacing w:val="2"/>
          <w:sz w:val="24"/>
          <w:szCs w:val="24"/>
        </w:rPr>
        <w:t xml:space="preserve"> </w:t>
      </w:r>
      <w:r w:rsidRPr="0051159D">
        <w:rPr>
          <w:rFonts w:eastAsia="Calibri"/>
          <w:sz w:val="24"/>
          <w:szCs w:val="24"/>
        </w:rPr>
        <w:t>ya</w:t>
      </w:r>
      <w:r w:rsidRPr="0051159D">
        <w:rPr>
          <w:rFonts w:eastAsia="Calibri"/>
          <w:spacing w:val="-1"/>
          <w:sz w:val="24"/>
          <w:szCs w:val="24"/>
        </w:rPr>
        <w:t>k</w:t>
      </w:r>
      <w:r w:rsidRPr="0051159D">
        <w:rPr>
          <w:rFonts w:eastAsia="Calibri"/>
          <w:spacing w:val="1"/>
          <w:sz w:val="24"/>
          <w:szCs w:val="24"/>
        </w:rPr>
        <w:t>n</w:t>
      </w:r>
      <w:r w:rsidRPr="0051159D">
        <w:rPr>
          <w:rFonts w:eastAsia="Calibri"/>
          <w:sz w:val="24"/>
          <w:szCs w:val="24"/>
        </w:rPr>
        <w:t>i:</w:t>
      </w:r>
    </w:p>
    <w:p w:rsidR="000B6FCB" w:rsidRPr="0051159D" w:rsidRDefault="000B6FCB" w:rsidP="000B6FCB">
      <w:pPr>
        <w:pStyle w:val="ListParagraph"/>
        <w:numPr>
          <w:ilvl w:val="0"/>
          <w:numId w:val="14"/>
        </w:numPr>
        <w:spacing w:line="360" w:lineRule="auto"/>
        <w:ind w:right="71"/>
        <w:jc w:val="both"/>
        <w:rPr>
          <w:rFonts w:eastAsia="Calibri"/>
          <w:sz w:val="24"/>
          <w:szCs w:val="24"/>
        </w:rPr>
      </w:pPr>
      <w:r w:rsidRPr="0051159D">
        <w:rPr>
          <w:rFonts w:eastAsia="Calibri"/>
          <w:sz w:val="24"/>
          <w:szCs w:val="24"/>
        </w:rPr>
        <w:t>Ar</w:t>
      </w:r>
      <w:r w:rsidRPr="0051159D">
        <w:rPr>
          <w:rFonts w:eastAsia="Calibri"/>
          <w:spacing w:val="2"/>
          <w:sz w:val="24"/>
          <w:szCs w:val="24"/>
        </w:rPr>
        <w:t>u</w:t>
      </w:r>
      <w:r w:rsidRPr="0051159D">
        <w:rPr>
          <w:rFonts w:eastAsia="Calibri"/>
          <w:sz w:val="24"/>
          <w:szCs w:val="24"/>
        </w:rPr>
        <w:t xml:space="preserve">s </w:t>
      </w:r>
      <w:r w:rsidRPr="0051159D">
        <w:rPr>
          <w:rFonts w:eastAsia="Calibri"/>
          <w:spacing w:val="1"/>
          <w:sz w:val="24"/>
          <w:szCs w:val="24"/>
        </w:rPr>
        <w:t xml:space="preserve"> </w:t>
      </w:r>
      <w:r w:rsidRPr="0051159D">
        <w:rPr>
          <w:rFonts w:eastAsia="Calibri"/>
          <w:spacing w:val="-1"/>
          <w:sz w:val="24"/>
          <w:szCs w:val="24"/>
        </w:rPr>
        <w:t>k</w:t>
      </w:r>
      <w:r w:rsidRPr="0051159D">
        <w:rPr>
          <w:rFonts w:eastAsia="Calibri"/>
          <w:sz w:val="24"/>
          <w:szCs w:val="24"/>
        </w:rPr>
        <w:t xml:space="preserve">as </w:t>
      </w:r>
      <w:r w:rsidRPr="0051159D">
        <w:rPr>
          <w:rFonts w:eastAsia="Calibri"/>
          <w:spacing w:val="2"/>
          <w:sz w:val="24"/>
          <w:szCs w:val="24"/>
        </w:rPr>
        <w:t xml:space="preserve"> </w:t>
      </w:r>
      <w:r w:rsidRPr="0051159D">
        <w:rPr>
          <w:rFonts w:eastAsia="Calibri"/>
          <w:spacing w:val="1"/>
          <w:sz w:val="24"/>
          <w:szCs w:val="24"/>
        </w:rPr>
        <w:t>d</w:t>
      </w:r>
      <w:r w:rsidRPr="0051159D">
        <w:rPr>
          <w:rFonts w:eastAsia="Calibri"/>
          <w:sz w:val="24"/>
          <w:szCs w:val="24"/>
        </w:rPr>
        <w:t xml:space="preserve">ari  </w:t>
      </w:r>
      <w:r w:rsidRPr="0051159D">
        <w:rPr>
          <w:rFonts w:eastAsia="Calibri"/>
          <w:spacing w:val="-1"/>
          <w:sz w:val="24"/>
          <w:szCs w:val="24"/>
        </w:rPr>
        <w:t>k</w:t>
      </w:r>
      <w:r w:rsidRPr="0051159D">
        <w:rPr>
          <w:rFonts w:eastAsia="Calibri"/>
          <w:sz w:val="24"/>
          <w:szCs w:val="24"/>
        </w:rPr>
        <w:t>egia</w:t>
      </w:r>
      <w:r w:rsidRPr="0051159D">
        <w:rPr>
          <w:rFonts w:eastAsia="Calibri"/>
          <w:spacing w:val="2"/>
          <w:sz w:val="24"/>
          <w:szCs w:val="24"/>
        </w:rPr>
        <w:t>t</w:t>
      </w:r>
      <w:r w:rsidRPr="0051159D">
        <w:rPr>
          <w:rFonts w:eastAsia="Calibri"/>
          <w:spacing w:val="-2"/>
          <w:sz w:val="24"/>
          <w:szCs w:val="24"/>
        </w:rPr>
        <w:t>a</w:t>
      </w:r>
      <w:r w:rsidRPr="0051159D">
        <w:rPr>
          <w:rFonts w:eastAsia="Calibri"/>
          <w:sz w:val="24"/>
          <w:szCs w:val="24"/>
        </w:rPr>
        <w:t>n  o</w:t>
      </w:r>
      <w:r w:rsidRPr="0051159D">
        <w:rPr>
          <w:rFonts w:eastAsia="Calibri"/>
          <w:spacing w:val="1"/>
          <w:sz w:val="24"/>
          <w:szCs w:val="24"/>
        </w:rPr>
        <w:t>p</w:t>
      </w:r>
      <w:r w:rsidRPr="0051159D">
        <w:rPr>
          <w:rFonts w:eastAsia="Calibri"/>
          <w:sz w:val="24"/>
          <w:szCs w:val="24"/>
        </w:rPr>
        <w:t>er</w:t>
      </w:r>
      <w:r w:rsidRPr="0051159D">
        <w:rPr>
          <w:rFonts w:eastAsia="Calibri"/>
          <w:spacing w:val="1"/>
          <w:sz w:val="24"/>
          <w:szCs w:val="24"/>
        </w:rPr>
        <w:t>a</w:t>
      </w:r>
      <w:r w:rsidRPr="0051159D">
        <w:rPr>
          <w:rFonts w:eastAsia="Calibri"/>
          <w:sz w:val="24"/>
          <w:szCs w:val="24"/>
        </w:rPr>
        <w:t>si</w:t>
      </w:r>
      <w:r w:rsidRPr="0051159D">
        <w:rPr>
          <w:rFonts w:eastAsia="Calibri"/>
          <w:spacing w:val="-2"/>
          <w:sz w:val="24"/>
          <w:szCs w:val="24"/>
        </w:rPr>
        <w:t>o</w:t>
      </w:r>
      <w:r w:rsidRPr="0051159D">
        <w:rPr>
          <w:rFonts w:eastAsia="Calibri"/>
          <w:spacing w:val="1"/>
          <w:sz w:val="24"/>
          <w:szCs w:val="24"/>
        </w:rPr>
        <w:t>n</w:t>
      </w:r>
      <w:r w:rsidRPr="0051159D">
        <w:rPr>
          <w:rFonts w:eastAsia="Calibri"/>
          <w:sz w:val="24"/>
          <w:szCs w:val="24"/>
        </w:rPr>
        <w:t xml:space="preserve">al </w:t>
      </w:r>
      <w:r w:rsidRPr="0051159D">
        <w:rPr>
          <w:rFonts w:eastAsia="Calibri"/>
          <w:spacing w:val="2"/>
          <w:sz w:val="24"/>
          <w:szCs w:val="24"/>
        </w:rPr>
        <w:t xml:space="preserve"> </w:t>
      </w:r>
      <w:r w:rsidRPr="0051159D">
        <w:rPr>
          <w:rFonts w:eastAsia="Calibri"/>
          <w:spacing w:val="-2"/>
          <w:sz w:val="24"/>
          <w:szCs w:val="24"/>
        </w:rPr>
        <w:t>a</w:t>
      </w:r>
      <w:r w:rsidRPr="0051159D">
        <w:rPr>
          <w:rFonts w:eastAsia="Calibri"/>
          <w:spacing w:val="1"/>
          <w:sz w:val="24"/>
          <w:szCs w:val="24"/>
        </w:rPr>
        <w:t>d</w:t>
      </w:r>
      <w:r w:rsidRPr="0051159D">
        <w:rPr>
          <w:rFonts w:eastAsia="Calibri"/>
          <w:sz w:val="24"/>
          <w:szCs w:val="24"/>
        </w:rPr>
        <w:t xml:space="preserve">alah </w:t>
      </w:r>
      <w:r w:rsidRPr="0051159D">
        <w:rPr>
          <w:rFonts w:eastAsia="Calibri"/>
          <w:spacing w:val="1"/>
          <w:sz w:val="24"/>
          <w:szCs w:val="24"/>
        </w:rPr>
        <w:t xml:space="preserve"> p</w:t>
      </w:r>
      <w:r w:rsidRPr="0051159D">
        <w:rPr>
          <w:rFonts w:eastAsia="Calibri"/>
          <w:spacing w:val="-2"/>
          <w:sz w:val="24"/>
          <w:szCs w:val="24"/>
        </w:rPr>
        <w:t>e</w:t>
      </w:r>
      <w:r w:rsidRPr="0051159D">
        <w:rPr>
          <w:rFonts w:eastAsia="Calibri"/>
          <w:sz w:val="24"/>
          <w:szCs w:val="24"/>
        </w:rPr>
        <w:t>l</w:t>
      </w:r>
      <w:r w:rsidRPr="0051159D">
        <w:rPr>
          <w:rFonts w:eastAsia="Calibri"/>
          <w:spacing w:val="-1"/>
          <w:sz w:val="24"/>
          <w:szCs w:val="24"/>
        </w:rPr>
        <w:t>u</w:t>
      </w:r>
      <w:r w:rsidRPr="0051159D">
        <w:rPr>
          <w:rFonts w:eastAsia="Calibri"/>
          <w:spacing w:val="1"/>
          <w:sz w:val="24"/>
          <w:szCs w:val="24"/>
        </w:rPr>
        <w:t>n</w:t>
      </w:r>
      <w:r w:rsidRPr="0051159D">
        <w:rPr>
          <w:rFonts w:eastAsia="Calibri"/>
          <w:sz w:val="24"/>
          <w:szCs w:val="24"/>
        </w:rPr>
        <w:t>asan</w:t>
      </w:r>
      <w:r w:rsidRPr="0051159D">
        <w:rPr>
          <w:rFonts w:eastAsia="Calibri"/>
          <w:spacing w:val="54"/>
          <w:sz w:val="24"/>
          <w:szCs w:val="24"/>
        </w:rPr>
        <w:t xml:space="preserve"> </w:t>
      </w:r>
      <w:r w:rsidRPr="0051159D">
        <w:rPr>
          <w:rFonts w:eastAsia="Calibri"/>
          <w:spacing w:val="1"/>
          <w:sz w:val="24"/>
          <w:szCs w:val="24"/>
        </w:rPr>
        <w:t>p</w:t>
      </w:r>
      <w:r w:rsidRPr="0051159D">
        <w:rPr>
          <w:rFonts w:eastAsia="Calibri"/>
          <w:sz w:val="24"/>
          <w:szCs w:val="24"/>
        </w:rPr>
        <w:t>i</w:t>
      </w:r>
      <w:r w:rsidRPr="0051159D">
        <w:rPr>
          <w:rFonts w:eastAsia="Calibri"/>
          <w:spacing w:val="-1"/>
          <w:sz w:val="24"/>
          <w:szCs w:val="24"/>
        </w:rPr>
        <w:t>u</w:t>
      </w:r>
      <w:r w:rsidRPr="0051159D">
        <w:rPr>
          <w:rFonts w:eastAsia="Calibri"/>
          <w:spacing w:val="1"/>
          <w:sz w:val="24"/>
          <w:szCs w:val="24"/>
        </w:rPr>
        <w:t>t</w:t>
      </w:r>
      <w:r w:rsidRPr="0051159D">
        <w:rPr>
          <w:rFonts w:eastAsia="Calibri"/>
          <w:sz w:val="24"/>
          <w:szCs w:val="24"/>
        </w:rPr>
        <w:t>a</w:t>
      </w:r>
      <w:r w:rsidRPr="0051159D">
        <w:rPr>
          <w:rFonts w:eastAsia="Calibri"/>
          <w:spacing w:val="1"/>
          <w:sz w:val="24"/>
          <w:szCs w:val="24"/>
        </w:rPr>
        <w:t>n</w:t>
      </w:r>
      <w:r w:rsidRPr="0051159D">
        <w:rPr>
          <w:rFonts w:eastAsia="Calibri"/>
          <w:sz w:val="24"/>
          <w:szCs w:val="24"/>
        </w:rPr>
        <w:t>g</w:t>
      </w:r>
      <w:r w:rsidRPr="0051159D">
        <w:rPr>
          <w:rFonts w:eastAsia="Calibri"/>
          <w:spacing w:val="53"/>
          <w:sz w:val="24"/>
          <w:szCs w:val="24"/>
        </w:rPr>
        <w:t xml:space="preserve"> </w:t>
      </w:r>
      <w:r w:rsidRPr="0051159D">
        <w:rPr>
          <w:rFonts w:eastAsia="Calibri"/>
          <w:spacing w:val="1"/>
          <w:sz w:val="24"/>
          <w:szCs w:val="24"/>
        </w:rPr>
        <w:t>d</w:t>
      </w:r>
      <w:r w:rsidRPr="0051159D">
        <w:rPr>
          <w:rFonts w:eastAsia="Calibri"/>
          <w:sz w:val="24"/>
          <w:szCs w:val="24"/>
        </w:rPr>
        <w:t>ari</w:t>
      </w:r>
      <w:r w:rsidRPr="0051159D">
        <w:rPr>
          <w:rFonts w:eastAsia="Calibri"/>
          <w:spacing w:val="54"/>
          <w:sz w:val="24"/>
          <w:szCs w:val="24"/>
        </w:rPr>
        <w:t xml:space="preserve"> </w:t>
      </w:r>
      <w:r w:rsidRPr="0051159D">
        <w:rPr>
          <w:rFonts w:eastAsia="Calibri"/>
          <w:sz w:val="24"/>
          <w:szCs w:val="24"/>
        </w:rPr>
        <w:t>r</w:t>
      </w:r>
      <w:r w:rsidRPr="0051159D">
        <w:rPr>
          <w:rFonts w:eastAsia="Calibri"/>
          <w:spacing w:val="1"/>
          <w:sz w:val="24"/>
          <w:szCs w:val="24"/>
        </w:rPr>
        <w:t>e</w:t>
      </w:r>
      <w:r w:rsidRPr="0051159D">
        <w:rPr>
          <w:rFonts w:eastAsia="Calibri"/>
          <w:sz w:val="24"/>
          <w:szCs w:val="24"/>
        </w:rPr>
        <w:t>l</w:t>
      </w:r>
      <w:r w:rsidRPr="0051159D">
        <w:rPr>
          <w:rFonts w:eastAsia="Calibri"/>
          <w:spacing w:val="-2"/>
          <w:sz w:val="24"/>
          <w:szCs w:val="24"/>
        </w:rPr>
        <w:t>a</w:t>
      </w:r>
      <w:r w:rsidRPr="0051159D">
        <w:rPr>
          <w:rFonts w:eastAsia="Calibri"/>
          <w:sz w:val="24"/>
          <w:szCs w:val="24"/>
        </w:rPr>
        <w:t xml:space="preserve">si </w:t>
      </w:r>
      <w:r w:rsidRPr="0051159D">
        <w:rPr>
          <w:rFonts w:eastAsia="Calibri"/>
          <w:spacing w:val="2"/>
          <w:sz w:val="24"/>
          <w:szCs w:val="24"/>
        </w:rPr>
        <w:t xml:space="preserve"> </w:t>
      </w:r>
      <w:r w:rsidRPr="0051159D">
        <w:rPr>
          <w:rFonts w:eastAsia="Calibri"/>
          <w:spacing w:val="1"/>
          <w:sz w:val="24"/>
          <w:szCs w:val="24"/>
        </w:rPr>
        <w:t>d</w:t>
      </w:r>
      <w:r w:rsidRPr="0051159D">
        <w:rPr>
          <w:rFonts w:eastAsia="Calibri"/>
          <w:sz w:val="24"/>
          <w:szCs w:val="24"/>
        </w:rPr>
        <w:t>an</w:t>
      </w:r>
      <w:r w:rsidRPr="0051159D">
        <w:rPr>
          <w:rFonts w:eastAsia="Calibri"/>
          <w:spacing w:val="54"/>
          <w:sz w:val="24"/>
          <w:szCs w:val="24"/>
        </w:rPr>
        <w:t xml:space="preserve"> </w:t>
      </w:r>
      <w:r w:rsidRPr="0051159D">
        <w:rPr>
          <w:rFonts w:eastAsia="Calibri"/>
          <w:spacing w:val="1"/>
          <w:sz w:val="24"/>
          <w:szCs w:val="24"/>
        </w:rPr>
        <w:t>p</w:t>
      </w:r>
      <w:r w:rsidRPr="0051159D">
        <w:rPr>
          <w:rFonts w:eastAsia="Calibri"/>
          <w:sz w:val="24"/>
          <w:szCs w:val="24"/>
        </w:rPr>
        <w:t>e</w:t>
      </w:r>
      <w:r w:rsidRPr="0051159D">
        <w:rPr>
          <w:rFonts w:eastAsia="Calibri"/>
          <w:spacing w:val="-2"/>
          <w:sz w:val="24"/>
          <w:szCs w:val="24"/>
        </w:rPr>
        <w:t>m</w:t>
      </w:r>
      <w:r w:rsidRPr="0051159D">
        <w:rPr>
          <w:rFonts w:eastAsia="Calibri"/>
          <w:spacing w:val="1"/>
          <w:sz w:val="24"/>
          <w:szCs w:val="24"/>
        </w:rPr>
        <w:t>b</w:t>
      </w:r>
      <w:r w:rsidRPr="0051159D">
        <w:rPr>
          <w:rFonts w:eastAsia="Calibri"/>
          <w:sz w:val="24"/>
          <w:szCs w:val="24"/>
        </w:rPr>
        <w:t>ayar</w:t>
      </w:r>
      <w:r w:rsidRPr="0051159D">
        <w:rPr>
          <w:rFonts w:eastAsia="Calibri"/>
          <w:spacing w:val="-2"/>
          <w:sz w:val="24"/>
          <w:szCs w:val="24"/>
        </w:rPr>
        <w:t>a</w:t>
      </w:r>
      <w:r w:rsidRPr="0051159D">
        <w:rPr>
          <w:rFonts w:eastAsia="Calibri"/>
          <w:sz w:val="24"/>
          <w:szCs w:val="24"/>
        </w:rPr>
        <w:t xml:space="preserve">n </w:t>
      </w:r>
      <w:r w:rsidRPr="0051159D">
        <w:rPr>
          <w:rFonts w:eastAsia="Calibri"/>
          <w:spacing w:val="1"/>
          <w:sz w:val="24"/>
          <w:szCs w:val="24"/>
        </w:rPr>
        <w:t>hu</w:t>
      </w:r>
      <w:r w:rsidRPr="0051159D">
        <w:rPr>
          <w:rFonts w:eastAsia="Calibri"/>
          <w:spacing w:val="-1"/>
          <w:sz w:val="24"/>
          <w:szCs w:val="24"/>
        </w:rPr>
        <w:t>t</w:t>
      </w:r>
      <w:r w:rsidRPr="0051159D">
        <w:rPr>
          <w:rFonts w:eastAsia="Calibri"/>
          <w:sz w:val="24"/>
          <w:szCs w:val="24"/>
        </w:rPr>
        <w:t>a</w:t>
      </w:r>
      <w:r w:rsidRPr="0051159D">
        <w:rPr>
          <w:rFonts w:eastAsia="Calibri"/>
          <w:spacing w:val="1"/>
          <w:sz w:val="24"/>
          <w:szCs w:val="24"/>
        </w:rPr>
        <w:t>n</w:t>
      </w:r>
      <w:r w:rsidRPr="0051159D">
        <w:rPr>
          <w:rFonts w:eastAsia="Calibri"/>
          <w:sz w:val="24"/>
          <w:szCs w:val="24"/>
        </w:rPr>
        <w:t>g</w:t>
      </w:r>
      <w:r w:rsidRPr="0051159D">
        <w:rPr>
          <w:rFonts w:eastAsia="Calibri"/>
          <w:spacing w:val="-2"/>
          <w:sz w:val="24"/>
          <w:szCs w:val="24"/>
        </w:rPr>
        <w:t xml:space="preserve"> </w:t>
      </w:r>
      <w:r w:rsidRPr="0051159D">
        <w:rPr>
          <w:rFonts w:eastAsia="Calibri"/>
          <w:spacing w:val="1"/>
          <w:sz w:val="24"/>
          <w:szCs w:val="24"/>
        </w:rPr>
        <w:t>p</w:t>
      </w:r>
      <w:r w:rsidRPr="0051159D">
        <w:rPr>
          <w:rFonts w:eastAsia="Calibri"/>
          <w:sz w:val="24"/>
          <w:szCs w:val="24"/>
        </w:rPr>
        <w:t>e</w:t>
      </w:r>
      <w:r w:rsidRPr="0051159D">
        <w:rPr>
          <w:rFonts w:eastAsia="Calibri"/>
          <w:spacing w:val="1"/>
          <w:sz w:val="24"/>
          <w:szCs w:val="24"/>
        </w:rPr>
        <w:t>m</w:t>
      </w:r>
      <w:r w:rsidRPr="0051159D">
        <w:rPr>
          <w:rFonts w:eastAsia="Calibri"/>
          <w:sz w:val="24"/>
          <w:szCs w:val="24"/>
        </w:rPr>
        <w:t>asok s</w:t>
      </w:r>
      <w:r w:rsidRPr="0051159D">
        <w:rPr>
          <w:rFonts w:eastAsia="Calibri"/>
          <w:spacing w:val="-2"/>
          <w:sz w:val="24"/>
          <w:szCs w:val="24"/>
        </w:rPr>
        <w:t>e</w:t>
      </w:r>
      <w:r w:rsidRPr="0051159D">
        <w:rPr>
          <w:rFonts w:eastAsia="Calibri"/>
          <w:spacing w:val="1"/>
          <w:sz w:val="24"/>
          <w:szCs w:val="24"/>
        </w:rPr>
        <w:t>h</w:t>
      </w:r>
      <w:r w:rsidRPr="0051159D">
        <w:rPr>
          <w:rFonts w:eastAsia="Calibri"/>
          <w:spacing w:val="-1"/>
          <w:sz w:val="24"/>
          <w:szCs w:val="24"/>
        </w:rPr>
        <w:t>u</w:t>
      </w:r>
      <w:r w:rsidRPr="0051159D">
        <w:rPr>
          <w:rFonts w:eastAsia="Calibri"/>
          <w:spacing w:val="1"/>
          <w:sz w:val="24"/>
          <w:szCs w:val="24"/>
        </w:rPr>
        <w:t>b</w:t>
      </w:r>
      <w:r w:rsidRPr="0051159D">
        <w:rPr>
          <w:rFonts w:eastAsia="Calibri"/>
          <w:spacing w:val="-1"/>
          <w:sz w:val="24"/>
          <w:szCs w:val="24"/>
        </w:rPr>
        <w:t>u</w:t>
      </w:r>
      <w:r w:rsidRPr="0051159D">
        <w:rPr>
          <w:rFonts w:eastAsia="Calibri"/>
          <w:spacing w:val="1"/>
          <w:sz w:val="24"/>
          <w:szCs w:val="24"/>
        </w:rPr>
        <w:t>n</w:t>
      </w:r>
      <w:r w:rsidRPr="0051159D">
        <w:rPr>
          <w:rFonts w:eastAsia="Calibri"/>
          <w:sz w:val="24"/>
          <w:szCs w:val="24"/>
        </w:rPr>
        <w:t>gan</w:t>
      </w:r>
      <w:r w:rsidRPr="0051159D">
        <w:rPr>
          <w:rFonts w:eastAsia="Calibri"/>
          <w:spacing w:val="2"/>
          <w:sz w:val="24"/>
          <w:szCs w:val="24"/>
        </w:rPr>
        <w:t xml:space="preserve"> </w:t>
      </w:r>
      <w:r w:rsidRPr="0051159D">
        <w:rPr>
          <w:rFonts w:eastAsia="Calibri"/>
          <w:spacing w:val="1"/>
          <w:sz w:val="24"/>
          <w:szCs w:val="24"/>
        </w:rPr>
        <w:t>d</w:t>
      </w:r>
      <w:r w:rsidRPr="0051159D">
        <w:rPr>
          <w:rFonts w:eastAsia="Calibri"/>
          <w:sz w:val="24"/>
          <w:szCs w:val="24"/>
        </w:rPr>
        <w:t>e</w:t>
      </w:r>
      <w:r w:rsidRPr="0051159D">
        <w:rPr>
          <w:rFonts w:eastAsia="Calibri"/>
          <w:spacing w:val="1"/>
          <w:sz w:val="24"/>
          <w:szCs w:val="24"/>
        </w:rPr>
        <w:t>n</w:t>
      </w:r>
      <w:r w:rsidRPr="0051159D">
        <w:rPr>
          <w:rFonts w:eastAsia="Calibri"/>
          <w:spacing w:val="-3"/>
          <w:sz w:val="24"/>
          <w:szCs w:val="24"/>
        </w:rPr>
        <w:t>g</w:t>
      </w:r>
      <w:r w:rsidRPr="0051159D">
        <w:rPr>
          <w:rFonts w:eastAsia="Calibri"/>
          <w:sz w:val="24"/>
          <w:szCs w:val="24"/>
        </w:rPr>
        <w:t>an</w:t>
      </w:r>
      <w:r w:rsidRPr="0051159D">
        <w:rPr>
          <w:rFonts w:eastAsia="Calibri"/>
          <w:spacing w:val="2"/>
          <w:sz w:val="24"/>
          <w:szCs w:val="24"/>
        </w:rPr>
        <w:t xml:space="preserve"> </w:t>
      </w:r>
      <w:r w:rsidRPr="0051159D">
        <w:rPr>
          <w:rFonts w:eastAsia="Calibri"/>
          <w:spacing w:val="-2"/>
          <w:sz w:val="24"/>
          <w:szCs w:val="24"/>
        </w:rPr>
        <w:t>a</w:t>
      </w:r>
      <w:r w:rsidRPr="0051159D">
        <w:rPr>
          <w:rFonts w:eastAsia="Calibri"/>
          <w:spacing w:val="1"/>
          <w:sz w:val="24"/>
          <w:szCs w:val="24"/>
        </w:rPr>
        <w:t>d</w:t>
      </w:r>
      <w:r w:rsidRPr="0051159D">
        <w:rPr>
          <w:rFonts w:eastAsia="Calibri"/>
          <w:sz w:val="24"/>
          <w:szCs w:val="24"/>
        </w:rPr>
        <w:t>a</w:t>
      </w:r>
      <w:r w:rsidRPr="0051159D">
        <w:rPr>
          <w:rFonts w:eastAsia="Calibri"/>
          <w:spacing w:val="1"/>
          <w:sz w:val="24"/>
          <w:szCs w:val="24"/>
        </w:rPr>
        <w:t>n</w:t>
      </w:r>
      <w:r w:rsidRPr="0051159D">
        <w:rPr>
          <w:rFonts w:eastAsia="Calibri"/>
          <w:sz w:val="24"/>
          <w:szCs w:val="24"/>
        </w:rPr>
        <w:t>ya</w:t>
      </w:r>
      <w:r w:rsidRPr="0051159D">
        <w:rPr>
          <w:rFonts w:eastAsia="Calibri"/>
          <w:spacing w:val="-2"/>
          <w:sz w:val="24"/>
          <w:szCs w:val="24"/>
        </w:rPr>
        <w:t xml:space="preserve"> </w:t>
      </w:r>
      <w:r w:rsidRPr="0051159D">
        <w:rPr>
          <w:rFonts w:eastAsia="Calibri"/>
          <w:spacing w:val="-1"/>
          <w:sz w:val="24"/>
          <w:szCs w:val="24"/>
        </w:rPr>
        <w:t>k</w:t>
      </w:r>
      <w:r w:rsidRPr="0051159D">
        <w:rPr>
          <w:rFonts w:eastAsia="Calibri"/>
          <w:sz w:val="24"/>
          <w:szCs w:val="24"/>
        </w:rPr>
        <w:t>egia</w:t>
      </w:r>
      <w:r w:rsidRPr="0051159D">
        <w:rPr>
          <w:rFonts w:eastAsia="Calibri"/>
          <w:spacing w:val="2"/>
          <w:sz w:val="24"/>
          <w:szCs w:val="24"/>
        </w:rPr>
        <w:t>t</w:t>
      </w:r>
      <w:r w:rsidRPr="0051159D">
        <w:rPr>
          <w:rFonts w:eastAsia="Calibri"/>
          <w:sz w:val="24"/>
          <w:szCs w:val="24"/>
        </w:rPr>
        <w:t>an o</w:t>
      </w:r>
      <w:r w:rsidRPr="0051159D">
        <w:rPr>
          <w:rFonts w:eastAsia="Calibri"/>
          <w:spacing w:val="-1"/>
          <w:sz w:val="24"/>
          <w:szCs w:val="24"/>
        </w:rPr>
        <w:t>p</w:t>
      </w:r>
      <w:r w:rsidRPr="0051159D">
        <w:rPr>
          <w:rFonts w:eastAsia="Calibri"/>
          <w:sz w:val="24"/>
          <w:szCs w:val="24"/>
        </w:rPr>
        <w:t>er</w:t>
      </w:r>
      <w:r w:rsidRPr="0051159D">
        <w:rPr>
          <w:rFonts w:eastAsia="Calibri"/>
          <w:spacing w:val="1"/>
          <w:sz w:val="24"/>
          <w:szCs w:val="24"/>
        </w:rPr>
        <w:t>a</w:t>
      </w:r>
      <w:r w:rsidRPr="0051159D">
        <w:rPr>
          <w:rFonts w:eastAsia="Calibri"/>
          <w:sz w:val="24"/>
          <w:szCs w:val="24"/>
        </w:rPr>
        <w:t>sio</w:t>
      </w:r>
      <w:r w:rsidRPr="0051159D">
        <w:rPr>
          <w:rFonts w:eastAsia="Calibri"/>
          <w:spacing w:val="-1"/>
          <w:sz w:val="24"/>
          <w:szCs w:val="24"/>
        </w:rPr>
        <w:t>n</w:t>
      </w:r>
      <w:r w:rsidRPr="0051159D">
        <w:rPr>
          <w:rFonts w:eastAsia="Calibri"/>
          <w:sz w:val="24"/>
          <w:szCs w:val="24"/>
        </w:rPr>
        <w:t>al,</w:t>
      </w:r>
      <w:r w:rsidRPr="0051159D">
        <w:rPr>
          <w:rFonts w:eastAsia="Calibri"/>
          <w:spacing w:val="1"/>
          <w:sz w:val="24"/>
          <w:szCs w:val="24"/>
        </w:rPr>
        <w:t xml:space="preserve"> </w:t>
      </w:r>
      <w:r w:rsidRPr="0051159D">
        <w:rPr>
          <w:rFonts w:eastAsia="Calibri"/>
          <w:spacing w:val="-1"/>
          <w:sz w:val="24"/>
          <w:szCs w:val="24"/>
        </w:rPr>
        <w:t>b</w:t>
      </w:r>
      <w:r w:rsidRPr="0051159D">
        <w:rPr>
          <w:rFonts w:eastAsia="Calibri"/>
          <w:spacing w:val="1"/>
          <w:sz w:val="24"/>
          <w:szCs w:val="24"/>
        </w:rPr>
        <w:t>un</w:t>
      </w:r>
      <w:r w:rsidRPr="0051159D">
        <w:rPr>
          <w:rFonts w:eastAsia="Calibri"/>
          <w:sz w:val="24"/>
          <w:szCs w:val="24"/>
        </w:rPr>
        <w:t>ga</w:t>
      </w:r>
      <w:r w:rsidRPr="0051159D">
        <w:rPr>
          <w:rFonts w:eastAsia="Calibri"/>
          <w:spacing w:val="-2"/>
          <w:sz w:val="24"/>
          <w:szCs w:val="24"/>
        </w:rPr>
        <w:t xml:space="preserve"> </w:t>
      </w:r>
      <w:r w:rsidRPr="0051159D">
        <w:rPr>
          <w:rFonts w:eastAsia="Calibri"/>
          <w:spacing w:val="1"/>
          <w:sz w:val="24"/>
          <w:szCs w:val="24"/>
        </w:rPr>
        <w:t>p</w:t>
      </w:r>
      <w:r w:rsidRPr="0051159D">
        <w:rPr>
          <w:rFonts w:eastAsia="Calibri"/>
          <w:sz w:val="24"/>
          <w:szCs w:val="24"/>
        </w:rPr>
        <w:t>i</w:t>
      </w:r>
      <w:r w:rsidRPr="0051159D">
        <w:rPr>
          <w:rFonts w:eastAsia="Calibri"/>
          <w:spacing w:val="1"/>
          <w:sz w:val="24"/>
          <w:szCs w:val="24"/>
        </w:rPr>
        <w:t>n</w:t>
      </w:r>
      <w:r w:rsidRPr="0051159D">
        <w:rPr>
          <w:rFonts w:eastAsia="Calibri"/>
          <w:spacing w:val="-2"/>
          <w:sz w:val="24"/>
          <w:szCs w:val="24"/>
        </w:rPr>
        <w:t>j</w:t>
      </w:r>
      <w:r w:rsidRPr="0051159D">
        <w:rPr>
          <w:rFonts w:eastAsia="Calibri"/>
          <w:sz w:val="24"/>
          <w:szCs w:val="24"/>
        </w:rPr>
        <w:t>am</w:t>
      </w:r>
      <w:r w:rsidRPr="0051159D">
        <w:rPr>
          <w:rFonts w:eastAsia="Calibri"/>
          <w:spacing w:val="1"/>
          <w:sz w:val="24"/>
          <w:szCs w:val="24"/>
        </w:rPr>
        <w:t>a</w:t>
      </w:r>
      <w:r w:rsidRPr="0051159D">
        <w:rPr>
          <w:rFonts w:eastAsia="Calibri"/>
          <w:sz w:val="24"/>
          <w:szCs w:val="24"/>
        </w:rPr>
        <w:t>n</w:t>
      </w:r>
      <w:r w:rsidRPr="0051159D">
        <w:rPr>
          <w:rFonts w:eastAsia="Calibri"/>
          <w:spacing w:val="-1"/>
          <w:sz w:val="24"/>
          <w:szCs w:val="24"/>
        </w:rPr>
        <w:t xml:space="preserve"> </w:t>
      </w:r>
      <w:r w:rsidRPr="0051159D">
        <w:rPr>
          <w:rFonts w:eastAsia="Calibri"/>
          <w:spacing w:val="1"/>
          <w:sz w:val="24"/>
          <w:szCs w:val="24"/>
        </w:rPr>
        <w:t>d</w:t>
      </w:r>
      <w:r w:rsidRPr="0051159D">
        <w:rPr>
          <w:rFonts w:eastAsia="Calibri"/>
          <w:spacing w:val="-2"/>
          <w:sz w:val="24"/>
          <w:szCs w:val="24"/>
        </w:rPr>
        <w:t>a</w:t>
      </w:r>
      <w:r w:rsidRPr="0051159D">
        <w:rPr>
          <w:rFonts w:eastAsia="Calibri"/>
          <w:sz w:val="24"/>
          <w:szCs w:val="24"/>
        </w:rPr>
        <w:t>n</w:t>
      </w:r>
      <w:r w:rsidRPr="0051159D">
        <w:rPr>
          <w:rFonts w:eastAsia="Calibri"/>
          <w:spacing w:val="2"/>
          <w:sz w:val="24"/>
          <w:szCs w:val="24"/>
        </w:rPr>
        <w:t xml:space="preserve"> </w:t>
      </w:r>
      <w:r w:rsidRPr="0051159D">
        <w:rPr>
          <w:rFonts w:eastAsia="Calibri"/>
          <w:spacing w:val="-1"/>
          <w:sz w:val="24"/>
          <w:szCs w:val="24"/>
        </w:rPr>
        <w:t>p</w:t>
      </w:r>
      <w:r w:rsidRPr="0051159D">
        <w:rPr>
          <w:rFonts w:eastAsia="Calibri"/>
          <w:sz w:val="24"/>
          <w:szCs w:val="24"/>
        </w:rPr>
        <w:t>ajak</w:t>
      </w:r>
    </w:p>
    <w:p w:rsidR="000B6FCB" w:rsidRPr="0051159D" w:rsidRDefault="000B6FCB" w:rsidP="000B6FCB">
      <w:pPr>
        <w:pStyle w:val="ListParagraph"/>
        <w:numPr>
          <w:ilvl w:val="0"/>
          <w:numId w:val="14"/>
        </w:numPr>
        <w:spacing w:line="360" w:lineRule="auto"/>
        <w:ind w:right="71"/>
        <w:jc w:val="both"/>
        <w:rPr>
          <w:rFonts w:eastAsia="Calibri"/>
          <w:sz w:val="24"/>
          <w:szCs w:val="24"/>
        </w:rPr>
      </w:pPr>
      <w:r w:rsidRPr="0051159D">
        <w:rPr>
          <w:rFonts w:eastAsia="Calibri"/>
          <w:sz w:val="24"/>
          <w:szCs w:val="24"/>
        </w:rPr>
        <w:t>Ar</w:t>
      </w:r>
      <w:r w:rsidRPr="0051159D">
        <w:rPr>
          <w:rFonts w:eastAsia="Calibri"/>
          <w:spacing w:val="2"/>
          <w:sz w:val="24"/>
          <w:szCs w:val="24"/>
        </w:rPr>
        <w:t>u</w:t>
      </w:r>
      <w:r w:rsidRPr="0051159D">
        <w:rPr>
          <w:rFonts w:eastAsia="Calibri"/>
          <w:sz w:val="24"/>
          <w:szCs w:val="24"/>
        </w:rPr>
        <w:t xml:space="preserve">s </w:t>
      </w:r>
      <w:r w:rsidRPr="0051159D">
        <w:rPr>
          <w:rFonts w:eastAsia="Calibri"/>
          <w:spacing w:val="-1"/>
          <w:sz w:val="24"/>
          <w:szCs w:val="24"/>
        </w:rPr>
        <w:t>k</w:t>
      </w:r>
      <w:r w:rsidRPr="0051159D">
        <w:rPr>
          <w:rFonts w:eastAsia="Calibri"/>
          <w:sz w:val="24"/>
          <w:szCs w:val="24"/>
        </w:rPr>
        <w:t>as</w:t>
      </w:r>
      <w:r w:rsidRPr="0051159D">
        <w:rPr>
          <w:rFonts w:eastAsia="Calibri"/>
          <w:spacing w:val="1"/>
          <w:sz w:val="24"/>
          <w:szCs w:val="24"/>
        </w:rPr>
        <w:t xml:space="preserve"> d</w:t>
      </w:r>
      <w:r w:rsidRPr="0051159D">
        <w:rPr>
          <w:rFonts w:eastAsia="Calibri"/>
          <w:spacing w:val="-2"/>
          <w:sz w:val="24"/>
          <w:szCs w:val="24"/>
        </w:rPr>
        <w:t>a</w:t>
      </w:r>
      <w:r w:rsidRPr="0051159D">
        <w:rPr>
          <w:rFonts w:eastAsia="Calibri"/>
          <w:sz w:val="24"/>
          <w:szCs w:val="24"/>
        </w:rPr>
        <w:t>ri</w:t>
      </w:r>
      <w:r w:rsidRPr="0051159D">
        <w:rPr>
          <w:rFonts w:eastAsia="Calibri"/>
          <w:spacing w:val="1"/>
          <w:sz w:val="24"/>
          <w:szCs w:val="24"/>
        </w:rPr>
        <w:t xml:space="preserve"> </w:t>
      </w:r>
      <w:r w:rsidRPr="0051159D">
        <w:rPr>
          <w:rFonts w:eastAsia="Calibri"/>
          <w:spacing w:val="-1"/>
          <w:sz w:val="24"/>
          <w:szCs w:val="24"/>
        </w:rPr>
        <w:t>k</w:t>
      </w:r>
      <w:r w:rsidRPr="0051159D">
        <w:rPr>
          <w:rFonts w:eastAsia="Calibri"/>
          <w:sz w:val="24"/>
          <w:szCs w:val="24"/>
        </w:rPr>
        <w:t>egia</w:t>
      </w:r>
      <w:r w:rsidRPr="0051159D">
        <w:rPr>
          <w:rFonts w:eastAsia="Calibri"/>
          <w:spacing w:val="2"/>
          <w:sz w:val="24"/>
          <w:szCs w:val="24"/>
        </w:rPr>
        <w:t>t</w:t>
      </w:r>
      <w:r w:rsidRPr="0051159D">
        <w:rPr>
          <w:rFonts w:eastAsia="Calibri"/>
          <w:spacing w:val="-2"/>
          <w:sz w:val="24"/>
          <w:szCs w:val="24"/>
        </w:rPr>
        <w:t>a</w:t>
      </w:r>
      <w:r w:rsidRPr="0051159D">
        <w:rPr>
          <w:rFonts w:eastAsia="Calibri"/>
          <w:sz w:val="24"/>
          <w:szCs w:val="24"/>
        </w:rPr>
        <w:t>n</w:t>
      </w:r>
      <w:r w:rsidRPr="0051159D">
        <w:rPr>
          <w:rFonts w:eastAsia="Calibri"/>
          <w:spacing w:val="2"/>
          <w:sz w:val="24"/>
          <w:szCs w:val="24"/>
        </w:rPr>
        <w:t xml:space="preserve"> </w:t>
      </w:r>
      <w:r w:rsidRPr="0051159D">
        <w:rPr>
          <w:rFonts w:eastAsia="Calibri"/>
          <w:spacing w:val="-2"/>
          <w:sz w:val="24"/>
          <w:szCs w:val="24"/>
        </w:rPr>
        <w:t>i</w:t>
      </w:r>
      <w:r w:rsidRPr="0051159D">
        <w:rPr>
          <w:rFonts w:eastAsia="Calibri"/>
          <w:spacing w:val="-1"/>
          <w:sz w:val="24"/>
          <w:szCs w:val="24"/>
        </w:rPr>
        <w:t>n</w:t>
      </w:r>
      <w:r w:rsidRPr="0051159D">
        <w:rPr>
          <w:rFonts w:eastAsia="Calibri"/>
          <w:sz w:val="24"/>
          <w:szCs w:val="24"/>
        </w:rPr>
        <w:t>ves</w:t>
      </w:r>
      <w:r w:rsidRPr="0051159D">
        <w:rPr>
          <w:rFonts w:eastAsia="Calibri"/>
          <w:spacing w:val="1"/>
          <w:sz w:val="24"/>
          <w:szCs w:val="24"/>
        </w:rPr>
        <w:t>t</w:t>
      </w:r>
      <w:r w:rsidRPr="0051159D">
        <w:rPr>
          <w:rFonts w:eastAsia="Calibri"/>
          <w:sz w:val="24"/>
          <w:szCs w:val="24"/>
        </w:rPr>
        <w:t>asi</w:t>
      </w:r>
      <w:r w:rsidRPr="0051159D">
        <w:rPr>
          <w:rFonts w:eastAsia="Calibri"/>
          <w:spacing w:val="1"/>
          <w:sz w:val="24"/>
          <w:szCs w:val="24"/>
        </w:rPr>
        <w:t xml:space="preserve"> </w:t>
      </w:r>
      <w:r w:rsidRPr="0051159D">
        <w:rPr>
          <w:rFonts w:eastAsia="Calibri"/>
          <w:sz w:val="24"/>
          <w:szCs w:val="24"/>
        </w:rPr>
        <w:t>a</w:t>
      </w:r>
      <w:r w:rsidRPr="0051159D">
        <w:rPr>
          <w:rFonts w:eastAsia="Calibri"/>
          <w:spacing w:val="-1"/>
          <w:sz w:val="24"/>
          <w:szCs w:val="24"/>
        </w:rPr>
        <w:t>d</w:t>
      </w:r>
      <w:r w:rsidRPr="0051159D">
        <w:rPr>
          <w:rFonts w:eastAsia="Calibri"/>
          <w:sz w:val="24"/>
          <w:szCs w:val="24"/>
        </w:rPr>
        <w:t xml:space="preserve">alah </w:t>
      </w:r>
      <w:r w:rsidRPr="0051159D">
        <w:rPr>
          <w:rFonts w:eastAsia="Calibri"/>
          <w:spacing w:val="1"/>
          <w:sz w:val="24"/>
          <w:szCs w:val="24"/>
        </w:rPr>
        <w:t>p</w:t>
      </w:r>
      <w:r w:rsidRPr="0051159D">
        <w:rPr>
          <w:rFonts w:eastAsia="Calibri"/>
          <w:spacing w:val="-2"/>
          <w:sz w:val="24"/>
          <w:szCs w:val="24"/>
        </w:rPr>
        <w:t>e</w:t>
      </w:r>
      <w:r w:rsidRPr="0051159D">
        <w:rPr>
          <w:rFonts w:eastAsia="Calibri"/>
          <w:spacing w:val="1"/>
          <w:sz w:val="24"/>
          <w:szCs w:val="24"/>
        </w:rPr>
        <w:t>n</w:t>
      </w:r>
      <w:r w:rsidRPr="0051159D">
        <w:rPr>
          <w:rFonts w:eastAsia="Calibri"/>
          <w:sz w:val="24"/>
          <w:szCs w:val="24"/>
        </w:rPr>
        <w:t>gg</w:t>
      </w:r>
      <w:r w:rsidRPr="0051159D">
        <w:rPr>
          <w:rFonts w:eastAsia="Calibri"/>
          <w:spacing w:val="1"/>
          <w:sz w:val="24"/>
          <w:szCs w:val="24"/>
        </w:rPr>
        <w:t>u</w:t>
      </w:r>
      <w:r w:rsidRPr="0051159D">
        <w:rPr>
          <w:rFonts w:eastAsia="Calibri"/>
          <w:spacing w:val="-1"/>
          <w:sz w:val="24"/>
          <w:szCs w:val="24"/>
        </w:rPr>
        <w:t>n</w:t>
      </w:r>
      <w:r w:rsidRPr="0051159D">
        <w:rPr>
          <w:rFonts w:eastAsia="Calibri"/>
          <w:spacing w:val="-2"/>
          <w:sz w:val="24"/>
          <w:szCs w:val="24"/>
        </w:rPr>
        <w:t>a</w:t>
      </w:r>
      <w:r w:rsidRPr="0051159D">
        <w:rPr>
          <w:rFonts w:eastAsia="Calibri"/>
          <w:sz w:val="24"/>
          <w:szCs w:val="24"/>
        </w:rPr>
        <w:t>an</w:t>
      </w:r>
      <w:r w:rsidRPr="0051159D">
        <w:rPr>
          <w:rFonts w:eastAsia="Calibri"/>
          <w:spacing w:val="2"/>
          <w:sz w:val="24"/>
          <w:szCs w:val="24"/>
        </w:rPr>
        <w:t xml:space="preserve"> </w:t>
      </w:r>
      <w:r w:rsidRPr="0051159D">
        <w:rPr>
          <w:rFonts w:eastAsia="Calibri"/>
          <w:spacing w:val="-1"/>
          <w:sz w:val="24"/>
          <w:szCs w:val="24"/>
        </w:rPr>
        <w:t>k</w:t>
      </w:r>
      <w:r w:rsidRPr="0051159D">
        <w:rPr>
          <w:rFonts w:eastAsia="Calibri"/>
          <w:sz w:val="24"/>
          <w:szCs w:val="24"/>
        </w:rPr>
        <w:t>as</w:t>
      </w:r>
      <w:r w:rsidRPr="0051159D">
        <w:rPr>
          <w:rFonts w:eastAsia="Calibri"/>
          <w:spacing w:val="1"/>
          <w:sz w:val="24"/>
          <w:szCs w:val="24"/>
        </w:rPr>
        <w:t xml:space="preserve"> </w:t>
      </w:r>
      <w:r w:rsidRPr="0051159D">
        <w:rPr>
          <w:rFonts w:eastAsia="Calibri"/>
          <w:spacing w:val="-1"/>
          <w:sz w:val="24"/>
          <w:szCs w:val="24"/>
        </w:rPr>
        <w:t>u</w:t>
      </w:r>
      <w:r w:rsidRPr="0051159D">
        <w:rPr>
          <w:rFonts w:eastAsia="Calibri"/>
          <w:spacing w:val="1"/>
          <w:sz w:val="24"/>
          <w:szCs w:val="24"/>
        </w:rPr>
        <w:t>n</w:t>
      </w:r>
      <w:r w:rsidRPr="0051159D">
        <w:rPr>
          <w:rFonts w:eastAsia="Calibri"/>
          <w:spacing w:val="-1"/>
          <w:sz w:val="24"/>
          <w:szCs w:val="24"/>
        </w:rPr>
        <w:t>t</w:t>
      </w:r>
      <w:r w:rsidRPr="0051159D">
        <w:rPr>
          <w:rFonts w:eastAsia="Calibri"/>
          <w:spacing w:val="1"/>
          <w:sz w:val="24"/>
          <w:szCs w:val="24"/>
        </w:rPr>
        <w:t>u</w:t>
      </w:r>
      <w:r w:rsidRPr="0051159D">
        <w:rPr>
          <w:rFonts w:eastAsia="Calibri"/>
          <w:sz w:val="24"/>
          <w:szCs w:val="24"/>
        </w:rPr>
        <w:t xml:space="preserve">k </w:t>
      </w:r>
      <w:r w:rsidRPr="0051159D">
        <w:rPr>
          <w:rFonts w:eastAsia="Calibri"/>
          <w:spacing w:val="-1"/>
          <w:sz w:val="24"/>
          <w:szCs w:val="24"/>
        </w:rPr>
        <w:t>k</w:t>
      </w:r>
      <w:r w:rsidRPr="0051159D">
        <w:rPr>
          <w:rFonts w:eastAsia="Calibri"/>
          <w:sz w:val="24"/>
          <w:szCs w:val="24"/>
        </w:rPr>
        <w:t>e</w:t>
      </w:r>
      <w:r w:rsidRPr="0051159D">
        <w:rPr>
          <w:rFonts w:eastAsia="Calibri"/>
          <w:spacing w:val="1"/>
          <w:sz w:val="24"/>
          <w:szCs w:val="24"/>
        </w:rPr>
        <w:t>p</w:t>
      </w:r>
      <w:r w:rsidRPr="0051159D">
        <w:rPr>
          <w:rFonts w:eastAsia="Calibri"/>
          <w:sz w:val="24"/>
          <w:szCs w:val="24"/>
        </w:rPr>
        <w:t>er</w:t>
      </w:r>
      <w:r w:rsidRPr="0051159D">
        <w:rPr>
          <w:rFonts w:eastAsia="Calibri"/>
          <w:spacing w:val="-1"/>
          <w:sz w:val="24"/>
          <w:szCs w:val="24"/>
        </w:rPr>
        <w:t>l</w:t>
      </w:r>
      <w:r w:rsidRPr="0051159D">
        <w:rPr>
          <w:rFonts w:eastAsia="Calibri"/>
          <w:spacing w:val="1"/>
          <w:sz w:val="24"/>
          <w:szCs w:val="24"/>
        </w:rPr>
        <w:t>u</w:t>
      </w:r>
      <w:r w:rsidRPr="0051159D">
        <w:rPr>
          <w:rFonts w:eastAsia="Calibri"/>
          <w:sz w:val="24"/>
          <w:szCs w:val="24"/>
        </w:rPr>
        <w:t xml:space="preserve">an </w:t>
      </w:r>
      <w:r w:rsidRPr="0051159D">
        <w:rPr>
          <w:rFonts w:eastAsia="Calibri"/>
          <w:spacing w:val="-1"/>
          <w:sz w:val="24"/>
          <w:szCs w:val="24"/>
        </w:rPr>
        <w:t>d</w:t>
      </w:r>
      <w:r w:rsidRPr="0051159D">
        <w:rPr>
          <w:rFonts w:eastAsia="Calibri"/>
          <w:sz w:val="24"/>
          <w:szCs w:val="24"/>
        </w:rPr>
        <w:t>an</w:t>
      </w:r>
    </w:p>
    <w:p w:rsidR="000B6FCB" w:rsidRPr="0051159D" w:rsidRDefault="000B6FCB" w:rsidP="000B6FCB">
      <w:pPr>
        <w:pStyle w:val="ListParagraph"/>
        <w:numPr>
          <w:ilvl w:val="0"/>
          <w:numId w:val="14"/>
        </w:numPr>
        <w:spacing w:line="360" w:lineRule="auto"/>
        <w:ind w:right="71"/>
        <w:jc w:val="both"/>
        <w:rPr>
          <w:rFonts w:eastAsia="Calibri"/>
          <w:sz w:val="24"/>
          <w:szCs w:val="24"/>
        </w:rPr>
      </w:pPr>
      <w:r w:rsidRPr="0051159D">
        <w:rPr>
          <w:rFonts w:eastAsia="Calibri"/>
          <w:sz w:val="24"/>
          <w:szCs w:val="24"/>
        </w:rPr>
        <w:t>Ar</w:t>
      </w:r>
      <w:r w:rsidRPr="0051159D">
        <w:rPr>
          <w:rFonts w:eastAsia="Calibri"/>
          <w:spacing w:val="2"/>
          <w:sz w:val="24"/>
          <w:szCs w:val="24"/>
        </w:rPr>
        <w:t>u</w:t>
      </w:r>
      <w:r w:rsidRPr="0051159D">
        <w:rPr>
          <w:rFonts w:eastAsia="Calibri"/>
          <w:sz w:val="24"/>
          <w:szCs w:val="24"/>
        </w:rPr>
        <w:t>s</w:t>
      </w:r>
      <w:r w:rsidRPr="0051159D">
        <w:rPr>
          <w:rFonts w:eastAsia="Calibri"/>
          <w:spacing w:val="41"/>
          <w:sz w:val="24"/>
          <w:szCs w:val="24"/>
        </w:rPr>
        <w:t xml:space="preserve"> </w:t>
      </w:r>
      <w:r w:rsidRPr="0051159D">
        <w:rPr>
          <w:rFonts w:eastAsia="Calibri"/>
          <w:spacing w:val="-1"/>
          <w:sz w:val="24"/>
          <w:szCs w:val="24"/>
        </w:rPr>
        <w:t>k</w:t>
      </w:r>
      <w:r w:rsidRPr="0051159D">
        <w:rPr>
          <w:rFonts w:eastAsia="Calibri"/>
          <w:sz w:val="24"/>
          <w:szCs w:val="24"/>
        </w:rPr>
        <w:t>as</w:t>
      </w:r>
      <w:r w:rsidRPr="0051159D">
        <w:rPr>
          <w:rFonts w:eastAsia="Calibri"/>
          <w:spacing w:val="41"/>
          <w:sz w:val="24"/>
          <w:szCs w:val="24"/>
        </w:rPr>
        <w:t xml:space="preserve"> </w:t>
      </w:r>
      <w:r w:rsidRPr="0051159D">
        <w:rPr>
          <w:rFonts w:eastAsia="Calibri"/>
          <w:spacing w:val="1"/>
          <w:sz w:val="24"/>
          <w:szCs w:val="24"/>
        </w:rPr>
        <w:t>d</w:t>
      </w:r>
      <w:r w:rsidRPr="0051159D">
        <w:rPr>
          <w:rFonts w:eastAsia="Calibri"/>
          <w:sz w:val="24"/>
          <w:szCs w:val="24"/>
        </w:rPr>
        <w:t>ari</w:t>
      </w:r>
      <w:r w:rsidRPr="0051159D">
        <w:rPr>
          <w:rFonts w:eastAsia="Calibri"/>
          <w:spacing w:val="42"/>
          <w:sz w:val="24"/>
          <w:szCs w:val="24"/>
        </w:rPr>
        <w:t xml:space="preserve"> </w:t>
      </w:r>
      <w:r w:rsidRPr="0051159D">
        <w:rPr>
          <w:rFonts w:eastAsia="Calibri"/>
          <w:sz w:val="24"/>
          <w:szCs w:val="24"/>
        </w:rPr>
        <w:t>s</w:t>
      </w:r>
      <w:r w:rsidRPr="0051159D">
        <w:rPr>
          <w:rFonts w:eastAsia="Calibri"/>
          <w:spacing w:val="1"/>
          <w:sz w:val="24"/>
          <w:szCs w:val="24"/>
        </w:rPr>
        <w:t>u</w:t>
      </w:r>
      <w:r w:rsidRPr="0051159D">
        <w:rPr>
          <w:rFonts w:eastAsia="Calibri"/>
          <w:sz w:val="24"/>
          <w:szCs w:val="24"/>
        </w:rPr>
        <w:t>a</w:t>
      </w:r>
      <w:r w:rsidRPr="0051159D">
        <w:rPr>
          <w:rFonts w:eastAsia="Calibri"/>
          <w:spacing w:val="-1"/>
          <w:sz w:val="24"/>
          <w:szCs w:val="24"/>
        </w:rPr>
        <w:t>t</w:t>
      </w:r>
      <w:r w:rsidRPr="0051159D">
        <w:rPr>
          <w:rFonts w:eastAsia="Calibri"/>
          <w:sz w:val="24"/>
          <w:szCs w:val="24"/>
        </w:rPr>
        <w:t>u</w:t>
      </w:r>
      <w:r w:rsidRPr="0051159D">
        <w:rPr>
          <w:rFonts w:eastAsia="Calibri"/>
          <w:spacing w:val="42"/>
          <w:sz w:val="24"/>
          <w:szCs w:val="24"/>
        </w:rPr>
        <w:t xml:space="preserve"> </w:t>
      </w:r>
      <w:r w:rsidRPr="0051159D">
        <w:rPr>
          <w:rFonts w:eastAsia="Calibri"/>
          <w:spacing w:val="1"/>
          <w:sz w:val="24"/>
          <w:szCs w:val="24"/>
        </w:rPr>
        <w:t>t</w:t>
      </w:r>
      <w:r w:rsidRPr="0051159D">
        <w:rPr>
          <w:rFonts w:eastAsia="Calibri"/>
          <w:sz w:val="24"/>
          <w:szCs w:val="24"/>
        </w:rPr>
        <w:t>r</w:t>
      </w:r>
      <w:r w:rsidRPr="0051159D">
        <w:rPr>
          <w:rFonts w:eastAsia="Calibri"/>
          <w:spacing w:val="-2"/>
          <w:sz w:val="24"/>
          <w:szCs w:val="24"/>
        </w:rPr>
        <w:t>a</w:t>
      </w:r>
      <w:r w:rsidRPr="0051159D">
        <w:rPr>
          <w:rFonts w:eastAsia="Calibri"/>
          <w:spacing w:val="1"/>
          <w:sz w:val="24"/>
          <w:szCs w:val="24"/>
        </w:rPr>
        <w:t>n</w:t>
      </w:r>
      <w:r w:rsidRPr="0051159D">
        <w:rPr>
          <w:rFonts w:eastAsia="Calibri"/>
          <w:sz w:val="24"/>
          <w:szCs w:val="24"/>
        </w:rPr>
        <w:t>sa</w:t>
      </w:r>
      <w:r w:rsidRPr="0051159D">
        <w:rPr>
          <w:rFonts w:eastAsia="Calibri"/>
          <w:spacing w:val="-1"/>
          <w:sz w:val="24"/>
          <w:szCs w:val="24"/>
        </w:rPr>
        <w:t>k</w:t>
      </w:r>
      <w:r w:rsidRPr="0051159D">
        <w:rPr>
          <w:rFonts w:eastAsia="Calibri"/>
          <w:sz w:val="24"/>
          <w:szCs w:val="24"/>
        </w:rPr>
        <w:t>si</w:t>
      </w:r>
      <w:r w:rsidRPr="0051159D">
        <w:rPr>
          <w:rFonts w:eastAsia="Calibri"/>
          <w:spacing w:val="41"/>
          <w:sz w:val="24"/>
          <w:szCs w:val="24"/>
        </w:rPr>
        <w:t xml:space="preserve"> </w:t>
      </w:r>
      <w:r w:rsidRPr="0051159D">
        <w:rPr>
          <w:rFonts w:eastAsia="Calibri"/>
          <w:spacing w:val="1"/>
          <w:sz w:val="24"/>
          <w:szCs w:val="24"/>
        </w:rPr>
        <w:t>p</w:t>
      </w:r>
      <w:r w:rsidRPr="0051159D">
        <w:rPr>
          <w:rFonts w:eastAsia="Calibri"/>
          <w:sz w:val="24"/>
          <w:szCs w:val="24"/>
        </w:rPr>
        <w:t>e</w:t>
      </w:r>
      <w:r w:rsidRPr="0051159D">
        <w:rPr>
          <w:rFonts w:eastAsia="Calibri"/>
          <w:spacing w:val="1"/>
          <w:sz w:val="24"/>
          <w:szCs w:val="24"/>
        </w:rPr>
        <w:t>nd</w:t>
      </w:r>
      <w:r w:rsidRPr="0051159D">
        <w:rPr>
          <w:rFonts w:eastAsia="Calibri"/>
          <w:spacing w:val="-2"/>
          <w:sz w:val="24"/>
          <w:szCs w:val="24"/>
        </w:rPr>
        <w:t>a</w:t>
      </w:r>
      <w:r w:rsidRPr="0051159D">
        <w:rPr>
          <w:rFonts w:eastAsia="Calibri"/>
          <w:spacing w:val="1"/>
          <w:sz w:val="24"/>
          <w:szCs w:val="24"/>
        </w:rPr>
        <w:t>n</w:t>
      </w:r>
      <w:r w:rsidRPr="0051159D">
        <w:rPr>
          <w:rFonts w:eastAsia="Calibri"/>
          <w:sz w:val="24"/>
          <w:szCs w:val="24"/>
        </w:rPr>
        <w:t>a</w:t>
      </w:r>
      <w:r w:rsidRPr="0051159D">
        <w:rPr>
          <w:rFonts w:eastAsia="Calibri"/>
          <w:spacing w:val="-2"/>
          <w:sz w:val="24"/>
          <w:szCs w:val="24"/>
        </w:rPr>
        <w:t>a</w:t>
      </w:r>
      <w:r w:rsidRPr="0051159D">
        <w:rPr>
          <w:rFonts w:eastAsia="Calibri"/>
          <w:sz w:val="24"/>
          <w:szCs w:val="24"/>
        </w:rPr>
        <w:t>n</w:t>
      </w:r>
      <w:r w:rsidRPr="0051159D">
        <w:rPr>
          <w:rFonts w:eastAsia="Calibri"/>
          <w:spacing w:val="42"/>
          <w:sz w:val="24"/>
          <w:szCs w:val="24"/>
        </w:rPr>
        <w:t xml:space="preserve"> </w:t>
      </w:r>
      <w:r w:rsidRPr="0051159D">
        <w:rPr>
          <w:rFonts w:eastAsia="Calibri"/>
          <w:sz w:val="24"/>
          <w:szCs w:val="24"/>
        </w:rPr>
        <w:t>a</w:t>
      </w:r>
      <w:r w:rsidRPr="0051159D">
        <w:rPr>
          <w:rFonts w:eastAsia="Calibri"/>
          <w:spacing w:val="1"/>
          <w:sz w:val="24"/>
          <w:szCs w:val="24"/>
        </w:rPr>
        <w:t>d</w:t>
      </w:r>
      <w:r w:rsidRPr="0051159D">
        <w:rPr>
          <w:rFonts w:eastAsia="Calibri"/>
          <w:sz w:val="24"/>
          <w:szCs w:val="24"/>
        </w:rPr>
        <w:t>al</w:t>
      </w:r>
      <w:r w:rsidRPr="0051159D">
        <w:rPr>
          <w:rFonts w:eastAsia="Calibri"/>
          <w:spacing w:val="-2"/>
          <w:sz w:val="24"/>
          <w:szCs w:val="24"/>
        </w:rPr>
        <w:t>a</w:t>
      </w:r>
      <w:r w:rsidRPr="0051159D">
        <w:rPr>
          <w:rFonts w:eastAsia="Calibri"/>
          <w:sz w:val="24"/>
          <w:szCs w:val="24"/>
        </w:rPr>
        <w:t>h</w:t>
      </w:r>
      <w:r w:rsidRPr="0051159D">
        <w:rPr>
          <w:rFonts w:eastAsia="Calibri"/>
          <w:spacing w:val="42"/>
          <w:sz w:val="24"/>
          <w:szCs w:val="24"/>
        </w:rPr>
        <w:t xml:space="preserve"> </w:t>
      </w:r>
      <w:r w:rsidRPr="0051159D">
        <w:rPr>
          <w:rFonts w:eastAsia="Calibri"/>
          <w:sz w:val="24"/>
          <w:szCs w:val="24"/>
        </w:rPr>
        <w:t>ar</w:t>
      </w:r>
      <w:r w:rsidRPr="0051159D">
        <w:rPr>
          <w:rFonts w:eastAsia="Calibri"/>
          <w:spacing w:val="1"/>
          <w:sz w:val="24"/>
          <w:szCs w:val="24"/>
        </w:rPr>
        <w:t>u</w:t>
      </w:r>
      <w:r w:rsidRPr="0051159D">
        <w:rPr>
          <w:rFonts w:eastAsia="Calibri"/>
          <w:sz w:val="24"/>
          <w:szCs w:val="24"/>
        </w:rPr>
        <w:t>s</w:t>
      </w:r>
      <w:r w:rsidRPr="0051159D">
        <w:rPr>
          <w:rFonts w:eastAsia="Calibri"/>
          <w:spacing w:val="41"/>
          <w:sz w:val="24"/>
          <w:szCs w:val="24"/>
        </w:rPr>
        <w:t xml:space="preserve"> </w:t>
      </w:r>
      <w:r w:rsidRPr="0051159D">
        <w:rPr>
          <w:rFonts w:eastAsia="Calibri"/>
          <w:spacing w:val="-1"/>
          <w:sz w:val="24"/>
          <w:szCs w:val="24"/>
        </w:rPr>
        <w:t>k</w:t>
      </w:r>
      <w:r w:rsidRPr="0051159D">
        <w:rPr>
          <w:rFonts w:eastAsia="Calibri"/>
          <w:sz w:val="24"/>
          <w:szCs w:val="24"/>
        </w:rPr>
        <w:t>as</w:t>
      </w:r>
      <w:r w:rsidRPr="0051159D">
        <w:rPr>
          <w:rFonts w:eastAsia="Calibri"/>
          <w:spacing w:val="41"/>
          <w:sz w:val="24"/>
          <w:szCs w:val="24"/>
        </w:rPr>
        <w:t xml:space="preserve"> </w:t>
      </w:r>
      <w:r w:rsidRPr="0051159D">
        <w:rPr>
          <w:rFonts w:eastAsia="Calibri"/>
          <w:sz w:val="24"/>
          <w:szCs w:val="24"/>
        </w:rPr>
        <w:t>yang</w:t>
      </w:r>
      <w:r w:rsidRPr="0051159D">
        <w:rPr>
          <w:rFonts w:eastAsia="Calibri"/>
          <w:spacing w:val="41"/>
          <w:sz w:val="24"/>
          <w:szCs w:val="24"/>
        </w:rPr>
        <w:t xml:space="preserve"> </w:t>
      </w:r>
      <w:r w:rsidRPr="0051159D">
        <w:rPr>
          <w:rFonts w:eastAsia="Calibri"/>
          <w:spacing w:val="1"/>
          <w:sz w:val="24"/>
          <w:szCs w:val="24"/>
        </w:rPr>
        <w:t>b</w:t>
      </w:r>
      <w:r w:rsidRPr="0051159D">
        <w:rPr>
          <w:rFonts w:eastAsia="Calibri"/>
          <w:sz w:val="24"/>
          <w:szCs w:val="24"/>
        </w:rPr>
        <w:t>er</w:t>
      </w:r>
      <w:r w:rsidRPr="0051159D">
        <w:rPr>
          <w:rFonts w:eastAsia="Calibri"/>
          <w:spacing w:val="1"/>
          <w:sz w:val="24"/>
          <w:szCs w:val="24"/>
        </w:rPr>
        <w:t>a</w:t>
      </w:r>
      <w:r w:rsidRPr="0051159D">
        <w:rPr>
          <w:rFonts w:eastAsia="Calibri"/>
          <w:sz w:val="24"/>
          <w:szCs w:val="24"/>
        </w:rPr>
        <w:t>sal</w:t>
      </w:r>
      <w:r w:rsidRPr="0051159D">
        <w:rPr>
          <w:rFonts w:eastAsia="Calibri"/>
          <w:spacing w:val="39"/>
          <w:sz w:val="24"/>
          <w:szCs w:val="24"/>
        </w:rPr>
        <w:t xml:space="preserve"> </w:t>
      </w:r>
      <w:r w:rsidRPr="0051159D">
        <w:rPr>
          <w:rFonts w:eastAsia="Calibri"/>
          <w:spacing w:val="1"/>
          <w:sz w:val="24"/>
          <w:szCs w:val="24"/>
        </w:rPr>
        <w:t>d</w:t>
      </w:r>
      <w:r w:rsidRPr="0051159D">
        <w:rPr>
          <w:rFonts w:eastAsia="Calibri"/>
          <w:sz w:val="24"/>
          <w:szCs w:val="24"/>
        </w:rPr>
        <w:t>ari</w:t>
      </w:r>
      <w:r w:rsidRPr="0051159D">
        <w:rPr>
          <w:rFonts w:eastAsia="Calibri"/>
          <w:spacing w:val="42"/>
          <w:sz w:val="24"/>
          <w:szCs w:val="24"/>
        </w:rPr>
        <w:t xml:space="preserve"> </w:t>
      </w:r>
      <w:r w:rsidRPr="0051159D">
        <w:rPr>
          <w:rFonts w:eastAsia="Calibri"/>
          <w:spacing w:val="1"/>
          <w:sz w:val="24"/>
          <w:szCs w:val="24"/>
        </w:rPr>
        <w:t>p</w:t>
      </w:r>
      <w:r w:rsidRPr="0051159D">
        <w:rPr>
          <w:rFonts w:eastAsia="Calibri"/>
          <w:sz w:val="24"/>
          <w:szCs w:val="24"/>
        </w:rPr>
        <w:t>e</w:t>
      </w:r>
      <w:r w:rsidRPr="0051159D">
        <w:rPr>
          <w:rFonts w:eastAsia="Calibri"/>
          <w:spacing w:val="-1"/>
          <w:sz w:val="24"/>
          <w:szCs w:val="24"/>
        </w:rPr>
        <w:t>r</w:t>
      </w:r>
      <w:r w:rsidRPr="0051159D">
        <w:rPr>
          <w:rFonts w:eastAsia="Calibri"/>
          <w:spacing w:val="1"/>
          <w:sz w:val="24"/>
          <w:szCs w:val="24"/>
        </w:rPr>
        <w:t>u</w:t>
      </w:r>
      <w:r w:rsidRPr="0051159D">
        <w:rPr>
          <w:rFonts w:eastAsia="Calibri"/>
          <w:sz w:val="24"/>
          <w:szCs w:val="24"/>
        </w:rPr>
        <w:t>sa</w:t>
      </w:r>
      <w:r w:rsidRPr="0051159D">
        <w:rPr>
          <w:rFonts w:eastAsia="Calibri"/>
          <w:spacing w:val="1"/>
          <w:sz w:val="24"/>
          <w:szCs w:val="24"/>
        </w:rPr>
        <w:t>h</w:t>
      </w:r>
      <w:r w:rsidRPr="0051159D">
        <w:rPr>
          <w:rFonts w:eastAsia="Calibri"/>
          <w:sz w:val="24"/>
          <w:szCs w:val="24"/>
        </w:rPr>
        <w:t>a</w:t>
      </w:r>
      <w:r w:rsidRPr="0051159D">
        <w:rPr>
          <w:rFonts w:eastAsia="Calibri"/>
          <w:spacing w:val="-2"/>
          <w:sz w:val="24"/>
          <w:szCs w:val="24"/>
        </w:rPr>
        <w:t>a</w:t>
      </w:r>
      <w:r w:rsidRPr="0051159D">
        <w:rPr>
          <w:rFonts w:eastAsia="Calibri"/>
          <w:sz w:val="24"/>
          <w:szCs w:val="24"/>
        </w:rPr>
        <w:t>n</w:t>
      </w:r>
      <w:r w:rsidRPr="0051159D">
        <w:rPr>
          <w:rFonts w:eastAsia="Calibri"/>
          <w:spacing w:val="42"/>
          <w:sz w:val="24"/>
          <w:szCs w:val="24"/>
        </w:rPr>
        <w:t xml:space="preserve"> </w:t>
      </w:r>
      <w:r w:rsidRPr="0051159D">
        <w:rPr>
          <w:rFonts w:eastAsia="Calibri"/>
          <w:spacing w:val="-4"/>
          <w:sz w:val="24"/>
          <w:szCs w:val="24"/>
        </w:rPr>
        <w:t>k</w:t>
      </w:r>
      <w:r w:rsidRPr="0051159D">
        <w:rPr>
          <w:rFonts w:eastAsia="Calibri"/>
          <w:sz w:val="24"/>
          <w:szCs w:val="24"/>
        </w:rPr>
        <w:t xml:space="preserve">e </w:t>
      </w:r>
      <w:r w:rsidRPr="0051159D">
        <w:rPr>
          <w:rFonts w:eastAsia="Calibri"/>
          <w:spacing w:val="1"/>
          <w:sz w:val="24"/>
          <w:szCs w:val="24"/>
        </w:rPr>
        <w:t>p</w:t>
      </w:r>
      <w:r w:rsidRPr="0051159D">
        <w:rPr>
          <w:rFonts w:eastAsia="Calibri"/>
          <w:sz w:val="24"/>
          <w:szCs w:val="24"/>
        </w:rPr>
        <w:t>e</w:t>
      </w:r>
      <w:r w:rsidRPr="0051159D">
        <w:rPr>
          <w:rFonts w:eastAsia="Calibri"/>
          <w:spacing w:val="1"/>
          <w:sz w:val="24"/>
          <w:szCs w:val="24"/>
        </w:rPr>
        <w:t>m</w:t>
      </w:r>
      <w:r w:rsidRPr="0051159D">
        <w:rPr>
          <w:rFonts w:eastAsia="Calibri"/>
          <w:spacing w:val="-1"/>
          <w:sz w:val="24"/>
          <w:szCs w:val="24"/>
        </w:rPr>
        <w:t>b</w:t>
      </w:r>
      <w:r w:rsidRPr="0051159D">
        <w:rPr>
          <w:rFonts w:eastAsia="Calibri"/>
          <w:sz w:val="24"/>
          <w:szCs w:val="24"/>
        </w:rPr>
        <w:t xml:space="preserve">eri </w:t>
      </w:r>
      <w:r w:rsidRPr="0051159D">
        <w:rPr>
          <w:rFonts w:eastAsia="Calibri"/>
          <w:spacing w:val="1"/>
          <w:sz w:val="24"/>
          <w:szCs w:val="24"/>
        </w:rPr>
        <w:t>p</w:t>
      </w:r>
      <w:r w:rsidRPr="0051159D">
        <w:rPr>
          <w:rFonts w:eastAsia="Calibri"/>
          <w:sz w:val="24"/>
          <w:szCs w:val="24"/>
        </w:rPr>
        <w:t>i</w:t>
      </w:r>
      <w:r w:rsidRPr="0051159D">
        <w:rPr>
          <w:rFonts w:eastAsia="Calibri"/>
          <w:spacing w:val="1"/>
          <w:sz w:val="24"/>
          <w:szCs w:val="24"/>
        </w:rPr>
        <w:t>n</w:t>
      </w:r>
      <w:r w:rsidRPr="0051159D">
        <w:rPr>
          <w:rFonts w:eastAsia="Calibri"/>
          <w:sz w:val="24"/>
          <w:szCs w:val="24"/>
        </w:rPr>
        <w:t>jam</w:t>
      </w:r>
      <w:r w:rsidRPr="0051159D">
        <w:rPr>
          <w:rFonts w:eastAsia="Calibri"/>
          <w:spacing w:val="-2"/>
          <w:sz w:val="24"/>
          <w:szCs w:val="24"/>
        </w:rPr>
        <w:t>a</w:t>
      </w:r>
      <w:r w:rsidRPr="0051159D">
        <w:rPr>
          <w:rFonts w:eastAsia="Calibri"/>
          <w:sz w:val="24"/>
          <w:szCs w:val="24"/>
        </w:rPr>
        <w:t>n</w:t>
      </w:r>
      <w:r w:rsidRPr="0051159D">
        <w:rPr>
          <w:rFonts w:eastAsia="Calibri"/>
          <w:spacing w:val="2"/>
          <w:sz w:val="24"/>
          <w:szCs w:val="24"/>
        </w:rPr>
        <w:t xml:space="preserve"> </w:t>
      </w:r>
      <w:r w:rsidRPr="0051159D">
        <w:rPr>
          <w:rFonts w:eastAsia="Calibri"/>
          <w:spacing w:val="-2"/>
          <w:sz w:val="24"/>
          <w:szCs w:val="24"/>
        </w:rPr>
        <w:t>a</w:t>
      </w:r>
      <w:r w:rsidRPr="0051159D">
        <w:rPr>
          <w:rFonts w:eastAsia="Calibri"/>
          <w:spacing w:val="1"/>
          <w:sz w:val="24"/>
          <w:szCs w:val="24"/>
        </w:rPr>
        <w:t>t</w:t>
      </w:r>
      <w:r w:rsidRPr="0051159D">
        <w:rPr>
          <w:rFonts w:eastAsia="Calibri"/>
          <w:sz w:val="24"/>
          <w:szCs w:val="24"/>
        </w:rPr>
        <w:t>au</w:t>
      </w:r>
      <w:r w:rsidRPr="0051159D">
        <w:rPr>
          <w:rFonts w:eastAsia="Calibri"/>
          <w:spacing w:val="-2"/>
          <w:sz w:val="24"/>
          <w:szCs w:val="24"/>
        </w:rPr>
        <w:t xml:space="preserve"> </w:t>
      </w:r>
      <w:r w:rsidRPr="0051159D">
        <w:rPr>
          <w:rFonts w:eastAsia="Calibri"/>
          <w:spacing w:val="1"/>
          <w:sz w:val="24"/>
          <w:szCs w:val="24"/>
        </w:rPr>
        <w:t>d</w:t>
      </w:r>
      <w:r w:rsidRPr="0051159D">
        <w:rPr>
          <w:rFonts w:eastAsia="Calibri"/>
          <w:sz w:val="24"/>
          <w:szCs w:val="24"/>
        </w:rPr>
        <w:t>ari</w:t>
      </w:r>
      <w:r w:rsidRPr="0051159D">
        <w:rPr>
          <w:rFonts w:eastAsia="Calibri"/>
          <w:spacing w:val="-1"/>
          <w:sz w:val="24"/>
          <w:szCs w:val="24"/>
        </w:rPr>
        <w:t xml:space="preserve"> </w:t>
      </w:r>
      <w:r w:rsidRPr="0051159D">
        <w:rPr>
          <w:rFonts w:eastAsia="Calibri"/>
          <w:spacing w:val="1"/>
          <w:sz w:val="24"/>
          <w:szCs w:val="24"/>
        </w:rPr>
        <w:t>p</w:t>
      </w:r>
      <w:r w:rsidRPr="0051159D">
        <w:rPr>
          <w:rFonts w:eastAsia="Calibri"/>
          <w:sz w:val="24"/>
          <w:szCs w:val="24"/>
        </w:rPr>
        <w:t>e</w:t>
      </w:r>
      <w:r w:rsidRPr="0051159D">
        <w:rPr>
          <w:rFonts w:eastAsia="Calibri"/>
          <w:spacing w:val="1"/>
          <w:sz w:val="24"/>
          <w:szCs w:val="24"/>
        </w:rPr>
        <w:t>m</w:t>
      </w:r>
      <w:r w:rsidRPr="0051159D">
        <w:rPr>
          <w:rFonts w:eastAsia="Calibri"/>
          <w:spacing w:val="-1"/>
          <w:sz w:val="24"/>
          <w:szCs w:val="24"/>
        </w:rPr>
        <w:t>b</w:t>
      </w:r>
      <w:r w:rsidRPr="0051159D">
        <w:rPr>
          <w:rFonts w:eastAsia="Calibri"/>
          <w:spacing w:val="4"/>
          <w:sz w:val="24"/>
          <w:szCs w:val="24"/>
        </w:rPr>
        <w:t>e</w:t>
      </w:r>
      <w:r w:rsidRPr="0051159D">
        <w:rPr>
          <w:rFonts w:eastAsia="Calibri"/>
          <w:sz w:val="24"/>
          <w:szCs w:val="24"/>
        </w:rPr>
        <w:t>ri</w:t>
      </w:r>
      <w:r w:rsidRPr="0051159D">
        <w:rPr>
          <w:rFonts w:eastAsia="Calibri"/>
          <w:spacing w:val="-1"/>
          <w:sz w:val="24"/>
          <w:szCs w:val="24"/>
        </w:rPr>
        <w:t xml:space="preserve"> </w:t>
      </w:r>
      <w:r w:rsidRPr="0051159D">
        <w:rPr>
          <w:rFonts w:eastAsia="Calibri"/>
          <w:spacing w:val="1"/>
          <w:sz w:val="24"/>
          <w:szCs w:val="24"/>
        </w:rPr>
        <w:t>p</w:t>
      </w:r>
      <w:r w:rsidRPr="0051159D">
        <w:rPr>
          <w:rFonts w:eastAsia="Calibri"/>
          <w:sz w:val="24"/>
          <w:szCs w:val="24"/>
        </w:rPr>
        <w:t>i</w:t>
      </w:r>
      <w:r w:rsidRPr="0051159D">
        <w:rPr>
          <w:rFonts w:eastAsia="Calibri"/>
          <w:spacing w:val="1"/>
          <w:sz w:val="24"/>
          <w:szCs w:val="24"/>
        </w:rPr>
        <w:t>n</w:t>
      </w:r>
      <w:r w:rsidRPr="0051159D">
        <w:rPr>
          <w:rFonts w:eastAsia="Calibri"/>
          <w:sz w:val="24"/>
          <w:szCs w:val="24"/>
        </w:rPr>
        <w:t>ja</w:t>
      </w:r>
      <w:r w:rsidRPr="0051159D">
        <w:rPr>
          <w:rFonts w:eastAsia="Calibri"/>
          <w:spacing w:val="-2"/>
          <w:sz w:val="24"/>
          <w:szCs w:val="24"/>
        </w:rPr>
        <w:t>m</w:t>
      </w:r>
      <w:r w:rsidRPr="0051159D">
        <w:rPr>
          <w:rFonts w:eastAsia="Calibri"/>
          <w:sz w:val="24"/>
          <w:szCs w:val="24"/>
        </w:rPr>
        <w:t>an</w:t>
      </w:r>
      <w:r w:rsidRPr="0051159D">
        <w:rPr>
          <w:rFonts w:eastAsia="Calibri"/>
          <w:spacing w:val="2"/>
          <w:sz w:val="24"/>
          <w:szCs w:val="24"/>
        </w:rPr>
        <w:t xml:space="preserve"> </w:t>
      </w:r>
      <w:r w:rsidRPr="0051159D">
        <w:rPr>
          <w:rFonts w:eastAsia="Calibri"/>
          <w:spacing w:val="-4"/>
          <w:sz w:val="24"/>
          <w:szCs w:val="24"/>
        </w:rPr>
        <w:t>k</w:t>
      </w:r>
      <w:r w:rsidRPr="0051159D">
        <w:rPr>
          <w:rFonts w:eastAsia="Calibri"/>
          <w:sz w:val="24"/>
          <w:szCs w:val="24"/>
        </w:rPr>
        <w:t>e</w:t>
      </w:r>
      <w:r w:rsidRPr="0051159D">
        <w:rPr>
          <w:rFonts w:eastAsia="Calibri"/>
          <w:spacing w:val="1"/>
          <w:sz w:val="24"/>
          <w:szCs w:val="24"/>
        </w:rPr>
        <w:t xml:space="preserve"> p</w:t>
      </w:r>
      <w:r w:rsidRPr="0051159D">
        <w:rPr>
          <w:rFonts w:eastAsia="Calibri"/>
          <w:sz w:val="24"/>
          <w:szCs w:val="24"/>
        </w:rPr>
        <w:t>e</w:t>
      </w:r>
      <w:r w:rsidRPr="0051159D">
        <w:rPr>
          <w:rFonts w:eastAsia="Calibri"/>
          <w:spacing w:val="-1"/>
          <w:sz w:val="24"/>
          <w:szCs w:val="24"/>
        </w:rPr>
        <w:t>r</w:t>
      </w:r>
      <w:r w:rsidRPr="0051159D">
        <w:rPr>
          <w:rFonts w:eastAsia="Calibri"/>
          <w:spacing w:val="1"/>
          <w:sz w:val="24"/>
          <w:szCs w:val="24"/>
        </w:rPr>
        <w:t>u</w:t>
      </w:r>
      <w:r w:rsidRPr="0051159D">
        <w:rPr>
          <w:rFonts w:eastAsia="Calibri"/>
          <w:sz w:val="24"/>
          <w:szCs w:val="24"/>
        </w:rPr>
        <w:t>sa</w:t>
      </w:r>
      <w:r w:rsidRPr="0051159D">
        <w:rPr>
          <w:rFonts w:eastAsia="Calibri"/>
          <w:spacing w:val="1"/>
          <w:sz w:val="24"/>
          <w:szCs w:val="24"/>
        </w:rPr>
        <w:t>h</w:t>
      </w:r>
      <w:r w:rsidRPr="0051159D">
        <w:rPr>
          <w:rFonts w:eastAsia="Calibri"/>
          <w:spacing w:val="-2"/>
          <w:sz w:val="24"/>
          <w:szCs w:val="24"/>
        </w:rPr>
        <w:t>a</w:t>
      </w:r>
      <w:r w:rsidRPr="0051159D">
        <w:rPr>
          <w:rFonts w:eastAsia="Calibri"/>
          <w:sz w:val="24"/>
          <w:szCs w:val="24"/>
        </w:rPr>
        <w:t>an</w:t>
      </w:r>
    </w:p>
    <w:p w:rsidR="00F211B9" w:rsidRPr="0051159D" w:rsidRDefault="00F211B9" w:rsidP="003C49F0">
      <w:pPr>
        <w:spacing w:line="360" w:lineRule="auto"/>
        <w:ind w:right="76"/>
        <w:jc w:val="both"/>
        <w:rPr>
          <w:rFonts w:eastAsia="Book Antiqua"/>
          <w:sz w:val="24"/>
          <w:szCs w:val="24"/>
        </w:rPr>
      </w:pPr>
    </w:p>
    <w:p w:rsidR="00BA459B" w:rsidRPr="0051159D" w:rsidRDefault="00BA459B" w:rsidP="003C49F0">
      <w:pPr>
        <w:spacing w:before="54" w:line="360" w:lineRule="auto"/>
        <w:ind w:left="720"/>
        <w:rPr>
          <w:rFonts w:eastAsia="Calibri"/>
          <w:sz w:val="24"/>
          <w:szCs w:val="24"/>
        </w:rPr>
      </w:pPr>
      <w:r w:rsidRPr="0051159D">
        <w:rPr>
          <w:rFonts w:eastAsia="Calibri"/>
          <w:sz w:val="24"/>
          <w:szCs w:val="24"/>
        </w:rPr>
        <w:t>Un</w:t>
      </w:r>
      <w:r w:rsidRPr="0051159D">
        <w:rPr>
          <w:rFonts w:eastAsia="Calibri"/>
          <w:spacing w:val="2"/>
          <w:sz w:val="24"/>
          <w:szCs w:val="24"/>
        </w:rPr>
        <w:t>t</w:t>
      </w:r>
      <w:r w:rsidRPr="0051159D">
        <w:rPr>
          <w:rFonts w:eastAsia="Calibri"/>
          <w:spacing w:val="1"/>
          <w:sz w:val="24"/>
          <w:szCs w:val="24"/>
        </w:rPr>
        <w:t>u</w:t>
      </w:r>
      <w:r w:rsidRPr="0051159D">
        <w:rPr>
          <w:rFonts w:eastAsia="Calibri"/>
          <w:sz w:val="24"/>
          <w:szCs w:val="24"/>
        </w:rPr>
        <w:t xml:space="preserve">k </w:t>
      </w:r>
      <w:r w:rsidRPr="0051159D">
        <w:rPr>
          <w:rFonts w:eastAsia="Calibri"/>
          <w:spacing w:val="-2"/>
          <w:sz w:val="24"/>
          <w:szCs w:val="24"/>
        </w:rPr>
        <w:t>m</w:t>
      </w:r>
      <w:r w:rsidRPr="0051159D">
        <w:rPr>
          <w:rFonts w:eastAsia="Calibri"/>
          <w:sz w:val="24"/>
          <w:szCs w:val="24"/>
        </w:rPr>
        <w:t>e</w:t>
      </w:r>
      <w:r w:rsidRPr="0051159D">
        <w:rPr>
          <w:rFonts w:eastAsia="Calibri"/>
          <w:spacing w:val="1"/>
          <w:sz w:val="24"/>
          <w:szCs w:val="24"/>
        </w:rPr>
        <w:t>mb</w:t>
      </w:r>
      <w:r w:rsidRPr="0051159D">
        <w:rPr>
          <w:rFonts w:eastAsia="Calibri"/>
          <w:sz w:val="24"/>
          <w:szCs w:val="24"/>
        </w:rPr>
        <w:t>e</w:t>
      </w:r>
      <w:r w:rsidRPr="0051159D">
        <w:rPr>
          <w:rFonts w:eastAsia="Calibri"/>
          <w:spacing w:val="-1"/>
          <w:sz w:val="24"/>
          <w:szCs w:val="24"/>
        </w:rPr>
        <w:t>r</w:t>
      </w:r>
      <w:r w:rsidRPr="0051159D">
        <w:rPr>
          <w:rFonts w:eastAsia="Calibri"/>
          <w:sz w:val="24"/>
          <w:szCs w:val="24"/>
        </w:rPr>
        <w:t>i</w:t>
      </w:r>
      <w:r w:rsidRPr="0051159D">
        <w:rPr>
          <w:rFonts w:eastAsia="Calibri"/>
          <w:spacing w:val="-1"/>
          <w:sz w:val="24"/>
          <w:szCs w:val="24"/>
        </w:rPr>
        <w:t>k</w:t>
      </w:r>
      <w:r w:rsidRPr="0051159D">
        <w:rPr>
          <w:rFonts w:eastAsia="Calibri"/>
          <w:sz w:val="24"/>
          <w:szCs w:val="24"/>
        </w:rPr>
        <w:t>an</w:t>
      </w:r>
      <w:r w:rsidRPr="0051159D">
        <w:rPr>
          <w:rFonts w:eastAsia="Calibri"/>
          <w:spacing w:val="2"/>
          <w:sz w:val="24"/>
          <w:szCs w:val="24"/>
        </w:rPr>
        <w:t xml:space="preserve"> </w:t>
      </w:r>
      <w:r w:rsidRPr="0051159D">
        <w:rPr>
          <w:rFonts w:eastAsia="Calibri"/>
          <w:spacing w:val="-1"/>
          <w:sz w:val="24"/>
          <w:szCs w:val="24"/>
        </w:rPr>
        <w:t>p</w:t>
      </w:r>
      <w:r w:rsidRPr="0051159D">
        <w:rPr>
          <w:rFonts w:eastAsia="Calibri"/>
          <w:sz w:val="24"/>
          <w:szCs w:val="24"/>
        </w:rPr>
        <w:t>e</w:t>
      </w:r>
      <w:r w:rsidRPr="0051159D">
        <w:rPr>
          <w:rFonts w:eastAsia="Calibri"/>
          <w:spacing w:val="-2"/>
          <w:sz w:val="24"/>
          <w:szCs w:val="24"/>
        </w:rPr>
        <w:t>m</w:t>
      </w:r>
      <w:r w:rsidRPr="0051159D">
        <w:rPr>
          <w:rFonts w:eastAsia="Calibri"/>
          <w:sz w:val="24"/>
          <w:szCs w:val="24"/>
        </w:rPr>
        <w:t>a</w:t>
      </w:r>
      <w:r w:rsidRPr="0051159D">
        <w:rPr>
          <w:rFonts w:eastAsia="Calibri"/>
          <w:spacing w:val="1"/>
          <w:sz w:val="24"/>
          <w:szCs w:val="24"/>
        </w:rPr>
        <w:t>h</w:t>
      </w:r>
      <w:r w:rsidRPr="0051159D">
        <w:rPr>
          <w:rFonts w:eastAsia="Calibri"/>
          <w:sz w:val="24"/>
          <w:szCs w:val="24"/>
        </w:rPr>
        <w:t>am</w:t>
      </w:r>
      <w:r w:rsidRPr="0051159D">
        <w:rPr>
          <w:rFonts w:eastAsia="Calibri"/>
          <w:spacing w:val="1"/>
          <w:sz w:val="24"/>
          <w:szCs w:val="24"/>
        </w:rPr>
        <w:t>a</w:t>
      </w:r>
      <w:r w:rsidRPr="0051159D">
        <w:rPr>
          <w:rFonts w:eastAsia="Calibri"/>
          <w:sz w:val="24"/>
          <w:szCs w:val="24"/>
        </w:rPr>
        <w:t>n</w:t>
      </w:r>
      <w:r w:rsidRPr="0051159D">
        <w:rPr>
          <w:rFonts w:eastAsia="Calibri"/>
          <w:spacing w:val="-1"/>
          <w:sz w:val="24"/>
          <w:szCs w:val="24"/>
        </w:rPr>
        <w:t xml:space="preserve"> </w:t>
      </w:r>
      <w:r w:rsidRPr="0051159D">
        <w:rPr>
          <w:rFonts w:eastAsia="Calibri"/>
          <w:sz w:val="24"/>
          <w:szCs w:val="24"/>
        </w:rPr>
        <w:t>yang</w:t>
      </w:r>
      <w:r w:rsidRPr="0051159D">
        <w:rPr>
          <w:rFonts w:eastAsia="Calibri"/>
          <w:spacing w:val="1"/>
          <w:sz w:val="24"/>
          <w:szCs w:val="24"/>
        </w:rPr>
        <w:t xml:space="preserve"> </w:t>
      </w:r>
      <w:r w:rsidRPr="0051159D">
        <w:rPr>
          <w:rFonts w:eastAsia="Calibri"/>
          <w:spacing w:val="-2"/>
          <w:sz w:val="24"/>
          <w:szCs w:val="24"/>
        </w:rPr>
        <w:t>l</w:t>
      </w:r>
      <w:r w:rsidRPr="0051159D">
        <w:rPr>
          <w:rFonts w:eastAsia="Calibri"/>
          <w:sz w:val="24"/>
          <w:szCs w:val="24"/>
        </w:rPr>
        <w:t>e</w:t>
      </w:r>
      <w:r w:rsidRPr="0051159D">
        <w:rPr>
          <w:rFonts w:eastAsia="Calibri"/>
          <w:spacing w:val="1"/>
          <w:sz w:val="24"/>
          <w:szCs w:val="24"/>
        </w:rPr>
        <w:t>b</w:t>
      </w:r>
      <w:r w:rsidRPr="0051159D">
        <w:rPr>
          <w:rFonts w:eastAsia="Calibri"/>
          <w:spacing w:val="-2"/>
          <w:sz w:val="24"/>
          <w:szCs w:val="24"/>
        </w:rPr>
        <w:t>i</w:t>
      </w:r>
      <w:r w:rsidRPr="0051159D">
        <w:rPr>
          <w:rFonts w:eastAsia="Calibri"/>
          <w:sz w:val="24"/>
          <w:szCs w:val="24"/>
        </w:rPr>
        <w:t>h</w:t>
      </w:r>
      <w:r w:rsidRPr="0051159D">
        <w:rPr>
          <w:rFonts w:eastAsia="Calibri"/>
          <w:spacing w:val="2"/>
          <w:sz w:val="24"/>
          <w:szCs w:val="24"/>
        </w:rPr>
        <w:t xml:space="preserve"> </w:t>
      </w:r>
      <w:r w:rsidRPr="0051159D">
        <w:rPr>
          <w:rFonts w:eastAsia="Calibri"/>
          <w:spacing w:val="-1"/>
          <w:sz w:val="24"/>
          <w:szCs w:val="24"/>
        </w:rPr>
        <w:t>d</w:t>
      </w:r>
      <w:r w:rsidRPr="0051159D">
        <w:rPr>
          <w:rFonts w:eastAsia="Calibri"/>
          <w:sz w:val="24"/>
          <w:szCs w:val="24"/>
        </w:rPr>
        <w:t>al</w:t>
      </w:r>
      <w:r w:rsidRPr="0051159D">
        <w:rPr>
          <w:rFonts w:eastAsia="Calibri"/>
          <w:spacing w:val="-2"/>
          <w:sz w:val="24"/>
          <w:szCs w:val="24"/>
        </w:rPr>
        <w:t>a</w:t>
      </w:r>
      <w:r w:rsidRPr="0051159D">
        <w:rPr>
          <w:rFonts w:eastAsia="Calibri"/>
          <w:sz w:val="24"/>
          <w:szCs w:val="24"/>
        </w:rPr>
        <w:t>m</w:t>
      </w:r>
      <w:r w:rsidRPr="0051159D">
        <w:rPr>
          <w:rFonts w:eastAsia="Calibri"/>
          <w:spacing w:val="1"/>
          <w:sz w:val="24"/>
          <w:szCs w:val="24"/>
        </w:rPr>
        <w:t xml:space="preserve"> t</w:t>
      </w:r>
      <w:r w:rsidRPr="0051159D">
        <w:rPr>
          <w:rFonts w:eastAsia="Calibri"/>
          <w:spacing w:val="-2"/>
          <w:sz w:val="24"/>
          <w:szCs w:val="24"/>
        </w:rPr>
        <w:t>e</w:t>
      </w:r>
      <w:r w:rsidRPr="0051159D">
        <w:rPr>
          <w:rFonts w:eastAsia="Calibri"/>
          <w:spacing w:val="1"/>
          <w:sz w:val="24"/>
          <w:szCs w:val="24"/>
        </w:rPr>
        <w:t>nt</w:t>
      </w:r>
      <w:r w:rsidRPr="0051159D">
        <w:rPr>
          <w:rFonts w:eastAsia="Calibri"/>
          <w:spacing w:val="-2"/>
          <w:sz w:val="24"/>
          <w:szCs w:val="24"/>
        </w:rPr>
        <w:t>a</w:t>
      </w:r>
      <w:r w:rsidRPr="0051159D">
        <w:rPr>
          <w:rFonts w:eastAsia="Calibri"/>
          <w:spacing w:val="1"/>
          <w:sz w:val="24"/>
          <w:szCs w:val="24"/>
        </w:rPr>
        <w:t>n</w:t>
      </w:r>
      <w:r w:rsidRPr="0051159D">
        <w:rPr>
          <w:rFonts w:eastAsia="Calibri"/>
          <w:sz w:val="24"/>
          <w:szCs w:val="24"/>
        </w:rPr>
        <w:t>g</w:t>
      </w:r>
      <w:r w:rsidRPr="0051159D">
        <w:rPr>
          <w:rFonts w:eastAsia="Calibri"/>
          <w:spacing w:val="1"/>
          <w:sz w:val="24"/>
          <w:szCs w:val="24"/>
        </w:rPr>
        <w:t xml:space="preserve"> </w:t>
      </w:r>
      <w:r w:rsidRPr="0051159D">
        <w:rPr>
          <w:rFonts w:eastAsia="Calibri"/>
          <w:sz w:val="24"/>
          <w:szCs w:val="24"/>
        </w:rPr>
        <w:t>a</w:t>
      </w:r>
      <w:r w:rsidRPr="0051159D">
        <w:rPr>
          <w:rFonts w:eastAsia="Calibri"/>
          <w:spacing w:val="-2"/>
          <w:sz w:val="24"/>
          <w:szCs w:val="24"/>
        </w:rPr>
        <w:t>r</w:t>
      </w:r>
      <w:r w:rsidRPr="0051159D">
        <w:rPr>
          <w:rFonts w:eastAsia="Calibri"/>
          <w:spacing w:val="1"/>
          <w:sz w:val="24"/>
          <w:szCs w:val="24"/>
        </w:rPr>
        <w:t>u</w:t>
      </w:r>
      <w:r w:rsidRPr="0051159D">
        <w:rPr>
          <w:rFonts w:eastAsia="Calibri"/>
          <w:sz w:val="24"/>
          <w:szCs w:val="24"/>
        </w:rPr>
        <w:t xml:space="preserve">s </w:t>
      </w:r>
      <w:r w:rsidRPr="0051159D">
        <w:rPr>
          <w:rFonts w:eastAsia="Calibri"/>
          <w:spacing w:val="-1"/>
          <w:sz w:val="24"/>
          <w:szCs w:val="24"/>
        </w:rPr>
        <w:t>k</w:t>
      </w:r>
      <w:r w:rsidRPr="0051159D">
        <w:rPr>
          <w:rFonts w:eastAsia="Calibri"/>
          <w:sz w:val="24"/>
          <w:szCs w:val="24"/>
        </w:rPr>
        <w:t>as</w:t>
      </w:r>
      <w:r w:rsidRPr="0051159D">
        <w:rPr>
          <w:rFonts w:eastAsia="Calibri"/>
          <w:spacing w:val="1"/>
          <w:sz w:val="24"/>
          <w:szCs w:val="24"/>
        </w:rPr>
        <w:t xml:space="preserve"> </w:t>
      </w:r>
      <w:r w:rsidRPr="0051159D">
        <w:rPr>
          <w:rFonts w:eastAsia="Calibri"/>
          <w:spacing w:val="-1"/>
          <w:sz w:val="24"/>
          <w:szCs w:val="24"/>
        </w:rPr>
        <w:t>b</w:t>
      </w:r>
      <w:r w:rsidRPr="0051159D">
        <w:rPr>
          <w:rFonts w:eastAsia="Calibri"/>
          <w:sz w:val="24"/>
          <w:szCs w:val="24"/>
        </w:rPr>
        <w:t>eriku</w:t>
      </w:r>
      <w:r w:rsidR="003C49F0">
        <w:rPr>
          <w:rFonts w:eastAsia="Calibri"/>
          <w:spacing w:val="2"/>
          <w:sz w:val="24"/>
          <w:szCs w:val="24"/>
        </w:rPr>
        <w:t xml:space="preserve">t </w:t>
      </w:r>
      <w:r w:rsidRPr="0051159D">
        <w:rPr>
          <w:rFonts w:eastAsia="Calibri"/>
          <w:spacing w:val="1"/>
          <w:sz w:val="24"/>
          <w:szCs w:val="24"/>
        </w:rPr>
        <w:t>d</w:t>
      </w:r>
      <w:r w:rsidRPr="0051159D">
        <w:rPr>
          <w:rFonts w:eastAsia="Calibri"/>
          <w:spacing w:val="-2"/>
          <w:sz w:val="24"/>
          <w:szCs w:val="24"/>
        </w:rPr>
        <w:t>i</w:t>
      </w:r>
      <w:r w:rsidRPr="0051159D">
        <w:rPr>
          <w:rFonts w:eastAsia="Calibri"/>
          <w:sz w:val="24"/>
          <w:szCs w:val="24"/>
        </w:rPr>
        <w:t>il</w:t>
      </w:r>
      <w:r w:rsidRPr="0051159D">
        <w:rPr>
          <w:rFonts w:eastAsia="Calibri"/>
          <w:spacing w:val="1"/>
          <w:sz w:val="24"/>
          <w:szCs w:val="24"/>
        </w:rPr>
        <w:t>u</w:t>
      </w:r>
      <w:r w:rsidRPr="0051159D">
        <w:rPr>
          <w:rFonts w:eastAsia="Calibri"/>
          <w:sz w:val="24"/>
          <w:szCs w:val="24"/>
        </w:rPr>
        <w:t>s</w:t>
      </w:r>
      <w:r w:rsidRPr="0051159D">
        <w:rPr>
          <w:rFonts w:eastAsia="Calibri"/>
          <w:spacing w:val="-1"/>
          <w:sz w:val="24"/>
          <w:szCs w:val="24"/>
        </w:rPr>
        <w:t>t</w:t>
      </w:r>
      <w:r w:rsidRPr="0051159D">
        <w:rPr>
          <w:rFonts w:eastAsia="Calibri"/>
          <w:sz w:val="24"/>
          <w:szCs w:val="24"/>
        </w:rPr>
        <w:t>rasi</w:t>
      </w:r>
      <w:r w:rsidRPr="0051159D">
        <w:rPr>
          <w:rFonts w:eastAsia="Calibri"/>
          <w:spacing w:val="-1"/>
          <w:sz w:val="24"/>
          <w:szCs w:val="24"/>
        </w:rPr>
        <w:t>k</w:t>
      </w:r>
      <w:r w:rsidRPr="0051159D">
        <w:rPr>
          <w:rFonts w:eastAsia="Calibri"/>
          <w:sz w:val="24"/>
          <w:szCs w:val="24"/>
        </w:rPr>
        <w:t>an</w:t>
      </w:r>
      <w:r w:rsidRPr="0051159D">
        <w:rPr>
          <w:rFonts w:eastAsia="Calibri"/>
          <w:spacing w:val="2"/>
          <w:sz w:val="24"/>
          <w:szCs w:val="24"/>
        </w:rPr>
        <w:t xml:space="preserve"> </w:t>
      </w:r>
      <w:r w:rsidR="003C49F0">
        <w:rPr>
          <w:rFonts w:eastAsia="Calibri"/>
          <w:sz w:val="24"/>
          <w:szCs w:val="24"/>
        </w:rPr>
        <w:t xml:space="preserve"> </w:t>
      </w:r>
      <w:r w:rsidR="003C49F0" w:rsidRPr="003C49F0">
        <w:rPr>
          <w:rFonts w:eastAsia="Calibri"/>
          <w:sz w:val="24"/>
          <w:szCs w:val="24"/>
        </w:rPr>
        <w:t>p</w:t>
      </w:r>
      <w:r w:rsidRPr="003C49F0">
        <w:rPr>
          <w:rFonts w:eastAsia="Calibri"/>
          <w:spacing w:val="-1"/>
          <w:sz w:val="24"/>
          <w:szCs w:val="24"/>
        </w:rPr>
        <w:t>e</w:t>
      </w:r>
      <w:r w:rsidRPr="003C49F0">
        <w:rPr>
          <w:rFonts w:eastAsia="Calibri"/>
          <w:spacing w:val="1"/>
          <w:sz w:val="24"/>
          <w:szCs w:val="24"/>
        </w:rPr>
        <w:t>rpu</w:t>
      </w:r>
      <w:r w:rsidRPr="003C49F0">
        <w:rPr>
          <w:rFonts w:eastAsia="Calibri"/>
          <w:sz w:val="24"/>
          <w:szCs w:val="24"/>
        </w:rPr>
        <w:t>ta</w:t>
      </w:r>
      <w:r w:rsidRPr="003C49F0">
        <w:rPr>
          <w:rFonts w:eastAsia="Calibri"/>
          <w:spacing w:val="1"/>
          <w:sz w:val="24"/>
          <w:szCs w:val="24"/>
        </w:rPr>
        <w:t>r</w:t>
      </w:r>
      <w:r w:rsidRPr="003C49F0">
        <w:rPr>
          <w:rFonts w:eastAsia="Calibri"/>
          <w:spacing w:val="-1"/>
          <w:sz w:val="24"/>
          <w:szCs w:val="24"/>
        </w:rPr>
        <w:t>a</w:t>
      </w:r>
      <w:r w:rsidRPr="003C49F0">
        <w:rPr>
          <w:rFonts w:eastAsia="Calibri"/>
          <w:sz w:val="24"/>
          <w:szCs w:val="24"/>
        </w:rPr>
        <w:t>n</w:t>
      </w:r>
      <w:r w:rsidRPr="003C49F0">
        <w:rPr>
          <w:rFonts w:eastAsia="Calibri"/>
          <w:spacing w:val="1"/>
          <w:sz w:val="24"/>
          <w:szCs w:val="24"/>
        </w:rPr>
        <w:t xml:space="preserve"> </w:t>
      </w:r>
      <w:r w:rsidRPr="003C49F0">
        <w:rPr>
          <w:rFonts w:eastAsia="Calibri"/>
          <w:spacing w:val="-1"/>
          <w:sz w:val="24"/>
          <w:szCs w:val="24"/>
        </w:rPr>
        <w:t>ar</w:t>
      </w:r>
      <w:r w:rsidRPr="003C49F0">
        <w:rPr>
          <w:rFonts w:eastAsia="Calibri"/>
          <w:spacing w:val="1"/>
          <w:sz w:val="24"/>
          <w:szCs w:val="24"/>
        </w:rPr>
        <w:t>u</w:t>
      </w:r>
      <w:r w:rsidRPr="003C49F0">
        <w:rPr>
          <w:rFonts w:eastAsia="Calibri"/>
          <w:sz w:val="24"/>
          <w:szCs w:val="24"/>
        </w:rPr>
        <w:t>s</w:t>
      </w:r>
      <w:r w:rsidRPr="003C49F0">
        <w:rPr>
          <w:rFonts w:eastAsia="Calibri"/>
          <w:spacing w:val="1"/>
          <w:sz w:val="24"/>
          <w:szCs w:val="24"/>
        </w:rPr>
        <w:t xml:space="preserve"> </w:t>
      </w:r>
      <w:r w:rsidRPr="003C49F0">
        <w:rPr>
          <w:rFonts w:eastAsia="Calibri"/>
          <w:sz w:val="24"/>
          <w:szCs w:val="24"/>
        </w:rPr>
        <w:t>k</w:t>
      </w:r>
      <w:r w:rsidRPr="003C49F0">
        <w:rPr>
          <w:rFonts w:eastAsia="Calibri"/>
          <w:spacing w:val="-1"/>
          <w:sz w:val="24"/>
          <w:szCs w:val="24"/>
        </w:rPr>
        <w:t>a</w:t>
      </w:r>
      <w:r w:rsidRPr="003C49F0">
        <w:rPr>
          <w:rFonts w:eastAsia="Calibri"/>
          <w:sz w:val="24"/>
          <w:szCs w:val="24"/>
        </w:rPr>
        <w:t>s</w:t>
      </w:r>
      <w:r w:rsidRPr="003C49F0">
        <w:rPr>
          <w:rFonts w:eastAsia="Calibri"/>
          <w:spacing w:val="-1"/>
          <w:sz w:val="24"/>
          <w:szCs w:val="24"/>
        </w:rPr>
        <w:t xml:space="preserve"> </w:t>
      </w:r>
      <w:r w:rsidRPr="003C49F0">
        <w:rPr>
          <w:rFonts w:eastAsia="Calibri"/>
          <w:spacing w:val="1"/>
          <w:sz w:val="24"/>
          <w:szCs w:val="24"/>
        </w:rPr>
        <w:t>p</w:t>
      </w:r>
      <w:r w:rsidRPr="003C49F0">
        <w:rPr>
          <w:rFonts w:eastAsia="Calibri"/>
          <w:spacing w:val="-1"/>
          <w:sz w:val="24"/>
          <w:szCs w:val="24"/>
        </w:rPr>
        <w:t>er</w:t>
      </w:r>
      <w:r w:rsidRPr="003C49F0">
        <w:rPr>
          <w:rFonts w:eastAsia="Calibri"/>
          <w:spacing w:val="1"/>
          <w:sz w:val="24"/>
          <w:szCs w:val="24"/>
        </w:rPr>
        <w:t>u</w:t>
      </w:r>
      <w:r w:rsidRPr="003C49F0">
        <w:rPr>
          <w:rFonts w:eastAsia="Calibri"/>
          <w:sz w:val="24"/>
          <w:szCs w:val="24"/>
        </w:rPr>
        <w:t>s</w:t>
      </w:r>
      <w:r w:rsidRPr="003C49F0">
        <w:rPr>
          <w:rFonts w:eastAsia="Calibri"/>
          <w:spacing w:val="-1"/>
          <w:sz w:val="24"/>
          <w:szCs w:val="24"/>
        </w:rPr>
        <w:t>a</w:t>
      </w:r>
      <w:r w:rsidRPr="003C49F0">
        <w:rPr>
          <w:rFonts w:eastAsia="Calibri"/>
          <w:spacing w:val="1"/>
          <w:sz w:val="24"/>
          <w:szCs w:val="24"/>
        </w:rPr>
        <w:t>h</w:t>
      </w:r>
      <w:r w:rsidRPr="003C49F0">
        <w:rPr>
          <w:rFonts w:eastAsia="Calibri"/>
          <w:spacing w:val="-1"/>
          <w:sz w:val="24"/>
          <w:szCs w:val="24"/>
        </w:rPr>
        <w:t>aa</w:t>
      </w:r>
      <w:r w:rsidRPr="003C49F0">
        <w:rPr>
          <w:rFonts w:eastAsia="Calibri"/>
          <w:sz w:val="24"/>
          <w:szCs w:val="24"/>
        </w:rPr>
        <w:t>n</w:t>
      </w:r>
      <w:r w:rsidR="003C49F0">
        <w:rPr>
          <w:rFonts w:eastAsia="Calibri"/>
          <w:sz w:val="24"/>
          <w:szCs w:val="24"/>
        </w:rPr>
        <w:t>:</w:t>
      </w:r>
    </w:p>
    <w:p w:rsidR="00BA459B" w:rsidRPr="0051159D" w:rsidRDefault="00BA459B" w:rsidP="00BA459B">
      <w:pPr>
        <w:spacing w:before="12" w:line="280" w:lineRule="exact"/>
        <w:rPr>
          <w:sz w:val="24"/>
          <w:szCs w:val="24"/>
        </w:rPr>
      </w:pPr>
    </w:p>
    <w:p w:rsidR="00D538EC" w:rsidRPr="0051159D" w:rsidRDefault="00D538EC" w:rsidP="00BA459B">
      <w:pPr>
        <w:spacing w:before="12" w:line="280" w:lineRule="exact"/>
        <w:rPr>
          <w:sz w:val="24"/>
          <w:szCs w:val="24"/>
        </w:rPr>
      </w:pPr>
    </w:p>
    <w:tbl>
      <w:tblPr>
        <w:tblStyle w:val="TableGrid"/>
        <w:tblW w:w="0" w:type="auto"/>
        <w:tblInd w:w="534" w:type="dxa"/>
        <w:tblLayout w:type="fixed"/>
        <w:tblLook w:val="04A0" w:firstRow="1" w:lastRow="0" w:firstColumn="1" w:lastColumn="0" w:noHBand="0" w:noVBand="1"/>
      </w:tblPr>
      <w:tblGrid>
        <w:gridCol w:w="2126"/>
        <w:gridCol w:w="1417"/>
        <w:gridCol w:w="2127"/>
        <w:gridCol w:w="1214"/>
        <w:gridCol w:w="1948"/>
      </w:tblGrid>
      <w:tr w:rsidR="00D538EC" w:rsidRPr="0051159D" w:rsidTr="00D538EC">
        <w:tc>
          <w:tcPr>
            <w:tcW w:w="2126" w:type="dxa"/>
            <w:vAlign w:val="center"/>
          </w:tcPr>
          <w:p w:rsidR="00D538EC" w:rsidRPr="0051159D" w:rsidRDefault="00D538EC" w:rsidP="00D2708F">
            <w:pPr>
              <w:spacing w:line="280" w:lineRule="exact"/>
              <w:ind w:left="253"/>
              <w:rPr>
                <w:rFonts w:eastAsia="Calibri"/>
                <w:sz w:val="24"/>
                <w:szCs w:val="24"/>
              </w:rPr>
            </w:pPr>
            <w:r w:rsidRPr="0051159D">
              <w:rPr>
                <w:rFonts w:eastAsia="Calibri"/>
                <w:b/>
                <w:position w:val="1"/>
                <w:sz w:val="24"/>
                <w:szCs w:val="24"/>
              </w:rPr>
              <w:t>Be</w:t>
            </w:r>
            <w:r w:rsidRPr="0051159D">
              <w:rPr>
                <w:rFonts w:eastAsia="Calibri"/>
                <w:b/>
                <w:spacing w:val="-1"/>
                <w:position w:val="1"/>
                <w:sz w:val="24"/>
                <w:szCs w:val="24"/>
              </w:rPr>
              <w:t>r</w:t>
            </w:r>
            <w:r w:rsidRPr="0051159D">
              <w:rPr>
                <w:rFonts w:eastAsia="Calibri"/>
                <w:b/>
                <w:position w:val="1"/>
                <w:sz w:val="24"/>
                <w:szCs w:val="24"/>
              </w:rPr>
              <w:t>asal</w:t>
            </w:r>
            <w:r w:rsidRPr="0051159D">
              <w:rPr>
                <w:rFonts w:eastAsia="Calibri"/>
                <w:b/>
                <w:spacing w:val="2"/>
                <w:position w:val="1"/>
                <w:sz w:val="24"/>
                <w:szCs w:val="24"/>
              </w:rPr>
              <w:t xml:space="preserve"> </w:t>
            </w:r>
            <w:r w:rsidRPr="0051159D">
              <w:rPr>
                <w:rFonts w:eastAsia="Calibri"/>
                <w:b/>
                <w:position w:val="1"/>
                <w:sz w:val="24"/>
                <w:szCs w:val="24"/>
              </w:rPr>
              <w:t>d</w:t>
            </w:r>
            <w:r w:rsidRPr="0051159D">
              <w:rPr>
                <w:rFonts w:eastAsia="Calibri"/>
                <w:b/>
                <w:spacing w:val="1"/>
                <w:position w:val="1"/>
                <w:sz w:val="24"/>
                <w:szCs w:val="24"/>
              </w:rPr>
              <w:t>a</w:t>
            </w:r>
            <w:r w:rsidRPr="0051159D">
              <w:rPr>
                <w:rFonts w:eastAsia="Calibri"/>
                <w:b/>
                <w:position w:val="1"/>
                <w:sz w:val="24"/>
                <w:szCs w:val="24"/>
              </w:rPr>
              <w:t>ri</w:t>
            </w:r>
          </w:p>
        </w:tc>
        <w:tc>
          <w:tcPr>
            <w:tcW w:w="1417" w:type="dxa"/>
            <w:vAlign w:val="center"/>
          </w:tcPr>
          <w:p w:rsidR="00D538EC" w:rsidRPr="0051159D" w:rsidRDefault="00D538EC" w:rsidP="00D2708F">
            <w:pPr>
              <w:spacing w:line="280" w:lineRule="exact"/>
              <w:ind w:left="220"/>
              <w:rPr>
                <w:rFonts w:eastAsia="Calibri"/>
                <w:sz w:val="24"/>
                <w:szCs w:val="24"/>
              </w:rPr>
            </w:pPr>
            <w:r w:rsidRPr="0051159D">
              <w:rPr>
                <w:rFonts w:eastAsia="Calibri"/>
                <w:b/>
                <w:spacing w:val="1"/>
                <w:position w:val="1"/>
                <w:sz w:val="24"/>
                <w:szCs w:val="24"/>
              </w:rPr>
              <w:t>A</w:t>
            </w:r>
            <w:r w:rsidRPr="0051159D">
              <w:rPr>
                <w:rFonts w:eastAsia="Calibri"/>
                <w:b/>
                <w:position w:val="1"/>
                <w:sz w:val="24"/>
                <w:szCs w:val="24"/>
              </w:rPr>
              <w:t xml:space="preserve">rus </w:t>
            </w:r>
            <w:r w:rsidRPr="0051159D">
              <w:rPr>
                <w:rFonts w:eastAsia="Calibri"/>
                <w:b/>
                <w:spacing w:val="-1"/>
                <w:position w:val="1"/>
                <w:sz w:val="24"/>
                <w:szCs w:val="24"/>
              </w:rPr>
              <w:t>M</w:t>
            </w:r>
            <w:r w:rsidRPr="0051159D">
              <w:rPr>
                <w:rFonts w:eastAsia="Calibri"/>
                <w:b/>
                <w:position w:val="1"/>
                <w:sz w:val="24"/>
                <w:szCs w:val="24"/>
              </w:rPr>
              <w:t>asuk</w:t>
            </w:r>
          </w:p>
        </w:tc>
        <w:tc>
          <w:tcPr>
            <w:tcW w:w="2127" w:type="dxa"/>
            <w:vAlign w:val="center"/>
          </w:tcPr>
          <w:p w:rsidR="00D538EC" w:rsidRPr="0051159D" w:rsidRDefault="00D538EC" w:rsidP="00D2708F">
            <w:pPr>
              <w:spacing w:line="280" w:lineRule="exact"/>
              <w:ind w:left="364" w:right="362"/>
              <w:jc w:val="center"/>
              <w:rPr>
                <w:rFonts w:eastAsia="Calibri"/>
                <w:sz w:val="24"/>
                <w:szCs w:val="24"/>
              </w:rPr>
            </w:pPr>
            <w:r w:rsidRPr="0051159D">
              <w:rPr>
                <w:rFonts w:eastAsia="Calibri"/>
                <w:b/>
                <w:spacing w:val="-1"/>
                <w:position w:val="1"/>
                <w:sz w:val="24"/>
                <w:szCs w:val="24"/>
              </w:rPr>
              <w:t>L</w:t>
            </w:r>
            <w:r w:rsidRPr="0051159D">
              <w:rPr>
                <w:rFonts w:eastAsia="Calibri"/>
                <w:b/>
                <w:spacing w:val="1"/>
                <w:position w:val="1"/>
                <w:sz w:val="24"/>
                <w:szCs w:val="24"/>
              </w:rPr>
              <w:t>i</w:t>
            </w:r>
            <w:r w:rsidRPr="0051159D">
              <w:rPr>
                <w:rFonts w:eastAsia="Calibri"/>
                <w:b/>
                <w:position w:val="1"/>
                <w:sz w:val="24"/>
                <w:szCs w:val="24"/>
              </w:rPr>
              <w:t>ku</w:t>
            </w:r>
            <w:r w:rsidRPr="0051159D">
              <w:rPr>
                <w:rFonts w:eastAsia="Calibri"/>
                <w:b/>
                <w:spacing w:val="1"/>
                <w:position w:val="1"/>
                <w:sz w:val="24"/>
                <w:szCs w:val="24"/>
              </w:rPr>
              <w:t>i</w:t>
            </w:r>
            <w:r w:rsidRPr="0051159D">
              <w:rPr>
                <w:rFonts w:eastAsia="Calibri"/>
                <w:b/>
                <w:position w:val="1"/>
                <w:sz w:val="24"/>
                <w:szCs w:val="24"/>
              </w:rPr>
              <w:t>d</w:t>
            </w:r>
            <w:r w:rsidRPr="0051159D">
              <w:rPr>
                <w:rFonts w:eastAsia="Calibri"/>
                <w:b/>
                <w:spacing w:val="-1"/>
                <w:position w:val="1"/>
                <w:sz w:val="24"/>
                <w:szCs w:val="24"/>
              </w:rPr>
              <w:t>i</w:t>
            </w:r>
            <w:r w:rsidRPr="0051159D">
              <w:rPr>
                <w:rFonts w:eastAsia="Calibri"/>
                <w:b/>
                <w:position w:val="1"/>
                <w:sz w:val="24"/>
                <w:szCs w:val="24"/>
              </w:rPr>
              <w:t>t</w:t>
            </w:r>
            <w:r w:rsidRPr="0051159D">
              <w:rPr>
                <w:rFonts w:eastAsia="Calibri"/>
                <w:b/>
                <w:spacing w:val="1"/>
                <w:position w:val="1"/>
                <w:sz w:val="24"/>
                <w:szCs w:val="24"/>
              </w:rPr>
              <w:t>a</w:t>
            </w:r>
            <w:r w:rsidRPr="0051159D">
              <w:rPr>
                <w:rFonts w:eastAsia="Calibri"/>
                <w:b/>
                <w:position w:val="1"/>
                <w:sz w:val="24"/>
                <w:szCs w:val="24"/>
              </w:rPr>
              <w:t>s</w:t>
            </w:r>
          </w:p>
          <w:p w:rsidR="00D538EC" w:rsidRPr="0051159D" w:rsidRDefault="00D538EC" w:rsidP="00D2708F">
            <w:pPr>
              <w:spacing w:line="280" w:lineRule="exact"/>
              <w:ind w:left="247" w:right="248"/>
              <w:jc w:val="center"/>
              <w:rPr>
                <w:rFonts w:eastAsia="Calibri"/>
                <w:sz w:val="24"/>
                <w:szCs w:val="24"/>
              </w:rPr>
            </w:pPr>
            <w:r w:rsidRPr="0051159D">
              <w:rPr>
                <w:rFonts w:eastAsia="Calibri"/>
                <w:b/>
                <w:position w:val="1"/>
                <w:sz w:val="24"/>
                <w:szCs w:val="24"/>
              </w:rPr>
              <w:t>P</w:t>
            </w:r>
            <w:r w:rsidRPr="0051159D">
              <w:rPr>
                <w:rFonts w:eastAsia="Calibri"/>
                <w:b/>
                <w:spacing w:val="-1"/>
                <w:position w:val="1"/>
                <w:sz w:val="24"/>
                <w:szCs w:val="24"/>
              </w:rPr>
              <w:t>e</w:t>
            </w:r>
            <w:r w:rsidRPr="0051159D">
              <w:rPr>
                <w:rFonts w:eastAsia="Calibri"/>
                <w:b/>
                <w:position w:val="1"/>
                <w:sz w:val="24"/>
                <w:szCs w:val="24"/>
              </w:rPr>
              <w:t>ru</w:t>
            </w:r>
            <w:r w:rsidRPr="0051159D">
              <w:rPr>
                <w:rFonts w:eastAsia="Calibri"/>
                <w:b/>
                <w:spacing w:val="-1"/>
                <w:position w:val="1"/>
                <w:sz w:val="24"/>
                <w:szCs w:val="24"/>
              </w:rPr>
              <w:t>s</w:t>
            </w:r>
            <w:r w:rsidRPr="0051159D">
              <w:rPr>
                <w:rFonts w:eastAsia="Calibri"/>
                <w:b/>
                <w:position w:val="1"/>
                <w:sz w:val="24"/>
                <w:szCs w:val="24"/>
              </w:rPr>
              <w:t>a</w:t>
            </w:r>
            <w:r w:rsidRPr="0051159D">
              <w:rPr>
                <w:rFonts w:eastAsia="Calibri"/>
                <w:b/>
                <w:spacing w:val="1"/>
                <w:position w:val="1"/>
                <w:sz w:val="24"/>
                <w:szCs w:val="24"/>
              </w:rPr>
              <w:t>h</w:t>
            </w:r>
            <w:r w:rsidRPr="0051159D">
              <w:rPr>
                <w:rFonts w:eastAsia="Calibri"/>
                <w:b/>
                <w:position w:val="1"/>
                <w:sz w:val="24"/>
                <w:szCs w:val="24"/>
              </w:rPr>
              <w:t>a</w:t>
            </w:r>
            <w:r w:rsidRPr="0051159D">
              <w:rPr>
                <w:rFonts w:eastAsia="Calibri"/>
                <w:b/>
                <w:spacing w:val="1"/>
                <w:position w:val="1"/>
                <w:sz w:val="24"/>
                <w:szCs w:val="24"/>
              </w:rPr>
              <w:t>a</w:t>
            </w:r>
            <w:r w:rsidRPr="0051159D">
              <w:rPr>
                <w:rFonts w:eastAsia="Calibri"/>
                <w:b/>
                <w:position w:val="1"/>
                <w:sz w:val="24"/>
                <w:szCs w:val="24"/>
              </w:rPr>
              <w:t>n</w:t>
            </w:r>
          </w:p>
        </w:tc>
        <w:tc>
          <w:tcPr>
            <w:tcW w:w="1214" w:type="dxa"/>
            <w:vAlign w:val="center"/>
          </w:tcPr>
          <w:p w:rsidR="00D538EC" w:rsidRPr="0051159D" w:rsidRDefault="00D538EC" w:rsidP="00D2708F">
            <w:pPr>
              <w:spacing w:line="280" w:lineRule="exact"/>
              <w:ind w:left="227"/>
              <w:rPr>
                <w:rFonts w:eastAsia="Calibri"/>
                <w:sz w:val="24"/>
                <w:szCs w:val="24"/>
              </w:rPr>
            </w:pPr>
            <w:r w:rsidRPr="0051159D">
              <w:rPr>
                <w:rFonts w:eastAsia="Calibri"/>
                <w:b/>
                <w:spacing w:val="1"/>
                <w:position w:val="1"/>
                <w:sz w:val="24"/>
                <w:szCs w:val="24"/>
              </w:rPr>
              <w:t>A</w:t>
            </w:r>
            <w:r w:rsidRPr="0051159D">
              <w:rPr>
                <w:rFonts w:eastAsia="Calibri"/>
                <w:b/>
                <w:position w:val="1"/>
                <w:sz w:val="24"/>
                <w:szCs w:val="24"/>
              </w:rPr>
              <w:t xml:space="preserve">rus </w:t>
            </w:r>
            <w:r w:rsidRPr="0051159D">
              <w:rPr>
                <w:rFonts w:eastAsia="Calibri"/>
                <w:b/>
                <w:spacing w:val="1"/>
                <w:position w:val="1"/>
                <w:sz w:val="24"/>
                <w:szCs w:val="24"/>
              </w:rPr>
              <w:t>K</w:t>
            </w:r>
            <w:r w:rsidRPr="0051159D">
              <w:rPr>
                <w:rFonts w:eastAsia="Calibri"/>
                <w:b/>
                <w:position w:val="1"/>
                <w:sz w:val="24"/>
                <w:szCs w:val="24"/>
              </w:rPr>
              <w:t>e</w:t>
            </w:r>
            <w:r w:rsidRPr="0051159D">
              <w:rPr>
                <w:rFonts w:eastAsia="Calibri"/>
                <w:b/>
                <w:spacing w:val="1"/>
                <w:position w:val="1"/>
                <w:sz w:val="24"/>
                <w:szCs w:val="24"/>
              </w:rPr>
              <w:t>l</w:t>
            </w:r>
            <w:r w:rsidRPr="0051159D">
              <w:rPr>
                <w:rFonts w:eastAsia="Calibri"/>
                <w:b/>
                <w:spacing w:val="-2"/>
                <w:position w:val="1"/>
                <w:sz w:val="24"/>
                <w:szCs w:val="24"/>
              </w:rPr>
              <w:t>u</w:t>
            </w:r>
            <w:r w:rsidRPr="0051159D">
              <w:rPr>
                <w:rFonts w:eastAsia="Calibri"/>
                <w:b/>
                <w:position w:val="1"/>
                <w:sz w:val="24"/>
                <w:szCs w:val="24"/>
              </w:rPr>
              <w:t>ar</w:t>
            </w:r>
          </w:p>
        </w:tc>
        <w:tc>
          <w:tcPr>
            <w:tcW w:w="1948" w:type="dxa"/>
            <w:vAlign w:val="center"/>
          </w:tcPr>
          <w:p w:rsidR="00D538EC" w:rsidRPr="0051159D" w:rsidRDefault="00D538EC" w:rsidP="00D2708F">
            <w:pPr>
              <w:spacing w:line="280" w:lineRule="exact"/>
              <w:ind w:left="299" w:right="299"/>
              <w:jc w:val="center"/>
              <w:rPr>
                <w:rFonts w:eastAsia="Calibri"/>
                <w:sz w:val="24"/>
                <w:szCs w:val="24"/>
              </w:rPr>
            </w:pPr>
            <w:r w:rsidRPr="0051159D">
              <w:rPr>
                <w:rFonts w:eastAsia="Calibri"/>
                <w:b/>
                <w:position w:val="1"/>
                <w:sz w:val="24"/>
                <w:szCs w:val="24"/>
              </w:rPr>
              <w:t>D</w:t>
            </w:r>
            <w:r w:rsidRPr="0051159D">
              <w:rPr>
                <w:rFonts w:eastAsia="Calibri"/>
                <w:b/>
                <w:spacing w:val="1"/>
                <w:position w:val="1"/>
                <w:sz w:val="24"/>
                <w:szCs w:val="24"/>
              </w:rPr>
              <w:t>i</w:t>
            </w:r>
            <w:r w:rsidRPr="0051159D">
              <w:rPr>
                <w:rFonts w:eastAsia="Calibri"/>
                <w:b/>
                <w:position w:val="1"/>
                <w:sz w:val="24"/>
                <w:szCs w:val="24"/>
              </w:rPr>
              <w:t>g</w:t>
            </w:r>
            <w:r w:rsidRPr="0051159D">
              <w:rPr>
                <w:rFonts w:eastAsia="Calibri"/>
                <w:b/>
                <w:spacing w:val="1"/>
                <w:position w:val="1"/>
                <w:sz w:val="24"/>
                <w:szCs w:val="24"/>
              </w:rPr>
              <w:t>u</w:t>
            </w:r>
            <w:r w:rsidRPr="0051159D">
              <w:rPr>
                <w:rFonts w:eastAsia="Calibri"/>
                <w:b/>
                <w:position w:val="1"/>
                <w:sz w:val="24"/>
                <w:szCs w:val="24"/>
              </w:rPr>
              <w:t>na</w:t>
            </w:r>
            <w:r w:rsidRPr="0051159D">
              <w:rPr>
                <w:rFonts w:eastAsia="Calibri"/>
                <w:b/>
                <w:spacing w:val="-2"/>
                <w:position w:val="1"/>
                <w:sz w:val="24"/>
                <w:szCs w:val="24"/>
              </w:rPr>
              <w:t>k</w:t>
            </w:r>
            <w:r w:rsidRPr="0051159D">
              <w:rPr>
                <w:rFonts w:eastAsia="Calibri"/>
                <w:b/>
                <w:position w:val="1"/>
                <w:sz w:val="24"/>
                <w:szCs w:val="24"/>
              </w:rPr>
              <w:t>an</w:t>
            </w:r>
          </w:p>
          <w:p w:rsidR="00D538EC" w:rsidRPr="0051159D" w:rsidRDefault="00D538EC" w:rsidP="00D2708F">
            <w:pPr>
              <w:spacing w:line="280" w:lineRule="exact"/>
              <w:ind w:left="554" w:right="548"/>
              <w:jc w:val="center"/>
              <w:rPr>
                <w:rFonts w:eastAsia="Calibri"/>
                <w:sz w:val="24"/>
                <w:szCs w:val="24"/>
              </w:rPr>
            </w:pPr>
            <w:r w:rsidRPr="0051159D">
              <w:rPr>
                <w:rFonts w:eastAsia="Calibri"/>
                <w:b/>
                <w:spacing w:val="1"/>
                <w:position w:val="1"/>
                <w:sz w:val="24"/>
                <w:szCs w:val="24"/>
              </w:rPr>
              <w:t>untuk</w:t>
            </w:r>
          </w:p>
        </w:tc>
      </w:tr>
      <w:tr w:rsidR="00D538EC" w:rsidRPr="0051159D" w:rsidTr="00D538EC">
        <w:tc>
          <w:tcPr>
            <w:tcW w:w="2126" w:type="dxa"/>
            <w:vAlign w:val="center"/>
          </w:tcPr>
          <w:p w:rsidR="00D538EC" w:rsidRPr="0051159D" w:rsidRDefault="00D538EC" w:rsidP="00D538EC">
            <w:pPr>
              <w:spacing w:line="280" w:lineRule="exact"/>
              <w:ind w:left="33"/>
              <w:jc w:val="both"/>
              <w:rPr>
                <w:rFonts w:eastAsia="Calibri"/>
                <w:sz w:val="24"/>
                <w:szCs w:val="24"/>
              </w:rPr>
            </w:pPr>
            <w:r w:rsidRPr="0051159D">
              <w:rPr>
                <w:rFonts w:eastAsia="Calibri"/>
                <w:position w:val="1"/>
                <w:sz w:val="24"/>
                <w:szCs w:val="24"/>
              </w:rPr>
              <w:t>Inves</w:t>
            </w:r>
            <w:r w:rsidRPr="0051159D">
              <w:rPr>
                <w:rFonts w:eastAsia="Calibri"/>
                <w:spacing w:val="1"/>
                <w:position w:val="1"/>
                <w:sz w:val="24"/>
                <w:szCs w:val="24"/>
              </w:rPr>
              <w:t>t</w:t>
            </w:r>
            <w:r w:rsidRPr="0051159D">
              <w:rPr>
                <w:rFonts w:eastAsia="Calibri"/>
                <w:position w:val="1"/>
                <w:sz w:val="24"/>
                <w:szCs w:val="24"/>
              </w:rPr>
              <w:t>asi</w:t>
            </w:r>
          </w:p>
          <w:p w:rsidR="00D538EC" w:rsidRPr="0051159D" w:rsidRDefault="00D538EC" w:rsidP="00D538EC">
            <w:pPr>
              <w:spacing w:line="280" w:lineRule="exact"/>
              <w:ind w:left="33"/>
              <w:jc w:val="both"/>
              <w:rPr>
                <w:rFonts w:eastAsia="Calibri"/>
                <w:sz w:val="24"/>
                <w:szCs w:val="24"/>
              </w:rPr>
            </w:pPr>
            <w:r w:rsidRPr="0051159D">
              <w:rPr>
                <w:rFonts w:eastAsia="Calibri"/>
                <w:spacing w:val="1"/>
                <w:position w:val="1"/>
                <w:sz w:val="24"/>
                <w:szCs w:val="24"/>
              </w:rPr>
              <w:t>p</w:t>
            </w:r>
            <w:r w:rsidRPr="0051159D">
              <w:rPr>
                <w:rFonts w:eastAsia="Calibri"/>
                <w:position w:val="1"/>
                <w:sz w:val="24"/>
                <w:szCs w:val="24"/>
              </w:rPr>
              <w:t>e</w:t>
            </w:r>
            <w:r w:rsidRPr="0051159D">
              <w:rPr>
                <w:rFonts w:eastAsia="Calibri"/>
                <w:spacing w:val="1"/>
                <w:position w:val="1"/>
                <w:sz w:val="24"/>
                <w:szCs w:val="24"/>
              </w:rPr>
              <w:t>m</w:t>
            </w:r>
            <w:r w:rsidRPr="0051159D">
              <w:rPr>
                <w:rFonts w:eastAsia="Calibri"/>
                <w:position w:val="1"/>
                <w:sz w:val="24"/>
                <w:szCs w:val="24"/>
              </w:rPr>
              <w:t>ilik</w:t>
            </w:r>
          </w:p>
        </w:tc>
        <w:tc>
          <w:tcPr>
            <w:tcW w:w="1417" w:type="dxa"/>
            <w:vAlign w:val="center"/>
          </w:tcPr>
          <w:p w:rsidR="00D538EC" w:rsidRPr="0051159D" w:rsidRDefault="00D538EC" w:rsidP="00D2708F">
            <w:pPr>
              <w:rPr>
                <w:sz w:val="24"/>
                <w:szCs w:val="24"/>
              </w:rPr>
            </w:pPr>
            <w:r w:rsidRPr="0051159D">
              <w:rPr>
                <w:noProof/>
                <w:sz w:val="24"/>
                <w:szCs w:val="24"/>
              </w:rPr>
              <mc:AlternateContent>
                <mc:Choice Requires="wps">
                  <w:drawing>
                    <wp:anchor distT="0" distB="0" distL="114300" distR="114300" simplePos="0" relativeHeight="251669504" behindDoc="0" locked="0" layoutInCell="1" allowOverlap="1" wp14:anchorId="6D14800D" wp14:editId="468156FA">
                      <wp:simplePos x="0" y="0"/>
                      <wp:positionH relativeFrom="column">
                        <wp:posOffset>253365</wp:posOffset>
                      </wp:positionH>
                      <wp:positionV relativeFrom="paragraph">
                        <wp:posOffset>151130</wp:posOffset>
                      </wp:positionV>
                      <wp:extent cx="325755" cy="0"/>
                      <wp:effectExtent l="0" t="133350" r="0" b="133350"/>
                      <wp:wrapNone/>
                      <wp:docPr id="31" name="Straight Arrow Connector 31"/>
                      <wp:cNvGraphicFramePr/>
                      <a:graphic xmlns:a="http://schemas.openxmlformats.org/drawingml/2006/main">
                        <a:graphicData uri="http://schemas.microsoft.com/office/word/2010/wordprocessingShape">
                          <wps:wsp>
                            <wps:cNvCnPr/>
                            <wps:spPr>
                              <a:xfrm>
                                <a:off x="0" y="0"/>
                                <a:ext cx="32575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87B4B5" id="_x0000_t32" coordsize="21600,21600" o:spt="32" o:oned="t" path="m,l21600,21600e" filled="f">
                      <v:path arrowok="t" fillok="f" o:connecttype="none"/>
                      <o:lock v:ext="edit" shapetype="t"/>
                    </v:shapetype>
                    <v:shape id="Straight Arrow Connector 31" o:spid="_x0000_s1026" type="#_x0000_t32" style="position:absolute;margin-left:19.95pt;margin-top:11.9pt;width:25.6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" strokecolor="black [3213]" strokeweight="2.25pt">
                      <v:stroke endarrow="open"/>
                    </v:shape>
                  </w:pict>
                </mc:Fallback>
              </mc:AlternateContent>
            </w:r>
          </w:p>
        </w:tc>
        <w:tc>
          <w:tcPr>
            <w:tcW w:w="2127" w:type="dxa"/>
            <w:vAlign w:val="center"/>
          </w:tcPr>
          <w:p w:rsidR="00D538EC" w:rsidRPr="0051159D" w:rsidRDefault="00D538EC" w:rsidP="00D538EC">
            <w:pPr>
              <w:spacing w:line="280" w:lineRule="exact"/>
              <w:ind w:left="34"/>
              <w:jc w:val="center"/>
              <w:rPr>
                <w:rFonts w:eastAsia="Calibri"/>
                <w:sz w:val="24"/>
                <w:szCs w:val="24"/>
              </w:rPr>
            </w:pPr>
            <w:r w:rsidRPr="0051159D">
              <w:rPr>
                <w:rFonts w:eastAsia="Calibri"/>
                <w:position w:val="1"/>
                <w:sz w:val="24"/>
                <w:szCs w:val="24"/>
              </w:rPr>
              <w:t>Kas</w:t>
            </w:r>
          </w:p>
        </w:tc>
        <w:tc>
          <w:tcPr>
            <w:tcW w:w="1214" w:type="dxa"/>
            <w:vAlign w:val="center"/>
          </w:tcPr>
          <w:p w:rsidR="00D538EC" w:rsidRPr="0051159D" w:rsidRDefault="00D538EC" w:rsidP="00D2708F">
            <w:pPr>
              <w:rPr>
                <w:sz w:val="24"/>
                <w:szCs w:val="24"/>
              </w:rPr>
            </w:pPr>
            <w:r w:rsidRPr="0051159D">
              <w:rPr>
                <w:noProof/>
                <w:sz w:val="24"/>
                <w:szCs w:val="24"/>
              </w:rPr>
              <mc:AlternateContent>
                <mc:Choice Requires="wps">
                  <w:drawing>
                    <wp:anchor distT="0" distB="0" distL="114300" distR="114300" simplePos="0" relativeHeight="251675648" behindDoc="0" locked="0" layoutInCell="1" allowOverlap="1" wp14:anchorId="6AF29001" wp14:editId="768B78BC">
                      <wp:simplePos x="0" y="0"/>
                      <wp:positionH relativeFrom="column">
                        <wp:posOffset>160655</wp:posOffset>
                      </wp:positionH>
                      <wp:positionV relativeFrom="paragraph">
                        <wp:posOffset>109220</wp:posOffset>
                      </wp:positionV>
                      <wp:extent cx="325755" cy="0"/>
                      <wp:effectExtent l="0" t="133350" r="0" b="133350"/>
                      <wp:wrapNone/>
                      <wp:docPr id="36" name="Straight Arrow Connector 36"/>
                      <wp:cNvGraphicFramePr/>
                      <a:graphic xmlns:a="http://schemas.openxmlformats.org/drawingml/2006/main">
                        <a:graphicData uri="http://schemas.microsoft.com/office/word/2010/wordprocessingShape">
                          <wps:wsp>
                            <wps:cNvCnPr/>
                            <wps:spPr>
                              <a:xfrm>
                                <a:off x="0" y="0"/>
                                <a:ext cx="32575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BDC8D3" id="Straight Arrow Connector 36" o:spid="_x0000_s1026" type="#_x0000_t32" style="position:absolute;margin-left:12.65pt;margin-top:8.6pt;width:25.6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" strokecolor="black [3213]" strokeweight="2.25pt">
                      <v:stroke endarrow="open"/>
                    </v:shape>
                  </w:pict>
                </mc:Fallback>
              </mc:AlternateContent>
            </w:r>
            <w:r w:rsidRPr="0051159D">
              <w:rPr>
                <w:noProof/>
                <w:sz w:val="24"/>
                <w:szCs w:val="24"/>
              </w:rPr>
              <mc:AlternateContent>
                <mc:Choice Requires="wps">
                  <w:drawing>
                    <wp:anchor distT="0" distB="0" distL="114300" distR="114300" simplePos="0" relativeHeight="251674624" behindDoc="0" locked="0" layoutInCell="1" allowOverlap="1" wp14:anchorId="5FA3C698" wp14:editId="2906B0A1">
                      <wp:simplePos x="0" y="0"/>
                      <wp:positionH relativeFrom="column">
                        <wp:posOffset>158750</wp:posOffset>
                      </wp:positionH>
                      <wp:positionV relativeFrom="paragraph">
                        <wp:posOffset>491490</wp:posOffset>
                      </wp:positionV>
                      <wp:extent cx="325755" cy="0"/>
                      <wp:effectExtent l="0" t="133350" r="0" b="133350"/>
                      <wp:wrapNone/>
                      <wp:docPr id="35" name="Straight Arrow Connector 35"/>
                      <wp:cNvGraphicFramePr/>
                      <a:graphic xmlns:a="http://schemas.openxmlformats.org/drawingml/2006/main">
                        <a:graphicData uri="http://schemas.microsoft.com/office/word/2010/wordprocessingShape">
                          <wps:wsp>
                            <wps:cNvCnPr/>
                            <wps:spPr>
                              <a:xfrm>
                                <a:off x="0" y="0"/>
                                <a:ext cx="32575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25FFF0" id="Straight Arrow Connector 35" o:spid="_x0000_s1026" type="#_x0000_t32" style="position:absolute;margin-left:12.5pt;margin-top:38.7pt;width:25.6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" strokecolor="black [3213]" strokeweight="2.25pt">
                      <v:stroke endarrow="open"/>
                    </v:shape>
                  </w:pict>
                </mc:Fallback>
              </mc:AlternateContent>
            </w:r>
            <w:r w:rsidRPr="0051159D">
              <w:rPr>
                <w:noProof/>
                <w:sz w:val="24"/>
                <w:szCs w:val="24"/>
              </w:rPr>
              <mc:AlternateContent>
                <mc:Choice Requires="wps">
                  <w:drawing>
                    <wp:anchor distT="0" distB="0" distL="114300" distR="114300" simplePos="0" relativeHeight="251673600" behindDoc="0" locked="0" layoutInCell="1" allowOverlap="1" wp14:anchorId="00B2CA30" wp14:editId="660341AB">
                      <wp:simplePos x="0" y="0"/>
                      <wp:positionH relativeFrom="column">
                        <wp:posOffset>160655</wp:posOffset>
                      </wp:positionH>
                      <wp:positionV relativeFrom="paragraph">
                        <wp:posOffset>850900</wp:posOffset>
                      </wp:positionV>
                      <wp:extent cx="325755" cy="0"/>
                      <wp:effectExtent l="0" t="133350" r="0" b="133350"/>
                      <wp:wrapNone/>
                      <wp:docPr id="34" name="Straight Arrow Connector 34"/>
                      <wp:cNvGraphicFramePr/>
                      <a:graphic xmlns:a="http://schemas.openxmlformats.org/drawingml/2006/main">
                        <a:graphicData uri="http://schemas.microsoft.com/office/word/2010/wordprocessingShape">
                          <wps:wsp>
                            <wps:cNvCnPr/>
                            <wps:spPr>
                              <a:xfrm>
                                <a:off x="0" y="0"/>
                                <a:ext cx="32575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3205CC" id="Straight Arrow Connector 34" o:spid="_x0000_s1026" type="#_x0000_t32" style="position:absolute;margin-left:12.65pt;margin-top:67pt;width:25.6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" strokecolor="black [3213]" strokeweight="2.25pt">
                      <v:stroke endarrow="open"/>
                    </v:shape>
                  </w:pict>
                </mc:Fallback>
              </mc:AlternateContent>
            </w:r>
            <w:r w:rsidRPr="0051159D">
              <w:rPr>
                <w:noProof/>
                <w:sz w:val="24"/>
                <w:szCs w:val="24"/>
              </w:rPr>
              <mc:AlternateContent>
                <mc:Choice Requires="wps">
                  <w:drawing>
                    <wp:anchor distT="0" distB="0" distL="114300" distR="114300" simplePos="0" relativeHeight="251672576" behindDoc="0" locked="0" layoutInCell="1" allowOverlap="1" wp14:anchorId="25FB19BC" wp14:editId="2D1713B8">
                      <wp:simplePos x="0" y="0"/>
                      <wp:positionH relativeFrom="column">
                        <wp:posOffset>158750</wp:posOffset>
                      </wp:positionH>
                      <wp:positionV relativeFrom="paragraph">
                        <wp:posOffset>1179195</wp:posOffset>
                      </wp:positionV>
                      <wp:extent cx="325755" cy="0"/>
                      <wp:effectExtent l="0" t="133350" r="0" b="133350"/>
                      <wp:wrapNone/>
                      <wp:docPr id="33" name="Straight Arrow Connector 33"/>
                      <wp:cNvGraphicFramePr/>
                      <a:graphic xmlns:a="http://schemas.openxmlformats.org/drawingml/2006/main">
                        <a:graphicData uri="http://schemas.microsoft.com/office/word/2010/wordprocessingShape">
                          <wps:wsp>
                            <wps:cNvCnPr/>
                            <wps:spPr>
                              <a:xfrm>
                                <a:off x="0" y="0"/>
                                <a:ext cx="32575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A88147" id="Straight Arrow Connector 33" o:spid="_x0000_s1026" type="#_x0000_t32" style="position:absolute;margin-left:12.5pt;margin-top:92.85pt;width:25.65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" strokecolor="black [3213]" strokeweight="2.25pt">
                      <v:stroke endarrow="open"/>
                    </v:shape>
                  </w:pict>
                </mc:Fallback>
              </mc:AlternateContent>
            </w:r>
            <w:r w:rsidRPr="0051159D">
              <w:rPr>
                <w:noProof/>
                <w:sz w:val="24"/>
                <w:szCs w:val="24"/>
              </w:rPr>
              <mc:AlternateContent>
                <mc:Choice Requires="wps">
                  <w:drawing>
                    <wp:anchor distT="0" distB="0" distL="114300" distR="114300" simplePos="0" relativeHeight="251671552" behindDoc="0" locked="0" layoutInCell="1" allowOverlap="1" wp14:anchorId="695C4C30" wp14:editId="14E3BF2E">
                      <wp:simplePos x="0" y="0"/>
                      <wp:positionH relativeFrom="column">
                        <wp:posOffset>156845</wp:posOffset>
                      </wp:positionH>
                      <wp:positionV relativeFrom="paragraph">
                        <wp:posOffset>1512570</wp:posOffset>
                      </wp:positionV>
                      <wp:extent cx="325755" cy="0"/>
                      <wp:effectExtent l="0" t="133350" r="0" b="133350"/>
                      <wp:wrapNone/>
                      <wp:docPr id="32" name="Straight Arrow Connector 32"/>
                      <wp:cNvGraphicFramePr/>
                      <a:graphic xmlns:a="http://schemas.openxmlformats.org/drawingml/2006/main">
                        <a:graphicData uri="http://schemas.microsoft.com/office/word/2010/wordprocessingShape">
                          <wps:wsp>
                            <wps:cNvCnPr/>
                            <wps:spPr>
                              <a:xfrm>
                                <a:off x="0" y="0"/>
                                <a:ext cx="32575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78563B" id="Straight Arrow Connector 32" o:spid="_x0000_s1026" type="#_x0000_t32" style="position:absolute;margin-left:12.35pt;margin-top:119.1pt;width:25.65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" strokecolor="black [3213]" strokeweight="2.25pt">
                      <v:stroke endarrow="open"/>
                    </v:shape>
                  </w:pict>
                </mc:Fallback>
              </mc:AlternateContent>
            </w:r>
          </w:p>
        </w:tc>
        <w:tc>
          <w:tcPr>
            <w:tcW w:w="1948" w:type="dxa"/>
            <w:vAlign w:val="center"/>
          </w:tcPr>
          <w:p w:rsidR="00D538EC" w:rsidRPr="0051159D" w:rsidRDefault="00D538EC" w:rsidP="00D538EC">
            <w:pPr>
              <w:spacing w:line="280" w:lineRule="exact"/>
              <w:rPr>
                <w:rFonts w:eastAsia="Calibri"/>
                <w:sz w:val="24"/>
                <w:szCs w:val="24"/>
              </w:rPr>
            </w:pPr>
            <w:r w:rsidRPr="0051159D">
              <w:rPr>
                <w:rFonts w:eastAsia="Calibri"/>
                <w:spacing w:val="-1"/>
                <w:position w:val="1"/>
                <w:sz w:val="24"/>
                <w:szCs w:val="24"/>
              </w:rPr>
              <w:t>B</w:t>
            </w:r>
            <w:r w:rsidRPr="0051159D">
              <w:rPr>
                <w:rFonts w:eastAsia="Calibri"/>
                <w:position w:val="1"/>
                <w:sz w:val="24"/>
                <w:szCs w:val="24"/>
              </w:rPr>
              <w:t>eli</w:t>
            </w:r>
            <w:r w:rsidRPr="0051159D">
              <w:rPr>
                <w:rFonts w:eastAsia="Calibri"/>
                <w:spacing w:val="2"/>
                <w:position w:val="1"/>
                <w:sz w:val="24"/>
                <w:szCs w:val="24"/>
              </w:rPr>
              <w:t xml:space="preserve"> </w:t>
            </w:r>
            <w:r w:rsidRPr="0051159D">
              <w:rPr>
                <w:rFonts w:eastAsia="Calibri"/>
                <w:position w:val="1"/>
                <w:sz w:val="24"/>
                <w:szCs w:val="24"/>
              </w:rPr>
              <w:t>P</w:t>
            </w:r>
            <w:r w:rsidRPr="0051159D">
              <w:rPr>
                <w:rFonts w:eastAsia="Calibri"/>
                <w:spacing w:val="1"/>
                <w:position w:val="1"/>
                <w:sz w:val="24"/>
                <w:szCs w:val="24"/>
              </w:rPr>
              <w:t>e</w:t>
            </w:r>
            <w:r w:rsidRPr="0051159D">
              <w:rPr>
                <w:rFonts w:eastAsia="Calibri"/>
                <w:position w:val="1"/>
                <w:sz w:val="24"/>
                <w:szCs w:val="24"/>
              </w:rPr>
              <w:t>rs</w:t>
            </w:r>
            <w:r w:rsidRPr="0051159D">
              <w:rPr>
                <w:rFonts w:eastAsia="Calibri"/>
                <w:spacing w:val="-2"/>
                <w:position w:val="1"/>
                <w:sz w:val="24"/>
                <w:szCs w:val="24"/>
              </w:rPr>
              <w:t>e</w:t>
            </w:r>
            <w:r w:rsidRPr="0051159D">
              <w:rPr>
                <w:rFonts w:eastAsia="Calibri"/>
                <w:spacing w:val="1"/>
                <w:position w:val="1"/>
                <w:sz w:val="24"/>
                <w:szCs w:val="24"/>
              </w:rPr>
              <w:t>di</w:t>
            </w:r>
            <w:r w:rsidRPr="0051159D">
              <w:rPr>
                <w:rFonts w:eastAsia="Calibri"/>
                <w:position w:val="1"/>
                <w:sz w:val="24"/>
                <w:szCs w:val="24"/>
              </w:rPr>
              <w:t>aan</w:t>
            </w:r>
          </w:p>
        </w:tc>
      </w:tr>
      <w:tr w:rsidR="00D538EC" w:rsidRPr="0051159D" w:rsidTr="00D538EC">
        <w:tc>
          <w:tcPr>
            <w:tcW w:w="2126" w:type="dxa"/>
            <w:vAlign w:val="center"/>
          </w:tcPr>
          <w:p w:rsidR="00D538EC" w:rsidRPr="0051159D" w:rsidRDefault="00D538EC" w:rsidP="00D538EC">
            <w:pPr>
              <w:spacing w:before="1"/>
              <w:ind w:left="33"/>
              <w:jc w:val="both"/>
              <w:rPr>
                <w:rFonts w:eastAsia="Calibri"/>
                <w:sz w:val="24"/>
                <w:szCs w:val="24"/>
              </w:rPr>
            </w:pPr>
            <w:r w:rsidRPr="0051159D">
              <w:rPr>
                <w:rFonts w:eastAsia="Calibri"/>
                <w:spacing w:val="1"/>
                <w:sz w:val="24"/>
                <w:szCs w:val="24"/>
              </w:rPr>
              <w:t>D</w:t>
            </w:r>
            <w:r w:rsidRPr="0051159D">
              <w:rPr>
                <w:rFonts w:eastAsia="Calibri"/>
                <w:sz w:val="24"/>
                <w:szCs w:val="24"/>
              </w:rPr>
              <w:t>a</w:t>
            </w:r>
            <w:r w:rsidRPr="0051159D">
              <w:rPr>
                <w:rFonts w:eastAsia="Calibri"/>
                <w:spacing w:val="1"/>
                <w:sz w:val="24"/>
                <w:szCs w:val="24"/>
              </w:rPr>
              <w:t>n</w:t>
            </w:r>
            <w:r w:rsidRPr="0051159D">
              <w:rPr>
                <w:rFonts w:eastAsia="Calibri"/>
                <w:sz w:val="24"/>
                <w:szCs w:val="24"/>
              </w:rPr>
              <w:t>a</w:t>
            </w:r>
            <w:r w:rsidRPr="0051159D">
              <w:rPr>
                <w:rFonts w:eastAsia="Calibri"/>
                <w:spacing w:val="-1"/>
                <w:sz w:val="24"/>
                <w:szCs w:val="24"/>
              </w:rPr>
              <w:t xml:space="preserve"> </w:t>
            </w:r>
            <w:r w:rsidRPr="0051159D">
              <w:rPr>
                <w:rFonts w:eastAsia="Calibri"/>
                <w:sz w:val="24"/>
                <w:szCs w:val="24"/>
              </w:rPr>
              <w:t>Pi</w:t>
            </w:r>
            <w:r w:rsidRPr="0051159D">
              <w:rPr>
                <w:rFonts w:eastAsia="Calibri"/>
                <w:spacing w:val="2"/>
                <w:sz w:val="24"/>
                <w:szCs w:val="24"/>
              </w:rPr>
              <w:t>n</w:t>
            </w:r>
            <w:r w:rsidRPr="0051159D">
              <w:rPr>
                <w:rFonts w:eastAsia="Calibri"/>
                <w:spacing w:val="-2"/>
                <w:sz w:val="24"/>
                <w:szCs w:val="24"/>
              </w:rPr>
              <w:t>j</w:t>
            </w:r>
            <w:r w:rsidRPr="0051159D">
              <w:rPr>
                <w:rFonts w:eastAsia="Calibri"/>
                <w:sz w:val="24"/>
                <w:szCs w:val="24"/>
              </w:rPr>
              <w:t>am</w:t>
            </w:r>
            <w:r w:rsidRPr="0051159D">
              <w:rPr>
                <w:rFonts w:eastAsia="Calibri"/>
                <w:spacing w:val="1"/>
                <w:sz w:val="24"/>
                <w:szCs w:val="24"/>
              </w:rPr>
              <w:t>a</w:t>
            </w:r>
            <w:r w:rsidRPr="0051159D">
              <w:rPr>
                <w:rFonts w:eastAsia="Calibri"/>
                <w:sz w:val="24"/>
                <w:szCs w:val="24"/>
              </w:rPr>
              <w:t>n</w:t>
            </w:r>
          </w:p>
        </w:tc>
        <w:tc>
          <w:tcPr>
            <w:tcW w:w="1417" w:type="dxa"/>
            <w:vAlign w:val="center"/>
          </w:tcPr>
          <w:p w:rsidR="00D538EC" w:rsidRPr="0051159D" w:rsidRDefault="00D538EC" w:rsidP="00D2708F">
            <w:pPr>
              <w:rPr>
                <w:sz w:val="24"/>
                <w:szCs w:val="24"/>
              </w:rPr>
            </w:pPr>
            <w:r w:rsidRPr="0051159D">
              <w:rPr>
                <w:noProof/>
                <w:sz w:val="24"/>
                <w:szCs w:val="24"/>
              </w:rPr>
              <mc:AlternateContent>
                <mc:Choice Requires="wps">
                  <w:drawing>
                    <wp:anchor distT="0" distB="0" distL="114300" distR="114300" simplePos="0" relativeHeight="251667456" behindDoc="0" locked="0" layoutInCell="1" allowOverlap="1" wp14:anchorId="002A1737" wp14:editId="69C941BD">
                      <wp:simplePos x="0" y="0"/>
                      <wp:positionH relativeFrom="column">
                        <wp:posOffset>251460</wp:posOffset>
                      </wp:positionH>
                      <wp:positionV relativeFrom="paragraph">
                        <wp:posOffset>193675</wp:posOffset>
                      </wp:positionV>
                      <wp:extent cx="325755" cy="0"/>
                      <wp:effectExtent l="0" t="133350" r="0" b="133350"/>
                      <wp:wrapNone/>
                      <wp:docPr id="30" name="Straight Arrow Connector 30"/>
                      <wp:cNvGraphicFramePr/>
                      <a:graphic xmlns:a="http://schemas.openxmlformats.org/drawingml/2006/main">
                        <a:graphicData uri="http://schemas.microsoft.com/office/word/2010/wordprocessingShape">
                          <wps:wsp>
                            <wps:cNvCnPr/>
                            <wps:spPr>
                              <a:xfrm>
                                <a:off x="0" y="0"/>
                                <a:ext cx="32575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86B8D6" id="Straight Arrow Connector 30" o:spid="_x0000_s1026" type="#_x0000_t32" style="position:absolute;margin-left:19.8pt;margin-top:15.25pt;width:25.6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" strokecolor="black [3213]" strokeweight="2.25pt">
                      <v:stroke endarrow="open"/>
                    </v:shape>
                  </w:pict>
                </mc:Fallback>
              </mc:AlternateContent>
            </w:r>
          </w:p>
        </w:tc>
        <w:tc>
          <w:tcPr>
            <w:tcW w:w="2127" w:type="dxa"/>
            <w:vAlign w:val="center"/>
          </w:tcPr>
          <w:p w:rsidR="00D538EC" w:rsidRPr="0051159D" w:rsidRDefault="00D538EC" w:rsidP="00D2708F">
            <w:pPr>
              <w:spacing w:before="1"/>
              <w:ind w:left="674" w:right="672"/>
              <w:jc w:val="center"/>
              <w:rPr>
                <w:rFonts w:eastAsia="Calibri"/>
                <w:sz w:val="24"/>
                <w:szCs w:val="24"/>
              </w:rPr>
            </w:pPr>
            <w:r w:rsidRPr="0051159D">
              <w:rPr>
                <w:rFonts w:eastAsia="Calibri"/>
                <w:sz w:val="24"/>
                <w:szCs w:val="24"/>
              </w:rPr>
              <w:t>Kas</w:t>
            </w:r>
          </w:p>
        </w:tc>
        <w:tc>
          <w:tcPr>
            <w:tcW w:w="1214" w:type="dxa"/>
            <w:vAlign w:val="center"/>
          </w:tcPr>
          <w:p w:rsidR="00D538EC" w:rsidRPr="0051159D" w:rsidRDefault="00D538EC" w:rsidP="00D2708F">
            <w:pPr>
              <w:rPr>
                <w:sz w:val="24"/>
                <w:szCs w:val="24"/>
              </w:rPr>
            </w:pPr>
          </w:p>
        </w:tc>
        <w:tc>
          <w:tcPr>
            <w:tcW w:w="1948" w:type="dxa"/>
            <w:vAlign w:val="center"/>
          </w:tcPr>
          <w:p w:rsidR="00D538EC" w:rsidRPr="0051159D" w:rsidRDefault="00D538EC" w:rsidP="00D538EC">
            <w:pPr>
              <w:spacing w:before="1"/>
              <w:rPr>
                <w:rFonts w:eastAsia="Calibri"/>
                <w:sz w:val="24"/>
                <w:szCs w:val="24"/>
              </w:rPr>
            </w:pPr>
            <w:r w:rsidRPr="0051159D">
              <w:rPr>
                <w:rFonts w:eastAsia="Calibri"/>
                <w:spacing w:val="-1"/>
                <w:sz w:val="24"/>
                <w:szCs w:val="24"/>
              </w:rPr>
              <w:t>B</w:t>
            </w:r>
            <w:r w:rsidRPr="0051159D">
              <w:rPr>
                <w:rFonts w:eastAsia="Calibri"/>
                <w:sz w:val="24"/>
                <w:szCs w:val="24"/>
              </w:rPr>
              <w:t>ayar</w:t>
            </w:r>
            <w:r w:rsidRPr="0051159D">
              <w:rPr>
                <w:rFonts w:eastAsia="Calibri"/>
                <w:spacing w:val="1"/>
                <w:sz w:val="24"/>
                <w:szCs w:val="24"/>
              </w:rPr>
              <w:t xml:space="preserve"> b</w:t>
            </w:r>
            <w:r w:rsidRPr="0051159D">
              <w:rPr>
                <w:rFonts w:eastAsia="Calibri"/>
                <w:sz w:val="24"/>
                <w:szCs w:val="24"/>
              </w:rPr>
              <w:t>iaya</w:t>
            </w:r>
          </w:p>
          <w:p w:rsidR="00D538EC" w:rsidRPr="0051159D" w:rsidRDefault="00D538EC" w:rsidP="00D538EC">
            <w:pPr>
              <w:spacing w:line="280" w:lineRule="exact"/>
              <w:rPr>
                <w:rFonts w:eastAsia="Calibri"/>
                <w:sz w:val="24"/>
                <w:szCs w:val="24"/>
              </w:rPr>
            </w:pPr>
            <w:r w:rsidRPr="0051159D">
              <w:rPr>
                <w:rFonts w:eastAsia="Calibri"/>
                <w:position w:val="1"/>
                <w:sz w:val="24"/>
                <w:szCs w:val="24"/>
              </w:rPr>
              <w:t>Oper</w:t>
            </w:r>
            <w:r w:rsidRPr="0051159D">
              <w:rPr>
                <w:rFonts w:eastAsia="Calibri"/>
                <w:spacing w:val="1"/>
                <w:position w:val="1"/>
                <w:sz w:val="24"/>
                <w:szCs w:val="24"/>
              </w:rPr>
              <w:t>a</w:t>
            </w:r>
            <w:r w:rsidRPr="0051159D">
              <w:rPr>
                <w:rFonts w:eastAsia="Calibri"/>
                <w:position w:val="1"/>
                <w:sz w:val="24"/>
                <w:szCs w:val="24"/>
              </w:rPr>
              <w:t>sio</w:t>
            </w:r>
            <w:r w:rsidRPr="0051159D">
              <w:rPr>
                <w:rFonts w:eastAsia="Calibri"/>
                <w:spacing w:val="1"/>
                <w:position w:val="1"/>
                <w:sz w:val="24"/>
                <w:szCs w:val="24"/>
              </w:rPr>
              <w:t>n</w:t>
            </w:r>
            <w:r w:rsidRPr="0051159D">
              <w:rPr>
                <w:rFonts w:eastAsia="Calibri"/>
                <w:spacing w:val="-2"/>
                <w:position w:val="1"/>
                <w:sz w:val="24"/>
                <w:szCs w:val="24"/>
              </w:rPr>
              <w:t>a</w:t>
            </w:r>
            <w:r w:rsidRPr="0051159D">
              <w:rPr>
                <w:rFonts w:eastAsia="Calibri"/>
                <w:position w:val="1"/>
                <w:sz w:val="24"/>
                <w:szCs w:val="24"/>
              </w:rPr>
              <w:t>l</w:t>
            </w:r>
          </w:p>
        </w:tc>
      </w:tr>
      <w:tr w:rsidR="00D538EC" w:rsidRPr="0051159D" w:rsidTr="00D538EC">
        <w:tc>
          <w:tcPr>
            <w:tcW w:w="2126" w:type="dxa"/>
            <w:vAlign w:val="center"/>
          </w:tcPr>
          <w:p w:rsidR="00D538EC" w:rsidRPr="0051159D" w:rsidRDefault="00D538EC" w:rsidP="00D538EC">
            <w:pPr>
              <w:spacing w:line="280" w:lineRule="exact"/>
              <w:ind w:left="33" w:right="331"/>
              <w:jc w:val="both"/>
              <w:rPr>
                <w:rFonts w:eastAsia="Calibri"/>
                <w:sz w:val="24"/>
                <w:szCs w:val="24"/>
              </w:rPr>
            </w:pPr>
            <w:r w:rsidRPr="0051159D">
              <w:rPr>
                <w:rFonts w:eastAsia="Calibri"/>
                <w:position w:val="1"/>
                <w:sz w:val="24"/>
                <w:szCs w:val="24"/>
              </w:rPr>
              <w:t>P</w:t>
            </w:r>
            <w:r w:rsidRPr="0051159D">
              <w:rPr>
                <w:rFonts w:eastAsia="Calibri"/>
                <w:spacing w:val="1"/>
                <w:position w:val="1"/>
                <w:sz w:val="24"/>
                <w:szCs w:val="24"/>
              </w:rPr>
              <w:t>en</w:t>
            </w:r>
            <w:r w:rsidRPr="0051159D">
              <w:rPr>
                <w:rFonts w:eastAsia="Calibri"/>
                <w:spacing w:val="-2"/>
                <w:position w:val="1"/>
                <w:sz w:val="24"/>
                <w:szCs w:val="24"/>
              </w:rPr>
              <w:t>j</w:t>
            </w:r>
            <w:r w:rsidRPr="0051159D">
              <w:rPr>
                <w:rFonts w:eastAsia="Calibri"/>
                <w:spacing w:val="1"/>
                <w:position w:val="1"/>
                <w:sz w:val="24"/>
                <w:szCs w:val="24"/>
              </w:rPr>
              <w:t>u</w:t>
            </w:r>
            <w:r w:rsidRPr="0051159D">
              <w:rPr>
                <w:rFonts w:eastAsia="Calibri"/>
                <w:position w:val="1"/>
                <w:sz w:val="24"/>
                <w:szCs w:val="24"/>
              </w:rPr>
              <w:t>alan</w:t>
            </w:r>
          </w:p>
          <w:p w:rsidR="00D538EC" w:rsidRPr="0051159D" w:rsidRDefault="00D538EC" w:rsidP="00D538EC">
            <w:pPr>
              <w:spacing w:line="280" w:lineRule="exact"/>
              <w:ind w:left="33" w:right="551"/>
              <w:jc w:val="both"/>
              <w:rPr>
                <w:rFonts w:eastAsia="Calibri"/>
                <w:sz w:val="24"/>
                <w:szCs w:val="24"/>
              </w:rPr>
            </w:pPr>
            <w:r w:rsidRPr="0051159D">
              <w:rPr>
                <w:rFonts w:eastAsia="Calibri"/>
                <w:position w:val="1"/>
                <w:sz w:val="24"/>
                <w:szCs w:val="24"/>
              </w:rPr>
              <w:t>Asset</w:t>
            </w:r>
          </w:p>
        </w:tc>
        <w:tc>
          <w:tcPr>
            <w:tcW w:w="1417" w:type="dxa"/>
            <w:vAlign w:val="center"/>
          </w:tcPr>
          <w:p w:rsidR="00D538EC" w:rsidRPr="0051159D" w:rsidRDefault="00D538EC" w:rsidP="00D2708F">
            <w:pPr>
              <w:rPr>
                <w:sz w:val="24"/>
                <w:szCs w:val="24"/>
              </w:rPr>
            </w:pPr>
            <w:r w:rsidRPr="0051159D">
              <w:rPr>
                <w:noProof/>
                <w:sz w:val="24"/>
                <w:szCs w:val="24"/>
              </w:rPr>
              <mc:AlternateContent>
                <mc:Choice Requires="wps">
                  <w:drawing>
                    <wp:anchor distT="0" distB="0" distL="114300" distR="114300" simplePos="0" relativeHeight="251665408" behindDoc="0" locked="0" layoutInCell="1" allowOverlap="1" wp14:anchorId="68EBE8AB" wp14:editId="3D49DDC2">
                      <wp:simplePos x="0" y="0"/>
                      <wp:positionH relativeFrom="column">
                        <wp:posOffset>253365</wp:posOffset>
                      </wp:positionH>
                      <wp:positionV relativeFrom="paragraph">
                        <wp:posOffset>190500</wp:posOffset>
                      </wp:positionV>
                      <wp:extent cx="325755" cy="0"/>
                      <wp:effectExtent l="0" t="133350" r="0" b="133350"/>
                      <wp:wrapNone/>
                      <wp:docPr id="29" name="Straight Arrow Connector 29"/>
                      <wp:cNvGraphicFramePr/>
                      <a:graphic xmlns:a="http://schemas.openxmlformats.org/drawingml/2006/main">
                        <a:graphicData uri="http://schemas.microsoft.com/office/word/2010/wordprocessingShape">
                          <wps:wsp>
                            <wps:cNvCnPr/>
                            <wps:spPr>
                              <a:xfrm>
                                <a:off x="0" y="0"/>
                                <a:ext cx="32575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FC8A03" id="Straight Arrow Connector 29" o:spid="_x0000_s1026" type="#_x0000_t32" style="position:absolute;margin-left:19.95pt;margin-top:15pt;width:25.6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" strokecolor="black [3213]" strokeweight="2.25pt">
                      <v:stroke endarrow="open"/>
                    </v:shape>
                  </w:pict>
                </mc:Fallback>
              </mc:AlternateContent>
            </w:r>
          </w:p>
        </w:tc>
        <w:tc>
          <w:tcPr>
            <w:tcW w:w="2127" w:type="dxa"/>
            <w:vAlign w:val="center"/>
          </w:tcPr>
          <w:p w:rsidR="00D538EC" w:rsidRPr="0051159D" w:rsidRDefault="00D538EC" w:rsidP="00D2708F">
            <w:pPr>
              <w:spacing w:line="280" w:lineRule="exact"/>
              <w:ind w:left="674" w:right="672"/>
              <w:jc w:val="center"/>
              <w:rPr>
                <w:rFonts w:eastAsia="Calibri"/>
                <w:sz w:val="24"/>
                <w:szCs w:val="24"/>
              </w:rPr>
            </w:pPr>
            <w:r w:rsidRPr="0051159D">
              <w:rPr>
                <w:rFonts w:eastAsia="Calibri"/>
                <w:position w:val="1"/>
                <w:sz w:val="24"/>
                <w:szCs w:val="24"/>
              </w:rPr>
              <w:t>Kas</w:t>
            </w:r>
          </w:p>
        </w:tc>
        <w:tc>
          <w:tcPr>
            <w:tcW w:w="1214" w:type="dxa"/>
            <w:vAlign w:val="center"/>
          </w:tcPr>
          <w:p w:rsidR="00D538EC" w:rsidRPr="0051159D" w:rsidRDefault="00D538EC" w:rsidP="00D2708F">
            <w:pPr>
              <w:rPr>
                <w:sz w:val="24"/>
                <w:szCs w:val="24"/>
              </w:rPr>
            </w:pPr>
          </w:p>
        </w:tc>
        <w:tc>
          <w:tcPr>
            <w:tcW w:w="1948" w:type="dxa"/>
            <w:vAlign w:val="center"/>
          </w:tcPr>
          <w:p w:rsidR="00D538EC" w:rsidRPr="0051159D" w:rsidRDefault="00D538EC" w:rsidP="00D538EC">
            <w:pPr>
              <w:spacing w:line="280" w:lineRule="exact"/>
              <w:rPr>
                <w:rFonts w:eastAsia="Calibri"/>
                <w:sz w:val="24"/>
                <w:szCs w:val="24"/>
              </w:rPr>
            </w:pPr>
            <w:r w:rsidRPr="0051159D">
              <w:rPr>
                <w:rFonts w:eastAsia="Calibri"/>
                <w:spacing w:val="-1"/>
                <w:position w:val="1"/>
                <w:sz w:val="24"/>
                <w:szCs w:val="24"/>
              </w:rPr>
              <w:t>B</w:t>
            </w:r>
            <w:r w:rsidRPr="0051159D">
              <w:rPr>
                <w:rFonts w:eastAsia="Calibri"/>
                <w:position w:val="1"/>
                <w:sz w:val="24"/>
                <w:szCs w:val="24"/>
              </w:rPr>
              <w:t>eli</w:t>
            </w:r>
            <w:r w:rsidRPr="0051159D">
              <w:rPr>
                <w:rFonts w:eastAsia="Calibri"/>
                <w:spacing w:val="2"/>
                <w:position w:val="1"/>
                <w:sz w:val="24"/>
                <w:szCs w:val="24"/>
              </w:rPr>
              <w:t xml:space="preserve"> </w:t>
            </w:r>
            <w:r w:rsidRPr="0051159D">
              <w:rPr>
                <w:rFonts w:eastAsia="Calibri"/>
                <w:position w:val="1"/>
                <w:sz w:val="24"/>
                <w:szCs w:val="24"/>
              </w:rPr>
              <w:t xml:space="preserve">asset </w:t>
            </w:r>
            <w:r w:rsidRPr="0051159D">
              <w:rPr>
                <w:rFonts w:eastAsia="Calibri"/>
                <w:spacing w:val="1"/>
                <w:position w:val="1"/>
                <w:sz w:val="24"/>
                <w:szCs w:val="24"/>
              </w:rPr>
              <w:t>t</w:t>
            </w:r>
            <w:r w:rsidRPr="0051159D">
              <w:rPr>
                <w:rFonts w:eastAsia="Calibri"/>
                <w:spacing w:val="-2"/>
                <w:position w:val="1"/>
                <w:sz w:val="24"/>
                <w:szCs w:val="24"/>
              </w:rPr>
              <w:t>e</w:t>
            </w:r>
            <w:r w:rsidRPr="0051159D">
              <w:rPr>
                <w:rFonts w:eastAsia="Calibri"/>
                <w:spacing w:val="1"/>
                <w:position w:val="1"/>
                <w:sz w:val="24"/>
                <w:szCs w:val="24"/>
              </w:rPr>
              <w:t>t</w:t>
            </w:r>
            <w:r w:rsidRPr="0051159D">
              <w:rPr>
                <w:rFonts w:eastAsia="Calibri"/>
                <w:position w:val="1"/>
                <w:sz w:val="24"/>
                <w:szCs w:val="24"/>
              </w:rPr>
              <w:t>ap</w:t>
            </w:r>
          </w:p>
        </w:tc>
      </w:tr>
      <w:tr w:rsidR="00D538EC" w:rsidRPr="0051159D" w:rsidTr="00D538EC">
        <w:trPr>
          <w:trHeight w:val="549"/>
        </w:trPr>
        <w:tc>
          <w:tcPr>
            <w:tcW w:w="2126" w:type="dxa"/>
            <w:vAlign w:val="center"/>
          </w:tcPr>
          <w:p w:rsidR="00D538EC" w:rsidRPr="0051159D" w:rsidRDefault="00D538EC" w:rsidP="00D538EC">
            <w:pPr>
              <w:spacing w:line="280" w:lineRule="exact"/>
              <w:ind w:left="33"/>
              <w:jc w:val="both"/>
              <w:rPr>
                <w:rFonts w:eastAsia="Calibri"/>
                <w:sz w:val="24"/>
                <w:szCs w:val="24"/>
              </w:rPr>
            </w:pPr>
            <w:r w:rsidRPr="0051159D">
              <w:rPr>
                <w:rFonts w:eastAsia="Calibri"/>
                <w:spacing w:val="-1"/>
                <w:position w:val="1"/>
                <w:sz w:val="24"/>
                <w:szCs w:val="24"/>
              </w:rPr>
              <w:t>H</w:t>
            </w:r>
            <w:r w:rsidRPr="0051159D">
              <w:rPr>
                <w:rFonts w:eastAsia="Calibri"/>
                <w:position w:val="1"/>
                <w:sz w:val="24"/>
                <w:szCs w:val="24"/>
              </w:rPr>
              <w:t>asil</w:t>
            </w:r>
            <w:r w:rsidRPr="0051159D">
              <w:rPr>
                <w:rFonts w:eastAsia="Calibri"/>
                <w:spacing w:val="1"/>
                <w:position w:val="1"/>
                <w:sz w:val="24"/>
                <w:szCs w:val="24"/>
              </w:rPr>
              <w:t xml:space="preserve"> p</w:t>
            </w:r>
            <w:r w:rsidRPr="0051159D">
              <w:rPr>
                <w:rFonts w:eastAsia="Calibri"/>
                <w:position w:val="1"/>
                <w:sz w:val="24"/>
                <w:szCs w:val="24"/>
              </w:rPr>
              <w:t>e</w:t>
            </w:r>
            <w:r w:rsidRPr="0051159D">
              <w:rPr>
                <w:rFonts w:eastAsia="Calibri"/>
                <w:spacing w:val="1"/>
                <w:position w:val="1"/>
                <w:sz w:val="24"/>
                <w:szCs w:val="24"/>
              </w:rPr>
              <w:t>n</w:t>
            </w:r>
            <w:r w:rsidRPr="0051159D">
              <w:rPr>
                <w:rFonts w:eastAsia="Calibri"/>
                <w:spacing w:val="-2"/>
                <w:position w:val="1"/>
                <w:sz w:val="24"/>
                <w:szCs w:val="24"/>
              </w:rPr>
              <w:t>j</w:t>
            </w:r>
            <w:r w:rsidRPr="0051159D">
              <w:rPr>
                <w:rFonts w:eastAsia="Calibri"/>
                <w:spacing w:val="1"/>
                <w:position w:val="1"/>
                <w:sz w:val="24"/>
                <w:szCs w:val="24"/>
              </w:rPr>
              <w:t>u</w:t>
            </w:r>
            <w:r w:rsidRPr="0051159D">
              <w:rPr>
                <w:rFonts w:eastAsia="Calibri"/>
                <w:position w:val="1"/>
                <w:sz w:val="24"/>
                <w:szCs w:val="24"/>
              </w:rPr>
              <w:t>al</w:t>
            </w:r>
            <w:r w:rsidRPr="0051159D">
              <w:rPr>
                <w:rFonts w:eastAsia="Calibri"/>
                <w:spacing w:val="-2"/>
                <w:position w:val="1"/>
                <w:sz w:val="24"/>
                <w:szCs w:val="24"/>
              </w:rPr>
              <w:t>a</w:t>
            </w:r>
            <w:r w:rsidRPr="0051159D">
              <w:rPr>
                <w:rFonts w:eastAsia="Calibri"/>
                <w:position w:val="1"/>
                <w:sz w:val="24"/>
                <w:szCs w:val="24"/>
              </w:rPr>
              <w:t>n</w:t>
            </w:r>
          </w:p>
        </w:tc>
        <w:tc>
          <w:tcPr>
            <w:tcW w:w="1417" w:type="dxa"/>
            <w:vAlign w:val="center"/>
          </w:tcPr>
          <w:p w:rsidR="00D538EC" w:rsidRPr="0051159D" w:rsidRDefault="00D538EC" w:rsidP="00D2708F">
            <w:pPr>
              <w:rPr>
                <w:sz w:val="24"/>
                <w:szCs w:val="24"/>
              </w:rPr>
            </w:pPr>
            <w:r w:rsidRPr="0051159D">
              <w:rPr>
                <w:noProof/>
                <w:sz w:val="24"/>
                <w:szCs w:val="24"/>
              </w:rPr>
              <mc:AlternateContent>
                <mc:Choice Requires="wps">
                  <w:drawing>
                    <wp:anchor distT="0" distB="0" distL="114300" distR="114300" simplePos="0" relativeHeight="251663360" behindDoc="0" locked="0" layoutInCell="1" allowOverlap="1" wp14:anchorId="55CD3C0F" wp14:editId="3D85EA75">
                      <wp:simplePos x="0" y="0"/>
                      <wp:positionH relativeFrom="column">
                        <wp:posOffset>251460</wp:posOffset>
                      </wp:positionH>
                      <wp:positionV relativeFrom="paragraph">
                        <wp:posOffset>130175</wp:posOffset>
                      </wp:positionV>
                      <wp:extent cx="325755" cy="0"/>
                      <wp:effectExtent l="0" t="133350" r="0" b="133350"/>
                      <wp:wrapNone/>
                      <wp:docPr id="28" name="Straight Arrow Connector 28"/>
                      <wp:cNvGraphicFramePr/>
                      <a:graphic xmlns:a="http://schemas.openxmlformats.org/drawingml/2006/main">
                        <a:graphicData uri="http://schemas.microsoft.com/office/word/2010/wordprocessingShape">
                          <wps:wsp>
                            <wps:cNvCnPr/>
                            <wps:spPr>
                              <a:xfrm>
                                <a:off x="0" y="0"/>
                                <a:ext cx="32575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8867CA" id="Straight Arrow Connector 28" o:spid="_x0000_s1026" type="#_x0000_t32" style="position:absolute;margin-left:19.8pt;margin-top:10.25pt;width:25.6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" strokecolor="black [3213]" strokeweight="2.25pt">
                      <v:stroke endarrow="open"/>
                    </v:shape>
                  </w:pict>
                </mc:Fallback>
              </mc:AlternateContent>
            </w:r>
          </w:p>
        </w:tc>
        <w:tc>
          <w:tcPr>
            <w:tcW w:w="2127" w:type="dxa"/>
            <w:vAlign w:val="center"/>
          </w:tcPr>
          <w:p w:rsidR="00D538EC" w:rsidRPr="0051159D" w:rsidRDefault="00D538EC" w:rsidP="00D2708F">
            <w:pPr>
              <w:spacing w:line="280" w:lineRule="exact"/>
              <w:ind w:left="669" w:right="670"/>
              <w:jc w:val="center"/>
              <w:rPr>
                <w:rFonts w:eastAsia="Calibri"/>
                <w:sz w:val="24"/>
                <w:szCs w:val="24"/>
              </w:rPr>
            </w:pPr>
            <w:r w:rsidRPr="0051159D">
              <w:rPr>
                <w:rFonts w:eastAsia="Calibri"/>
                <w:position w:val="1"/>
                <w:sz w:val="24"/>
                <w:szCs w:val="24"/>
              </w:rPr>
              <w:t>K</w:t>
            </w:r>
            <w:r w:rsidRPr="0051159D">
              <w:rPr>
                <w:rFonts w:eastAsia="Calibri"/>
                <w:spacing w:val="-1"/>
                <w:position w:val="1"/>
                <w:sz w:val="24"/>
                <w:szCs w:val="24"/>
              </w:rPr>
              <w:t>a</w:t>
            </w:r>
            <w:r w:rsidRPr="0051159D">
              <w:rPr>
                <w:rFonts w:eastAsia="Calibri"/>
                <w:position w:val="1"/>
                <w:sz w:val="24"/>
                <w:szCs w:val="24"/>
              </w:rPr>
              <w:t>s</w:t>
            </w:r>
          </w:p>
        </w:tc>
        <w:tc>
          <w:tcPr>
            <w:tcW w:w="1214" w:type="dxa"/>
            <w:vAlign w:val="center"/>
          </w:tcPr>
          <w:p w:rsidR="00D538EC" w:rsidRPr="0051159D" w:rsidRDefault="00D538EC" w:rsidP="00D2708F">
            <w:pPr>
              <w:rPr>
                <w:sz w:val="24"/>
                <w:szCs w:val="24"/>
              </w:rPr>
            </w:pPr>
          </w:p>
        </w:tc>
        <w:tc>
          <w:tcPr>
            <w:tcW w:w="1948" w:type="dxa"/>
            <w:vAlign w:val="center"/>
          </w:tcPr>
          <w:p w:rsidR="00D538EC" w:rsidRPr="0051159D" w:rsidRDefault="00D538EC" w:rsidP="00D538EC">
            <w:pPr>
              <w:spacing w:line="280" w:lineRule="exact"/>
              <w:rPr>
                <w:rFonts w:eastAsia="Calibri"/>
                <w:sz w:val="24"/>
                <w:szCs w:val="24"/>
              </w:rPr>
            </w:pPr>
            <w:r w:rsidRPr="0051159D">
              <w:rPr>
                <w:rFonts w:eastAsia="Calibri"/>
                <w:spacing w:val="-1"/>
                <w:position w:val="1"/>
                <w:sz w:val="24"/>
                <w:szCs w:val="24"/>
              </w:rPr>
              <w:t>B</w:t>
            </w:r>
            <w:r w:rsidRPr="0051159D">
              <w:rPr>
                <w:rFonts w:eastAsia="Calibri"/>
                <w:position w:val="1"/>
                <w:sz w:val="24"/>
                <w:szCs w:val="24"/>
              </w:rPr>
              <w:t>ayar</w:t>
            </w:r>
            <w:r w:rsidRPr="0051159D">
              <w:rPr>
                <w:rFonts w:eastAsia="Calibri"/>
                <w:spacing w:val="1"/>
                <w:position w:val="1"/>
                <w:sz w:val="24"/>
                <w:szCs w:val="24"/>
              </w:rPr>
              <w:t xml:space="preserve"> d</w:t>
            </w:r>
            <w:r w:rsidRPr="0051159D">
              <w:rPr>
                <w:rFonts w:eastAsia="Calibri"/>
                <w:position w:val="1"/>
                <w:sz w:val="24"/>
                <w:szCs w:val="24"/>
              </w:rPr>
              <w:t>evi</w:t>
            </w:r>
            <w:r w:rsidRPr="0051159D">
              <w:rPr>
                <w:rFonts w:eastAsia="Calibri"/>
                <w:spacing w:val="1"/>
                <w:position w:val="1"/>
                <w:sz w:val="24"/>
                <w:szCs w:val="24"/>
              </w:rPr>
              <w:t>d</w:t>
            </w:r>
            <w:r w:rsidRPr="0051159D">
              <w:rPr>
                <w:rFonts w:eastAsia="Calibri"/>
                <w:spacing w:val="-2"/>
                <w:position w:val="1"/>
                <w:sz w:val="24"/>
                <w:szCs w:val="24"/>
              </w:rPr>
              <w:t>e</w:t>
            </w:r>
            <w:r w:rsidRPr="0051159D">
              <w:rPr>
                <w:rFonts w:eastAsia="Calibri"/>
                <w:position w:val="1"/>
                <w:sz w:val="24"/>
                <w:szCs w:val="24"/>
              </w:rPr>
              <w:t>n</w:t>
            </w:r>
          </w:p>
        </w:tc>
      </w:tr>
      <w:tr w:rsidR="00D538EC" w:rsidRPr="0051159D" w:rsidTr="00D538EC">
        <w:trPr>
          <w:trHeight w:val="557"/>
        </w:trPr>
        <w:tc>
          <w:tcPr>
            <w:tcW w:w="2126" w:type="dxa"/>
            <w:vAlign w:val="center"/>
          </w:tcPr>
          <w:p w:rsidR="00D538EC" w:rsidRPr="0051159D" w:rsidRDefault="00D538EC" w:rsidP="00D538EC">
            <w:pPr>
              <w:spacing w:line="280" w:lineRule="exact"/>
              <w:ind w:left="33"/>
              <w:jc w:val="both"/>
              <w:rPr>
                <w:rFonts w:eastAsia="Calibri"/>
                <w:sz w:val="24"/>
                <w:szCs w:val="24"/>
              </w:rPr>
            </w:pPr>
            <w:r w:rsidRPr="0051159D">
              <w:rPr>
                <w:rFonts w:eastAsia="Calibri"/>
                <w:spacing w:val="-1"/>
                <w:position w:val="1"/>
                <w:sz w:val="24"/>
                <w:szCs w:val="24"/>
              </w:rPr>
              <w:t>H</w:t>
            </w:r>
            <w:r w:rsidRPr="0051159D">
              <w:rPr>
                <w:rFonts w:eastAsia="Calibri"/>
                <w:position w:val="1"/>
                <w:sz w:val="24"/>
                <w:szCs w:val="24"/>
              </w:rPr>
              <w:t>asil</w:t>
            </w:r>
            <w:r w:rsidRPr="0051159D">
              <w:rPr>
                <w:rFonts w:eastAsia="Calibri"/>
                <w:spacing w:val="1"/>
                <w:position w:val="1"/>
                <w:sz w:val="24"/>
                <w:szCs w:val="24"/>
              </w:rPr>
              <w:t xml:space="preserve"> t</w:t>
            </w:r>
            <w:r w:rsidRPr="0051159D">
              <w:rPr>
                <w:rFonts w:eastAsia="Calibri"/>
                <w:position w:val="1"/>
                <w:sz w:val="24"/>
                <w:szCs w:val="24"/>
              </w:rPr>
              <w:t>agi</w:t>
            </w:r>
            <w:r w:rsidRPr="0051159D">
              <w:rPr>
                <w:rFonts w:eastAsia="Calibri"/>
                <w:spacing w:val="1"/>
                <w:position w:val="1"/>
                <w:sz w:val="24"/>
                <w:szCs w:val="24"/>
              </w:rPr>
              <w:t>h</w:t>
            </w:r>
            <w:r w:rsidRPr="0051159D">
              <w:rPr>
                <w:rFonts w:eastAsia="Calibri"/>
                <w:spacing w:val="-2"/>
                <w:position w:val="1"/>
                <w:sz w:val="24"/>
                <w:szCs w:val="24"/>
              </w:rPr>
              <w:t>a</w:t>
            </w:r>
            <w:r w:rsidRPr="0051159D">
              <w:rPr>
                <w:rFonts w:eastAsia="Calibri"/>
                <w:position w:val="1"/>
                <w:sz w:val="24"/>
                <w:szCs w:val="24"/>
              </w:rPr>
              <w:t>n</w:t>
            </w:r>
          </w:p>
        </w:tc>
        <w:tc>
          <w:tcPr>
            <w:tcW w:w="1417" w:type="dxa"/>
            <w:vAlign w:val="center"/>
          </w:tcPr>
          <w:p w:rsidR="00D538EC" w:rsidRPr="0051159D" w:rsidRDefault="00D538EC" w:rsidP="00D2708F">
            <w:pPr>
              <w:rPr>
                <w:sz w:val="24"/>
                <w:szCs w:val="24"/>
              </w:rPr>
            </w:pPr>
            <w:r w:rsidRPr="0051159D">
              <w:rPr>
                <w:noProof/>
                <w:sz w:val="24"/>
                <w:szCs w:val="24"/>
              </w:rPr>
              <mc:AlternateContent>
                <mc:Choice Requires="wps">
                  <w:drawing>
                    <wp:anchor distT="0" distB="0" distL="114300" distR="114300" simplePos="0" relativeHeight="251661312" behindDoc="0" locked="0" layoutInCell="1" allowOverlap="1" wp14:anchorId="558070A1" wp14:editId="3B6DC06F">
                      <wp:simplePos x="0" y="0"/>
                      <wp:positionH relativeFrom="column">
                        <wp:posOffset>249555</wp:posOffset>
                      </wp:positionH>
                      <wp:positionV relativeFrom="paragraph">
                        <wp:posOffset>81280</wp:posOffset>
                      </wp:positionV>
                      <wp:extent cx="325755" cy="0"/>
                      <wp:effectExtent l="0" t="133350" r="0" b="133350"/>
                      <wp:wrapNone/>
                      <wp:docPr id="27" name="Straight Arrow Connector 27"/>
                      <wp:cNvGraphicFramePr/>
                      <a:graphic xmlns:a="http://schemas.openxmlformats.org/drawingml/2006/main">
                        <a:graphicData uri="http://schemas.microsoft.com/office/word/2010/wordprocessingShape">
                          <wps:wsp>
                            <wps:cNvCnPr/>
                            <wps:spPr>
                              <a:xfrm>
                                <a:off x="0" y="0"/>
                                <a:ext cx="32575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3B57E1" id="Straight Arrow Connector 27" o:spid="_x0000_s1026" type="#_x0000_t32" style="position:absolute;margin-left:19.65pt;margin-top:6.4pt;width:25.6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" strokecolor="black [3213]" strokeweight="2.25pt">
                      <v:stroke endarrow="open"/>
                    </v:shape>
                  </w:pict>
                </mc:Fallback>
              </mc:AlternateContent>
            </w:r>
          </w:p>
        </w:tc>
        <w:tc>
          <w:tcPr>
            <w:tcW w:w="2127" w:type="dxa"/>
            <w:vAlign w:val="center"/>
          </w:tcPr>
          <w:p w:rsidR="00D538EC" w:rsidRPr="0051159D" w:rsidRDefault="00D538EC" w:rsidP="00D2708F">
            <w:pPr>
              <w:spacing w:line="280" w:lineRule="exact"/>
              <w:ind w:left="669" w:right="670"/>
              <w:jc w:val="center"/>
              <w:rPr>
                <w:rFonts w:eastAsia="Calibri"/>
                <w:sz w:val="24"/>
                <w:szCs w:val="24"/>
              </w:rPr>
            </w:pPr>
            <w:r w:rsidRPr="0051159D">
              <w:rPr>
                <w:rFonts w:eastAsia="Calibri"/>
                <w:position w:val="1"/>
                <w:sz w:val="24"/>
                <w:szCs w:val="24"/>
              </w:rPr>
              <w:t>K</w:t>
            </w:r>
            <w:r w:rsidRPr="0051159D">
              <w:rPr>
                <w:rFonts w:eastAsia="Calibri"/>
                <w:spacing w:val="-1"/>
                <w:position w:val="1"/>
                <w:sz w:val="24"/>
                <w:szCs w:val="24"/>
              </w:rPr>
              <w:t>a</w:t>
            </w:r>
            <w:r w:rsidRPr="0051159D">
              <w:rPr>
                <w:rFonts w:eastAsia="Calibri"/>
                <w:position w:val="1"/>
                <w:sz w:val="24"/>
                <w:szCs w:val="24"/>
              </w:rPr>
              <w:t>s</w:t>
            </w:r>
          </w:p>
        </w:tc>
        <w:tc>
          <w:tcPr>
            <w:tcW w:w="1214" w:type="dxa"/>
            <w:vAlign w:val="center"/>
          </w:tcPr>
          <w:p w:rsidR="00D538EC" w:rsidRPr="0051159D" w:rsidRDefault="00D538EC" w:rsidP="00D2708F">
            <w:pPr>
              <w:rPr>
                <w:sz w:val="24"/>
                <w:szCs w:val="24"/>
              </w:rPr>
            </w:pPr>
          </w:p>
        </w:tc>
        <w:tc>
          <w:tcPr>
            <w:tcW w:w="1948" w:type="dxa"/>
            <w:vAlign w:val="center"/>
          </w:tcPr>
          <w:p w:rsidR="00D538EC" w:rsidRPr="0051159D" w:rsidRDefault="00D538EC" w:rsidP="00D2708F">
            <w:pPr>
              <w:rPr>
                <w:sz w:val="24"/>
                <w:szCs w:val="24"/>
              </w:rPr>
            </w:pPr>
          </w:p>
        </w:tc>
      </w:tr>
    </w:tbl>
    <w:p w:rsidR="003C49F0" w:rsidRDefault="003C49F0" w:rsidP="0051159D">
      <w:pPr>
        <w:spacing w:before="61"/>
        <w:jc w:val="center"/>
        <w:rPr>
          <w:b/>
          <w:sz w:val="24"/>
          <w:szCs w:val="24"/>
        </w:rPr>
      </w:pPr>
    </w:p>
    <w:p w:rsidR="003C49F0" w:rsidRDefault="003C49F0" w:rsidP="0051159D">
      <w:pPr>
        <w:spacing w:before="61"/>
        <w:jc w:val="center"/>
        <w:rPr>
          <w:b/>
          <w:sz w:val="24"/>
          <w:szCs w:val="24"/>
        </w:rPr>
      </w:pPr>
    </w:p>
    <w:p w:rsidR="003C49F0" w:rsidRDefault="003C49F0" w:rsidP="0051159D">
      <w:pPr>
        <w:spacing w:before="61"/>
        <w:jc w:val="center"/>
        <w:rPr>
          <w:b/>
          <w:sz w:val="24"/>
          <w:szCs w:val="24"/>
        </w:rPr>
      </w:pPr>
    </w:p>
    <w:p w:rsidR="003C49F0" w:rsidRDefault="003C49F0" w:rsidP="0051159D">
      <w:pPr>
        <w:spacing w:before="61"/>
        <w:jc w:val="center"/>
        <w:rPr>
          <w:b/>
          <w:sz w:val="24"/>
          <w:szCs w:val="24"/>
        </w:rPr>
      </w:pPr>
    </w:p>
    <w:p w:rsidR="003C49F0" w:rsidRDefault="003C49F0" w:rsidP="0051159D">
      <w:pPr>
        <w:spacing w:before="61"/>
        <w:jc w:val="center"/>
        <w:rPr>
          <w:b/>
          <w:sz w:val="24"/>
          <w:szCs w:val="24"/>
        </w:rPr>
      </w:pPr>
    </w:p>
    <w:p w:rsidR="003C49F0" w:rsidRDefault="003C49F0" w:rsidP="0051159D">
      <w:pPr>
        <w:spacing w:before="61"/>
        <w:jc w:val="center"/>
        <w:rPr>
          <w:b/>
          <w:sz w:val="24"/>
          <w:szCs w:val="24"/>
        </w:rPr>
      </w:pPr>
    </w:p>
    <w:p w:rsidR="003C49F0" w:rsidRDefault="003C49F0" w:rsidP="0051159D">
      <w:pPr>
        <w:spacing w:before="61"/>
        <w:jc w:val="center"/>
        <w:rPr>
          <w:b/>
          <w:sz w:val="24"/>
          <w:szCs w:val="24"/>
        </w:rPr>
      </w:pPr>
    </w:p>
    <w:p w:rsidR="003C49F0" w:rsidRDefault="003C49F0" w:rsidP="0051159D">
      <w:pPr>
        <w:spacing w:before="61"/>
        <w:jc w:val="center"/>
        <w:rPr>
          <w:b/>
          <w:sz w:val="24"/>
          <w:szCs w:val="24"/>
        </w:rPr>
      </w:pPr>
    </w:p>
    <w:p w:rsidR="003C49F0" w:rsidRDefault="003C49F0" w:rsidP="0051159D">
      <w:pPr>
        <w:spacing w:before="61"/>
        <w:jc w:val="center"/>
        <w:rPr>
          <w:b/>
          <w:sz w:val="24"/>
          <w:szCs w:val="24"/>
        </w:rPr>
      </w:pPr>
    </w:p>
    <w:p w:rsidR="003C49F0" w:rsidRDefault="003C49F0" w:rsidP="0051159D">
      <w:pPr>
        <w:spacing w:before="61"/>
        <w:jc w:val="center"/>
        <w:rPr>
          <w:b/>
          <w:sz w:val="24"/>
          <w:szCs w:val="24"/>
        </w:rPr>
      </w:pPr>
    </w:p>
    <w:p w:rsidR="003C49F0" w:rsidRDefault="003C49F0" w:rsidP="0051159D">
      <w:pPr>
        <w:spacing w:before="61"/>
        <w:jc w:val="center"/>
        <w:rPr>
          <w:b/>
          <w:sz w:val="24"/>
          <w:szCs w:val="24"/>
        </w:rPr>
      </w:pPr>
    </w:p>
    <w:p w:rsidR="003C49F0" w:rsidRDefault="003C49F0" w:rsidP="0051159D">
      <w:pPr>
        <w:spacing w:before="61"/>
        <w:jc w:val="center"/>
        <w:rPr>
          <w:b/>
          <w:sz w:val="24"/>
          <w:szCs w:val="24"/>
        </w:rPr>
      </w:pPr>
    </w:p>
    <w:p w:rsidR="002D2AD2" w:rsidRDefault="002D2AD2" w:rsidP="0051159D">
      <w:pPr>
        <w:spacing w:before="61"/>
        <w:jc w:val="center"/>
        <w:rPr>
          <w:b/>
          <w:sz w:val="24"/>
          <w:szCs w:val="24"/>
        </w:rPr>
      </w:pPr>
    </w:p>
    <w:p w:rsidR="00CA3C84" w:rsidRPr="0051159D" w:rsidRDefault="00F2059E" w:rsidP="0051159D">
      <w:pPr>
        <w:spacing w:before="61"/>
        <w:jc w:val="center"/>
        <w:rPr>
          <w:b/>
          <w:sz w:val="24"/>
          <w:szCs w:val="24"/>
        </w:rPr>
      </w:pPr>
      <w:r w:rsidRPr="0051159D">
        <w:rPr>
          <w:b/>
          <w:sz w:val="24"/>
          <w:szCs w:val="24"/>
        </w:rPr>
        <w:t xml:space="preserve">III. </w:t>
      </w:r>
      <w:r w:rsidRPr="0051159D">
        <w:rPr>
          <w:b/>
          <w:spacing w:val="5"/>
          <w:sz w:val="24"/>
          <w:szCs w:val="24"/>
        </w:rPr>
        <w:t xml:space="preserve"> </w:t>
      </w:r>
      <w:r w:rsidRPr="0051159D">
        <w:rPr>
          <w:b/>
          <w:spacing w:val="-1"/>
          <w:sz w:val="24"/>
          <w:szCs w:val="24"/>
        </w:rPr>
        <w:t>MA</w:t>
      </w:r>
      <w:r w:rsidRPr="0051159D">
        <w:rPr>
          <w:b/>
          <w:sz w:val="24"/>
          <w:szCs w:val="24"/>
        </w:rPr>
        <w:t>TE</w:t>
      </w:r>
      <w:r w:rsidRPr="0051159D">
        <w:rPr>
          <w:b/>
          <w:spacing w:val="-1"/>
          <w:sz w:val="24"/>
          <w:szCs w:val="24"/>
        </w:rPr>
        <w:t>R</w:t>
      </w:r>
      <w:r w:rsidRPr="0051159D">
        <w:rPr>
          <w:b/>
          <w:sz w:val="24"/>
          <w:szCs w:val="24"/>
        </w:rPr>
        <w:t xml:space="preserve">I </w:t>
      </w:r>
      <w:r w:rsidRPr="0051159D">
        <w:rPr>
          <w:b/>
          <w:spacing w:val="5"/>
          <w:sz w:val="24"/>
          <w:szCs w:val="24"/>
        </w:rPr>
        <w:t xml:space="preserve"> </w:t>
      </w:r>
      <w:r w:rsidRPr="0051159D">
        <w:rPr>
          <w:b/>
          <w:spacing w:val="-1"/>
          <w:sz w:val="24"/>
          <w:szCs w:val="24"/>
        </w:rPr>
        <w:t>DA</w:t>
      </w:r>
      <w:r w:rsidRPr="0051159D">
        <w:rPr>
          <w:b/>
          <w:sz w:val="24"/>
          <w:szCs w:val="24"/>
        </w:rPr>
        <w:t>N</w:t>
      </w:r>
      <w:r w:rsidRPr="0051159D">
        <w:rPr>
          <w:b/>
          <w:spacing w:val="-1"/>
          <w:sz w:val="24"/>
          <w:szCs w:val="24"/>
        </w:rPr>
        <w:t xml:space="preserve"> </w:t>
      </w:r>
      <w:r w:rsidRPr="0051159D">
        <w:rPr>
          <w:b/>
          <w:spacing w:val="-1"/>
          <w:w w:val="106"/>
          <w:sz w:val="24"/>
          <w:szCs w:val="24"/>
        </w:rPr>
        <w:t>M</w:t>
      </w:r>
      <w:r w:rsidRPr="0051159D">
        <w:rPr>
          <w:b/>
          <w:w w:val="109"/>
          <w:sz w:val="24"/>
          <w:szCs w:val="24"/>
        </w:rPr>
        <w:t>ET</w:t>
      </w:r>
      <w:r w:rsidRPr="0051159D">
        <w:rPr>
          <w:b/>
          <w:w w:val="107"/>
          <w:sz w:val="24"/>
          <w:szCs w:val="24"/>
        </w:rPr>
        <w:t>O</w:t>
      </w:r>
      <w:r w:rsidRPr="0051159D">
        <w:rPr>
          <w:b/>
          <w:spacing w:val="-1"/>
          <w:sz w:val="24"/>
          <w:szCs w:val="24"/>
        </w:rPr>
        <w:t>D</w:t>
      </w:r>
      <w:r w:rsidRPr="0051159D">
        <w:rPr>
          <w:b/>
          <w:w w:val="109"/>
          <w:sz w:val="24"/>
          <w:szCs w:val="24"/>
        </w:rPr>
        <w:t>E</w:t>
      </w:r>
    </w:p>
    <w:p w:rsidR="00A22E07" w:rsidRPr="0051159D" w:rsidRDefault="00A22E07" w:rsidP="00A22E07">
      <w:pPr>
        <w:spacing w:line="360" w:lineRule="auto"/>
        <w:rPr>
          <w:sz w:val="24"/>
          <w:szCs w:val="24"/>
        </w:rPr>
      </w:pPr>
    </w:p>
    <w:p w:rsidR="00A22E07" w:rsidRPr="002D2AD2" w:rsidRDefault="00A22E07" w:rsidP="00A22E07">
      <w:pPr>
        <w:spacing w:line="360" w:lineRule="auto"/>
        <w:rPr>
          <w:b/>
          <w:w w:val="111"/>
          <w:sz w:val="24"/>
          <w:szCs w:val="24"/>
        </w:rPr>
      </w:pPr>
      <w:r w:rsidRPr="002D2AD2">
        <w:rPr>
          <w:b/>
          <w:spacing w:val="-2"/>
          <w:w w:val="108"/>
          <w:sz w:val="24"/>
          <w:szCs w:val="24"/>
        </w:rPr>
        <w:t>3.1.</w:t>
      </w:r>
      <w:r w:rsidR="00F2059E" w:rsidRPr="002D2AD2">
        <w:rPr>
          <w:b/>
          <w:spacing w:val="-2"/>
          <w:w w:val="108"/>
          <w:sz w:val="24"/>
          <w:szCs w:val="24"/>
        </w:rPr>
        <w:t>K</w:t>
      </w:r>
      <w:r w:rsidR="00F2059E" w:rsidRPr="002D2AD2">
        <w:rPr>
          <w:b/>
          <w:spacing w:val="1"/>
          <w:w w:val="108"/>
          <w:sz w:val="24"/>
          <w:szCs w:val="24"/>
        </w:rPr>
        <w:t>e</w:t>
      </w:r>
      <w:r w:rsidR="00F2059E" w:rsidRPr="002D2AD2">
        <w:rPr>
          <w:b/>
          <w:spacing w:val="-1"/>
          <w:w w:val="108"/>
          <w:sz w:val="24"/>
          <w:szCs w:val="24"/>
        </w:rPr>
        <w:t>r</w:t>
      </w:r>
      <w:r w:rsidR="00F2059E" w:rsidRPr="002D2AD2">
        <w:rPr>
          <w:b/>
          <w:w w:val="108"/>
          <w:sz w:val="24"/>
          <w:szCs w:val="24"/>
        </w:rPr>
        <w:t>a</w:t>
      </w:r>
      <w:r w:rsidR="00F2059E" w:rsidRPr="002D2AD2">
        <w:rPr>
          <w:b/>
          <w:spacing w:val="1"/>
          <w:w w:val="108"/>
          <w:sz w:val="24"/>
          <w:szCs w:val="24"/>
        </w:rPr>
        <w:t>n</w:t>
      </w:r>
      <w:r w:rsidR="00F2059E" w:rsidRPr="002D2AD2">
        <w:rPr>
          <w:b/>
          <w:w w:val="108"/>
          <w:sz w:val="24"/>
          <w:szCs w:val="24"/>
        </w:rPr>
        <w:t>g</w:t>
      </w:r>
      <w:r w:rsidR="00F2059E" w:rsidRPr="002D2AD2">
        <w:rPr>
          <w:b/>
          <w:spacing w:val="1"/>
          <w:w w:val="108"/>
          <w:sz w:val="24"/>
          <w:szCs w:val="24"/>
        </w:rPr>
        <w:t>k</w:t>
      </w:r>
      <w:r w:rsidR="00F2059E" w:rsidRPr="002D2AD2">
        <w:rPr>
          <w:b/>
          <w:w w:val="108"/>
          <w:sz w:val="24"/>
          <w:szCs w:val="24"/>
        </w:rPr>
        <w:t>a</w:t>
      </w:r>
      <w:r w:rsidR="004D2922" w:rsidRPr="002D2AD2">
        <w:rPr>
          <w:b/>
          <w:spacing w:val="13"/>
          <w:w w:val="108"/>
          <w:sz w:val="24"/>
          <w:szCs w:val="24"/>
        </w:rPr>
        <w:t xml:space="preserve"> </w:t>
      </w:r>
      <w:r w:rsidR="00F2059E" w:rsidRPr="002D2AD2">
        <w:rPr>
          <w:b/>
          <w:spacing w:val="-3"/>
          <w:w w:val="108"/>
          <w:sz w:val="24"/>
          <w:szCs w:val="24"/>
        </w:rPr>
        <w:t>P</w:t>
      </w:r>
      <w:r w:rsidR="00F2059E" w:rsidRPr="002D2AD2">
        <w:rPr>
          <w:b/>
          <w:spacing w:val="1"/>
          <w:w w:val="108"/>
          <w:sz w:val="24"/>
          <w:szCs w:val="24"/>
        </w:rPr>
        <w:t>e</w:t>
      </w:r>
      <w:r w:rsidR="00F2059E" w:rsidRPr="002D2AD2">
        <w:rPr>
          <w:b/>
          <w:spacing w:val="-1"/>
          <w:w w:val="108"/>
          <w:sz w:val="24"/>
          <w:szCs w:val="24"/>
        </w:rPr>
        <w:t>mec</w:t>
      </w:r>
      <w:r w:rsidR="00F2059E" w:rsidRPr="002D2AD2">
        <w:rPr>
          <w:b/>
          <w:w w:val="108"/>
          <w:sz w:val="24"/>
          <w:szCs w:val="24"/>
        </w:rPr>
        <w:t>a</w:t>
      </w:r>
      <w:r w:rsidR="00F2059E" w:rsidRPr="002D2AD2">
        <w:rPr>
          <w:b/>
          <w:spacing w:val="1"/>
          <w:w w:val="108"/>
          <w:sz w:val="24"/>
          <w:szCs w:val="24"/>
        </w:rPr>
        <w:t>h</w:t>
      </w:r>
      <w:r w:rsidR="00F2059E" w:rsidRPr="002D2AD2">
        <w:rPr>
          <w:b/>
          <w:w w:val="108"/>
          <w:sz w:val="24"/>
          <w:szCs w:val="24"/>
        </w:rPr>
        <w:t>an</w:t>
      </w:r>
      <w:r w:rsidR="00F2059E" w:rsidRPr="002D2AD2">
        <w:rPr>
          <w:b/>
          <w:spacing w:val="-8"/>
          <w:w w:val="108"/>
          <w:sz w:val="24"/>
          <w:szCs w:val="24"/>
        </w:rPr>
        <w:t xml:space="preserve"> </w:t>
      </w:r>
      <w:r w:rsidR="00F2059E" w:rsidRPr="002D2AD2">
        <w:rPr>
          <w:b/>
          <w:spacing w:val="-1"/>
          <w:w w:val="106"/>
          <w:sz w:val="24"/>
          <w:szCs w:val="24"/>
        </w:rPr>
        <w:t>M</w:t>
      </w:r>
      <w:r w:rsidR="00F2059E" w:rsidRPr="002D2AD2">
        <w:rPr>
          <w:b/>
          <w:w w:val="113"/>
          <w:sz w:val="24"/>
          <w:szCs w:val="24"/>
        </w:rPr>
        <w:t>a</w:t>
      </w:r>
      <w:r w:rsidR="00F2059E" w:rsidRPr="002D2AD2">
        <w:rPr>
          <w:b/>
          <w:sz w:val="24"/>
          <w:szCs w:val="24"/>
        </w:rPr>
        <w:t>s</w:t>
      </w:r>
      <w:r w:rsidR="00F2059E" w:rsidRPr="002D2AD2">
        <w:rPr>
          <w:b/>
          <w:w w:val="113"/>
          <w:sz w:val="24"/>
          <w:szCs w:val="24"/>
        </w:rPr>
        <w:t>a</w:t>
      </w:r>
      <w:r w:rsidR="00F2059E" w:rsidRPr="002D2AD2">
        <w:rPr>
          <w:b/>
          <w:sz w:val="24"/>
          <w:szCs w:val="24"/>
        </w:rPr>
        <w:t>l</w:t>
      </w:r>
      <w:r w:rsidR="00F2059E" w:rsidRPr="002D2AD2">
        <w:rPr>
          <w:b/>
          <w:w w:val="113"/>
          <w:sz w:val="24"/>
          <w:szCs w:val="24"/>
        </w:rPr>
        <w:t>a</w:t>
      </w:r>
      <w:r w:rsidRPr="002D2AD2">
        <w:rPr>
          <w:b/>
          <w:w w:val="111"/>
          <w:sz w:val="24"/>
          <w:szCs w:val="24"/>
        </w:rPr>
        <w:t>h</w:t>
      </w:r>
    </w:p>
    <w:p w:rsidR="00A22E07" w:rsidRPr="0051159D" w:rsidRDefault="00F2059E" w:rsidP="000712F3">
      <w:pPr>
        <w:spacing w:line="360" w:lineRule="auto"/>
        <w:ind w:left="426"/>
        <w:rPr>
          <w:sz w:val="24"/>
          <w:szCs w:val="24"/>
        </w:rPr>
      </w:pPr>
      <w:r w:rsidRPr="0051159D">
        <w:rPr>
          <w:spacing w:val="-2"/>
          <w:sz w:val="24"/>
          <w:szCs w:val="24"/>
        </w:rPr>
        <w:t>B</w:t>
      </w:r>
      <w:r w:rsidRPr="0051159D">
        <w:rPr>
          <w:spacing w:val="-1"/>
          <w:sz w:val="24"/>
          <w:szCs w:val="24"/>
        </w:rPr>
        <w:t>er</w:t>
      </w:r>
      <w:r w:rsidRPr="0051159D">
        <w:rPr>
          <w:spacing w:val="2"/>
          <w:sz w:val="24"/>
          <w:szCs w:val="24"/>
        </w:rPr>
        <w:t>d</w:t>
      </w:r>
      <w:r w:rsidRPr="0051159D">
        <w:rPr>
          <w:spacing w:val="-1"/>
          <w:sz w:val="24"/>
          <w:szCs w:val="24"/>
        </w:rPr>
        <w:t>a</w:t>
      </w:r>
      <w:r w:rsidRPr="0051159D">
        <w:rPr>
          <w:sz w:val="24"/>
          <w:szCs w:val="24"/>
        </w:rPr>
        <w:t>s</w:t>
      </w:r>
      <w:r w:rsidRPr="0051159D">
        <w:rPr>
          <w:spacing w:val="-1"/>
          <w:sz w:val="24"/>
          <w:szCs w:val="24"/>
        </w:rPr>
        <w:t>ar</w:t>
      </w:r>
      <w:r w:rsidRPr="0051159D">
        <w:rPr>
          <w:spacing w:val="2"/>
          <w:sz w:val="24"/>
          <w:szCs w:val="24"/>
        </w:rPr>
        <w:t>k</w:t>
      </w:r>
      <w:r w:rsidRPr="0051159D">
        <w:rPr>
          <w:spacing w:val="-1"/>
          <w:sz w:val="24"/>
          <w:szCs w:val="24"/>
        </w:rPr>
        <w:t>a</w:t>
      </w:r>
      <w:r w:rsidRPr="0051159D">
        <w:rPr>
          <w:sz w:val="24"/>
          <w:szCs w:val="24"/>
        </w:rPr>
        <w:t xml:space="preserve">n </w:t>
      </w:r>
      <w:r w:rsidRPr="0051159D">
        <w:rPr>
          <w:spacing w:val="4"/>
          <w:sz w:val="24"/>
          <w:szCs w:val="24"/>
        </w:rPr>
        <w:t xml:space="preserve"> </w:t>
      </w:r>
      <w:r w:rsidRPr="0051159D">
        <w:rPr>
          <w:spacing w:val="-1"/>
          <w:sz w:val="24"/>
          <w:szCs w:val="24"/>
        </w:rPr>
        <w:t>a</w:t>
      </w:r>
      <w:r w:rsidRPr="0051159D">
        <w:rPr>
          <w:spacing w:val="2"/>
          <w:sz w:val="24"/>
          <w:szCs w:val="24"/>
        </w:rPr>
        <w:t>n</w:t>
      </w:r>
      <w:r w:rsidRPr="0051159D">
        <w:rPr>
          <w:spacing w:val="-1"/>
          <w:sz w:val="24"/>
          <w:szCs w:val="24"/>
        </w:rPr>
        <w:t>a</w:t>
      </w:r>
      <w:r w:rsidRPr="0051159D">
        <w:rPr>
          <w:sz w:val="24"/>
          <w:szCs w:val="24"/>
        </w:rPr>
        <w:t xml:space="preserve">lisis </w:t>
      </w:r>
      <w:r w:rsidRPr="0051159D">
        <w:rPr>
          <w:spacing w:val="5"/>
          <w:sz w:val="24"/>
          <w:szCs w:val="24"/>
        </w:rPr>
        <w:t xml:space="preserve"> </w:t>
      </w:r>
      <w:r w:rsidRPr="0051159D">
        <w:rPr>
          <w:sz w:val="24"/>
          <w:szCs w:val="24"/>
        </w:rPr>
        <w:t>situ</w:t>
      </w:r>
      <w:r w:rsidRPr="0051159D">
        <w:rPr>
          <w:spacing w:val="-1"/>
          <w:sz w:val="24"/>
          <w:szCs w:val="24"/>
        </w:rPr>
        <w:t>a</w:t>
      </w:r>
      <w:r w:rsidRPr="0051159D">
        <w:rPr>
          <w:sz w:val="24"/>
          <w:szCs w:val="24"/>
        </w:rPr>
        <w:t xml:space="preserve">si </w:t>
      </w:r>
      <w:r w:rsidRPr="0051159D">
        <w:rPr>
          <w:spacing w:val="5"/>
          <w:sz w:val="24"/>
          <w:szCs w:val="24"/>
        </w:rPr>
        <w:t xml:space="preserve"> </w:t>
      </w:r>
      <w:r w:rsidRPr="0051159D">
        <w:rPr>
          <w:sz w:val="24"/>
          <w:szCs w:val="24"/>
        </w:rPr>
        <w:t>d</w:t>
      </w:r>
      <w:r w:rsidRPr="0051159D">
        <w:rPr>
          <w:spacing w:val="-1"/>
          <w:sz w:val="24"/>
          <w:szCs w:val="24"/>
        </w:rPr>
        <w:t>a</w:t>
      </w:r>
      <w:r w:rsidRPr="0051159D">
        <w:rPr>
          <w:sz w:val="24"/>
          <w:szCs w:val="24"/>
        </w:rPr>
        <w:t xml:space="preserve">n </w:t>
      </w:r>
      <w:r w:rsidRPr="0051159D">
        <w:rPr>
          <w:spacing w:val="4"/>
          <w:sz w:val="24"/>
          <w:szCs w:val="24"/>
        </w:rPr>
        <w:t xml:space="preserve"> </w:t>
      </w:r>
      <w:r w:rsidRPr="0051159D">
        <w:rPr>
          <w:sz w:val="24"/>
          <w:szCs w:val="24"/>
        </w:rPr>
        <w:t>tinj</w:t>
      </w:r>
      <w:r w:rsidRPr="0051159D">
        <w:rPr>
          <w:spacing w:val="-1"/>
          <w:sz w:val="24"/>
          <w:szCs w:val="24"/>
        </w:rPr>
        <w:t>a</w:t>
      </w:r>
      <w:r w:rsidRPr="0051159D">
        <w:rPr>
          <w:sz w:val="24"/>
          <w:szCs w:val="24"/>
        </w:rPr>
        <w:t>u</w:t>
      </w:r>
      <w:r w:rsidRPr="0051159D">
        <w:rPr>
          <w:spacing w:val="-1"/>
          <w:sz w:val="24"/>
          <w:szCs w:val="24"/>
        </w:rPr>
        <w:t>a</w:t>
      </w:r>
      <w:r w:rsidRPr="0051159D">
        <w:rPr>
          <w:sz w:val="24"/>
          <w:szCs w:val="24"/>
        </w:rPr>
        <w:t xml:space="preserve">n </w:t>
      </w:r>
      <w:r w:rsidRPr="0051159D">
        <w:rPr>
          <w:spacing w:val="4"/>
          <w:sz w:val="24"/>
          <w:szCs w:val="24"/>
        </w:rPr>
        <w:t xml:space="preserve"> </w:t>
      </w:r>
      <w:r w:rsidRPr="0051159D">
        <w:rPr>
          <w:sz w:val="24"/>
          <w:szCs w:val="24"/>
        </w:rPr>
        <w:t>pus</w:t>
      </w:r>
      <w:r w:rsidRPr="0051159D">
        <w:rPr>
          <w:spacing w:val="3"/>
          <w:sz w:val="24"/>
          <w:szCs w:val="24"/>
        </w:rPr>
        <w:t>t</w:t>
      </w:r>
      <w:r w:rsidRPr="0051159D">
        <w:rPr>
          <w:spacing w:val="1"/>
          <w:sz w:val="24"/>
          <w:szCs w:val="24"/>
        </w:rPr>
        <w:t>a</w:t>
      </w:r>
      <w:r w:rsidRPr="0051159D">
        <w:rPr>
          <w:sz w:val="24"/>
          <w:szCs w:val="24"/>
        </w:rPr>
        <w:t xml:space="preserve">ka </w:t>
      </w:r>
      <w:r w:rsidRPr="0051159D">
        <w:rPr>
          <w:spacing w:val="8"/>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 xml:space="preserve">g </w:t>
      </w:r>
      <w:r w:rsidRPr="0051159D">
        <w:rPr>
          <w:spacing w:val="2"/>
          <w:sz w:val="24"/>
          <w:szCs w:val="24"/>
        </w:rPr>
        <w:t xml:space="preserve"> </w:t>
      </w:r>
      <w:r w:rsidRPr="0051159D">
        <w:rPr>
          <w:spacing w:val="3"/>
          <w:sz w:val="24"/>
          <w:szCs w:val="24"/>
        </w:rPr>
        <w:t>t</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 xml:space="preserve">h </w:t>
      </w:r>
      <w:r w:rsidRPr="0051159D">
        <w:rPr>
          <w:spacing w:val="4"/>
          <w:sz w:val="24"/>
          <w:szCs w:val="24"/>
        </w:rPr>
        <w:t xml:space="preserve"> </w:t>
      </w:r>
      <w:r w:rsidRPr="0051159D">
        <w:rPr>
          <w:sz w:val="24"/>
          <w:szCs w:val="24"/>
        </w:rPr>
        <w:t>dis</w:t>
      </w:r>
      <w:r w:rsidRPr="0051159D">
        <w:rPr>
          <w:spacing w:val="-1"/>
          <w:sz w:val="24"/>
          <w:szCs w:val="24"/>
        </w:rPr>
        <w:t>a</w:t>
      </w:r>
      <w:r w:rsidRPr="0051159D">
        <w:rPr>
          <w:sz w:val="24"/>
          <w:szCs w:val="24"/>
        </w:rPr>
        <w:t>mp</w:t>
      </w:r>
      <w:r w:rsidRPr="0051159D">
        <w:rPr>
          <w:spacing w:val="-1"/>
          <w:sz w:val="24"/>
          <w:szCs w:val="24"/>
        </w:rPr>
        <w:t>a</w:t>
      </w:r>
      <w:r w:rsidRPr="0051159D">
        <w:rPr>
          <w:spacing w:val="3"/>
          <w:sz w:val="24"/>
          <w:szCs w:val="24"/>
        </w:rPr>
        <w:t>i</w:t>
      </w:r>
      <w:r w:rsidRPr="0051159D">
        <w:rPr>
          <w:sz w:val="24"/>
          <w:szCs w:val="24"/>
        </w:rPr>
        <w:t>k</w:t>
      </w:r>
      <w:r w:rsidRPr="0051159D">
        <w:rPr>
          <w:spacing w:val="-1"/>
          <w:sz w:val="24"/>
          <w:szCs w:val="24"/>
        </w:rPr>
        <w:t>a</w:t>
      </w:r>
      <w:r w:rsidRPr="0051159D">
        <w:rPr>
          <w:sz w:val="24"/>
          <w:szCs w:val="24"/>
        </w:rPr>
        <w:t xml:space="preserve">n, </w:t>
      </w:r>
      <w:r w:rsidRPr="0051159D">
        <w:rPr>
          <w:spacing w:val="5"/>
          <w:sz w:val="24"/>
          <w:szCs w:val="24"/>
        </w:rPr>
        <w:t xml:space="preserve"> </w:t>
      </w:r>
      <w:r w:rsidRPr="0051159D">
        <w:rPr>
          <w:sz w:val="24"/>
          <w:szCs w:val="24"/>
        </w:rPr>
        <w:t>k</w:t>
      </w:r>
      <w:r w:rsidRPr="0051159D">
        <w:rPr>
          <w:spacing w:val="-1"/>
          <w:sz w:val="24"/>
          <w:szCs w:val="24"/>
        </w:rPr>
        <w:t>e</w:t>
      </w:r>
      <w:r w:rsidRPr="0051159D">
        <w:rPr>
          <w:spacing w:val="2"/>
          <w:sz w:val="24"/>
          <w:szCs w:val="24"/>
        </w:rPr>
        <w:t>r</w:t>
      </w:r>
      <w:r w:rsidRPr="0051159D">
        <w:rPr>
          <w:spacing w:val="-1"/>
          <w:sz w:val="24"/>
          <w:szCs w:val="24"/>
        </w:rPr>
        <w:t>a</w:t>
      </w:r>
      <w:r w:rsidRPr="0051159D">
        <w:rPr>
          <w:spacing w:val="2"/>
          <w:sz w:val="24"/>
          <w:szCs w:val="24"/>
        </w:rPr>
        <w:t>n</w:t>
      </w:r>
      <w:r w:rsidRPr="0051159D">
        <w:rPr>
          <w:spacing w:val="-3"/>
          <w:sz w:val="24"/>
          <w:szCs w:val="24"/>
        </w:rPr>
        <w:t>g</w:t>
      </w:r>
      <w:r w:rsidRPr="0051159D">
        <w:rPr>
          <w:sz w:val="24"/>
          <w:szCs w:val="24"/>
        </w:rPr>
        <w:t>ka p</w:t>
      </w:r>
      <w:r w:rsidRPr="0051159D">
        <w:rPr>
          <w:spacing w:val="-1"/>
          <w:sz w:val="24"/>
          <w:szCs w:val="24"/>
        </w:rPr>
        <w:t>e</w:t>
      </w:r>
      <w:r w:rsidRPr="0051159D">
        <w:rPr>
          <w:sz w:val="24"/>
          <w:szCs w:val="24"/>
        </w:rPr>
        <w:t>m</w:t>
      </w:r>
      <w:r w:rsidRPr="0051159D">
        <w:rPr>
          <w:spacing w:val="-1"/>
          <w:sz w:val="24"/>
          <w:szCs w:val="24"/>
        </w:rPr>
        <w:t>aca</w:t>
      </w:r>
      <w:r w:rsidRPr="0051159D">
        <w:rPr>
          <w:spacing w:val="2"/>
          <w:sz w:val="24"/>
          <w:szCs w:val="24"/>
        </w:rPr>
        <w:t>h</w:t>
      </w:r>
      <w:r w:rsidRPr="0051159D">
        <w:rPr>
          <w:spacing w:val="-1"/>
          <w:sz w:val="24"/>
          <w:szCs w:val="24"/>
        </w:rPr>
        <w:t>a</w:t>
      </w:r>
      <w:r w:rsidRPr="0051159D">
        <w:rPr>
          <w:sz w:val="24"/>
          <w:szCs w:val="24"/>
        </w:rPr>
        <w:t xml:space="preserve">n </w:t>
      </w:r>
      <w:r w:rsidRPr="0051159D">
        <w:rPr>
          <w:spacing w:val="14"/>
          <w:sz w:val="24"/>
          <w:szCs w:val="24"/>
        </w:rPr>
        <w:t xml:space="preserve"> </w:t>
      </w:r>
      <w:r w:rsidRPr="0051159D">
        <w:rPr>
          <w:sz w:val="24"/>
          <w:szCs w:val="24"/>
        </w:rPr>
        <w:t>m</w:t>
      </w:r>
      <w:r w:rsidRPr="0051159D">
        <w:rPr>
          <w:spacing w:val="-1"/>
          <w:sz w:val="24"/>
          <w:szCs w:val="24"/>
        </w:rPr>
        <w:t>a</w:t>
      </w:r>
      <w:r w:rsidRPr="0051159D">
        <w:rPr>
          <w:sz w:val="24"/>
          <w:szCs w:val="24"/>
        </w:rPr>
        <w:t>s</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 xml:space="preserve">h </w:t>
      </w:r>
      <w:r w:rsidRPr="0051159D">
        <w:rPr>
          <w:spacing w:val="19"/>
          <w:sz w:val="24"/>
          <w:szCs w:val="24"/>
        </w:rPr>
        <w:t xml:space="preserve"> </w:t>
      </w:r>
      <w:r w:rsidRPr="0051159D">
        <w:rPr>
          <w:spacing w:val="-5"/>
          <w:sz w:val="24"/>
          <w:szCs w:val="24"/>
        </w:rPr>
        <w:t>y</w:t>
      </w:r>
      <w:r w:rsidRPr="0051159D">
        <w:rPr>
          <w:spacing w:val="1"/>
          <w:sz w:val="24"/>
          <w:szCs w:val="24"/>
        </w:rPr>
        <w:t>a</w:t>
      </w:r>
      <w:r w:rsidRPr="0051159D">
        <w:rPr>
          <w:sz w:val="24"/>
          <w:szCs w:val="24"/>
        </w:rPr>
        <w:t xml:space="preserve">ng </w:t>
      </w:r>
      <w:r w:rsidRPr="0051159D">
        <w:rPr>
          <w:spacing w:val="12"/>
          <w:sz w:val="24"/>
          <w:szCs w:val="24"/>
        </w:rPr>
        <w:t xml:space="preserve"> </w:t>
      </w:r>
      <w:r w:rsidRPr="0051159D">
        <w:rPr>
          <w:spacing w:val="-1"/>
          <w:sz w:val="24"/>
          <w:szCs w:val="24"/>
        </w:rPr>
        <w:t>a</w:t>
      </w:r>
      <w:r w:rsidRPr="0051159D">
        <w:rPr>
          <w:sz w:val="24"/>
          <w:szCs w:val="24"/>
        </w:rPr>
        <w:t>k</w:t>
      </w:r>
      <w:r w:rsidRPr="0051159D">
        <w:rPr>
          <w:spacing w:val="-1"/>
          <w:sz w:val="24"/>
          <w:szCs w:val="24"/>
        </w:rPr>
        <w:t>a</w:t>
      </w:r>
      <w:r w:rsidRPr="0051159D">
        <w:rPr>
          <w:sz w:val="24"/>
          <w:szCs w:val="24"/>
        </w:rPr>
        <w:t xml:space="preserve">n </w:t>
      </w:r>
      <w:r w:rsidRPr="0051159D">
        <w:rPr>
          <w:spacing w:val="14"/>
          <w:sz w:val="24"/>
          <w:szCs w:val="24"/>
        </w:rPr>
        <w:t xml:space="preserve"> </w:t>
      </w:r>
      <w:r w:rsidRPr="0051159D">
        <w:rPr>
          <w:sz w:val="24"/>
          <w:szCs w:val="24"/>
        </w:rPr>
        <w:t>dil</w:t>
      </w:r>
      <w:r w:rsidRPr="0051159D">
        <w:rPr>
          <w:spacing w:val="-1"/>
          <w:sz w:val="24"/>
          <w:szCs w:val="24"/>
        </w:rPr>
        <w:t>a</w:t>
      </w:r>
      <w:r w:rsidRPr="0051159D">
        <w:rPr>
          <w:sz w:val="24"/>
          <w:szCs w:val="24"/>
        </w:rPr>
        <w:t>ku</w:t>
      </w:r>
      <w:r w:rsidRPr="0051159D">
        <w:rPr>
          <w:spacing w:val="2"/>
          <w:sz w:val="24"/>
          <w:szCs w:val="24"/>
        </w:rPr>
        <w:t>k</w:t>
      </w:r>
      <w:r w:rsidRPr="0051159D">
        <w:rPr>
          <w:spacing w:val="-1"/>
          <w:sz w:val="24"/>
          <w:szCs w:val="24"/>
        </w:rPr>
        <w:t>a</w:t>
      </w:r>
      <w:r w:rsidRPr="0051159D">
        <w:rPr>
          <w:sz w:val="24"/>
          <w:szCs w:val="24"/>
        </w:rPr>
        <w:t xml:space="preserve">n </w:t>
      </w:r>
      <w:r w:rsidRPr="0051159D">
        <w:rPr>
          <w:spacing w:val="14"/>
          <w:sz w:val="24"/>
          <w:szCs w:val="24"/>
        </w:rPr>
        <w:t xml:space="preserve"> </w:t>
      </w:r>
      <w:r w:rsidRPr="0051159D">
        <w:rPr>
          <w:sz w:val="24"/>
          <w:szCs w:val="24"/>
        </w:rPr>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 xml:space="preserve">m </w:t>
      </w:r>
      <w:r w:rsidRPr="0051159D">
        <w:rPr>
          <w:spacing w:val="15"/>
          <w:sz w:val="24"/>
          <w:szCs w:val="24"/>
        </w:rPr>
        <w:t xml:space="preserve"> </w:t>
      </w:r>
      <w:r w:rsidRPr="0051159D">
        <w:rPr>
          <w:spacing w:val="2"/>
          <w:sz w:val="24"/>
          <w:szCs w:val="24"/>
        </w:rPr>
        <w:t>p</w:t>
      </w:r>
      <w:r w:rsidRPr="0051159D">
        <w:rPr>
          <w:spacing w:val="-1"/>
          <w:sz w:val="24"/>
          <w:szCs w:val="24"/>
        </w:rPr>
        <w:t>e</w:t>
      </w:r>
      <w:r w:rsidRPr="0051159D">
        <w:rPr>
          <w:sz w:val="24"/>
          <w:szCs w:val="24"/>
        </w:rPr>
        <w:t>n</w:t>
      </w:r>
      <w:r w:rsidRPr="0051159D">
        <w:rPr>
          <w:spacing w:val="-3"/>
          <w:sz w:val="24"/>
          <w:szCs w:val="24"/>
        </w:rPr>
        <w:t>g</w:t>
      </w:r>
      <w:r w:rsidRPr="0051159D">
        <w:rPr>
          <w:spacing w:val="-1"/>
          <w:sz w:val="24"/>
          <w:szCs w:val="24"/>
        </w:rPr>
        <w:t>a</w:t>
      </w:r>
      <w:r w:rsidRPr="0051159D">
        <w:rPr>
          <w:sz w:val="24"/>
          <w:szCs w:val="24"/>
        </w:rPr>
        <w:t>bdi</w:t>
      </w:r>
      <w:r w:rsidRPr="0051159D">
        <w:rPr>
          <w:spacing w:val="-1"/>
          <w:sz w:val="24"/>
          <w:szCs w:val="24"/>
        </w:rPr>
        <w:t>a</w:t>
      </w:r>
      <w:r w:rsidRPr="0051159D">
        <w:rPr>
          <w:sz w:val="24"/>
          <w:szCs w:val="24"/>
        </w:rPr>
        <w:t xml:space="preserve">n </w:t>
      </w:r>
      <w:r w:rsidRPr="0051159D">
        <w:rPr>
          <w:spacing w:val="14"/>
          <w:sz w:val="24"/>
          <w:szCs w:val="24"/>
        </w:rPr>
        <w:t xml:space="preserve"> </w:t>
      </w:r>
      <w:r w:rsidRPr="0051159D">
        <w:rPr>
          <w:sz w:val="24"/>
          <w:szCs w:val="24"/>
        </w:rPr>
        <w:t xml:space="preserve">ini </w:t>
      </w:r>
      <w:r w:rsidRPr="0051159D">
        <w:rPr>
          <w:spacing w:val="15"/>
          <w:sz w:val="24"/>
          <w:szCs w:val="24"/>
        </w:rPr>
        <w:t xml:space="preserve"> </w:t>
      </w:r>
      <w:r w:rsidRPr="0051159D">
        <w:rPr>
          <w:sz w:val="24"/>
          <w:szCs w:val="24"/>
        </w:rPr>
        <w:t>d</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 xml:space="preserve">t </w:t>
      </w:r>
      <w:r w:rsidRPr="0051159D">
        <w:rPr>
          <w:spacing w:val="15"/>
          <w:sz w:val="24"/>
          <w:szCs w:val="24"/>
        </w:rPr>
        <w:t xml:space="preserve"> </w:t>
      </w:r>
      <w:r w:rsidRPr="0051159D">
        <w:rPr>
          <w:sz w:val="24"/>
          <w:szCs w:val="24"/>
        </w:rPr>
        <w:t>dilih</w:t>
      </w:r>
      <w:r w:rsidRPr="0051159D">
        <w:rPr>
          <w:spacing w:val="-1"/>
          <w:sz w:val="24"/>
          <w:szCs w:val="24"/>
        </w:rPr>
        <w:t>a</w:t>
      </w:r>
      <w:r w:rsidRPr="0051159D">
        <w:rPr>
          <w:sz w:val="24"/>
          <w:szCs w:val="24"/>
        </w:rPr>
        <w:t xml:space="preserve">t </w:t>
      </w:r>
      <w:r w:rsidRPr="0051159D">
        <w:rPr>
          <w:spacing w:val="15"/>
          <w:sz w:val="24"/>
          <w:szCs w:val="24"/>
        </w:rPr>
        <w:t xml:space="preserve"> </w:t>
      </w:r>
      <w:r w:rsidRPr="0051159D">
        <w:rPr>
          <w:sz w:val="24"/>
          <w:szCs w:val="24"/>
        </w:rPr>
        <w:t>p</w:t>
      </w:r>
      <w:r w:rsidRPr="0051159D">
        <w:rPr>
          <w:spacing w:val="-1"/>
          <w:sz w:val="24"/>
          <w:szCs w:val="24"/>
        </w:rPr>
        <w:t>a</w:t>
      </w:r>
      <w:r w:rsidRPr="0051159D">
        <w:rPr>
          <w:sz w:val="24"/>
          <w:szCs w:val="24"/>
        </w:rPr>
        <w:t>da</w:t>
      </w:r>
      <w:r w:rsidR="00A22E07" w:rsidRPr="0051159D">
        <w:rPr>
          <w:sz w:val="24"/>
          <w:szCs w:val="24"/>
        </w:rPr>
        <w:t xml:space="preserve"> gambar berikut:</w:t>
      </w:r>
    </w:p>
    <w:p w:rsidR="00CA3C84" w:rsidRPr="0051159D" w:rsidRDefault="00CA3C84">
      <w:pPr>
        <w:spacing w:before="9" w:line="120" w:lineRule="exact"/>
        <w:rPr>
          <w:sz w:val="24"/>
          <w:szCs w:val="24"/>
        </w:rPr>
      </w:pPr>
    </w:p>
    <w:p w:rsidR="00CA3C84" w:rsidRPr="0051159D" w:rsidRDefault="00F2059E" w:rsidP="00A22E07">
      <w:pPr>
        <w:ind w:right="-64"/>
        <w:jc w:val="center"/>
        <w:rPr>
          <w:position w:val="-1"/>
          <w:sz w:val="24"/>
          <w:szCs w:val="24"/>
        </w:rPr>
      </w:pPr>
      <w:r w:rsidRPr="0051159D">
        <w:rPr>
          <w:spacing w:val="-1"/>
          <w:sz w:val="24"/>
          <w:szCs w:val="24"/>
        </w:rPr>
        <w:t>Ga</w:t>
      </w:r>
      <w:r w:rsidRPr="0051159D">
        <w:rPr>
          <w:sz w:val="24"/>
          <w:szCs w:val="24"/>
        </w:rPr>
        <w:t>mb</w:t>
      </w:r>
      <w:r w:rsidRPr="0051159D">
        <w:rPr>
          <w:spacing w:val="-1"/>
          <w:sz w:val="24"/>
          <w:szCs w:val="24"/>
        </w:rPr>
        <w:t>a</w:t>
      </w:r>
      <w:r w:rsidRPr="0051159D">
        <w:rPr>
          <w:sz w:val="24"/>
          <w:szCs w:val="24"/>
        </w:rPr>
        <w:t>r</w:t>
      </w:r>
      <w:r w:rsidR="00A22E07" w:rsidRPr="0051159D">
        <w:rPr>
          <w:spacing w:val="-1"/>
          <w:sz w:val="24"/>
          <w:szCs w:val="24"/>
        </w:rPr>
        <w:t xml:space="preserve"> </w:t>
      </w:r>
      <w:r w:rsidRPr="0051159D">
        <w:rPr>
          <w:sz w:val="24"/>
          <w:szCs w:val="24"/>
        </w:rPr>
        <w:t>1</w:t>
      </w:r>
      <w:r w:rsidR="00A22E07" w:rsidRPr="0051159D">
        <w:rPr>
          <w:sz w:val="24"/>
          <w:szCs w:val="24"/>
        </w:rPr>
        <w:t xml:space="preserve"> </w:t>
      </w:r>
      <w:r w:rsidRPr="0051159D">
        <w:rPr>
          <w:spacing w:val="-1"/>
          <w:position w:val="-1"/>
          <w:sz w:val="24"/>
          <w:szCs w:val="24"/>
        </w:rPr>
        <w:t>Kera</w:t>
      </w:r>
      <w:r w:rsidRPr="0051159D">
        <w:rPr>
          <w:spacing w:val="2"/>
          <w:position w:val="-1"/>
          <w:sz w:val="24"/>
          <w:szCs w:val="24"/>
        </w:rPr>
        <w:t>n</w:t>
      </w:r>
      <w:r w:rsidRPr="0051159D">
        <w:rPr>
          <w:spacing w:val="-3"/>
          <w:position w:val="-1"/>
          <w:sz w:val="24"/>
          <w:szCs w:val="24"/>
        </w:rPr>
        <w:t>g</w:t>
      </w:r>
      <w:r w:rsidRPr="0051159D">
        <w:rPr>
          <w:spacing w:val="2"/>
          <w:position w:val="-1"/>
          <w:sz w:val="24"/>
          <w:szCs w:val="24"/>
        </w:rPr>
        <w:t>k</w:t>
      </w:r>
      <w:r w:rsidRPr="0051159D">
        <w:rPr>
          <w:position w:val="-1"/>
          <w:sz w:val="24"/>
          <w:szCs w:val="24"/>
        </w:rPr>
        <w:t>a</w:t>
      </w:r>
      <w:r w:rsidRPr="0051159D">
        <w:rPr>
          <w:spacing w:val="-1"/>
          <w:position w:val="-1"/>
          <w:sz w:val="24"/>
          <w:szCs w:val="24"/>
        </w:rPr>
        <w:t xml:space="preserve"> </w:t>
      </w:r>
      <w:r w:rsidRPr="0051159D">
        <w:rPr>
          <w:spacing w:val="1"/>
          <w:position w:val="-1"/>
          <w:sz w:val="24"/>
          <w:szCs w:val="24"/>
        </w:rPr>
        <w:t>P</w:t>
      </w:r>
      <w:r w:rsidRPr="0051159D">
        <w:rPr>
          <w:spacing w:val="-1"/>
          <w:position w:val="-1"/>
          <w:sz w:val="24"/>
          <w:szCs w:val="24"/>
        </w:rPr>
        <w:t>e</w:t>
      </w:r>
      <w:r w:rsidRPr="0051159D">
        <w:rPr>
          <w:position w:val="-1"/>
          <w:sz w:val="24"/>
          <w:szCs w:val="24"/>
        </w:rPr>
        <w:t>m</w:t>
      </w:r>
      <w:r w:rsidRPr="0051159D">
        <w:rPr>
          <w:spacing w:val="-1"/>
          <w:position w:val="-1"/>
          <w:sz w:val="24"/>
          <w:szCs w:val="24"/>
        </w:rPr>
        <w:t>e</w:t>
      </w:r>
      <w:r w:rsidRPr="0051159D">
        <w:rPr>
          <w:spacing w:val="1"/>
          <w:position w:val="-1"/>
          <w:sz w:val="24"/>
          <w:szCs w:val="24"/>
        </w:rPr>
        <w:t>c</w:t>
      </w:r>
      <w:r w:rsidRPr="0051159D">
        <w:rPr>
          <w:spacing w:val="-1"/>
          <w:position w:val="-1"/>
          <w:sz w:val="24"/>
          <w:szCs w:val="24"/>
        </w:rPr>
        <w:t>a</w:t>
      </w:r>
      <w:r w:rsidRPr="0051159D">
        <w:rPr>
          <w:position w:val="-1"/>
          <w:sz w:val="24"/>
          <w:szCs w:val="24"/>
        </w:rPr>
        <w:t>h</w:t>
      </w:r>
      <w:r w:rsidRPr="0051159D">
        <w:rPr>
          <w:spacing w:val="-1"/>
          <w:position w:val="-1"/>
          <w:sz w:val="24"/>
          <w:szCs w:val="24"/>
        </w:rPr>
        <w:t>a</w:t>
      </w:r>
      <w:r w:rsidRPr="0051159D">
        <w:rPr>
          <w:position w:val="-1"/>
          <w:sz w:val="24"/>
          <w:szCs w:val="24"/>
        </w:rPr>
        <w:t xml:space="preserve">n </w:t>
      </w:r>
      <w:r w:rsidRPr="0051159D">
        <w:rPr>
          <w:spacing w:val="2"/>
          <w:position w:val="-1"/>
          <w:sz w:val="24"/>
          <w:szCs w:val="24"/>
        </w:rPr>
        <w:t>M</w:t>
      </w:r>
      <w:r w:rsidRPr="0051159D">
        <w:rPr>
          <w:spacing w:val="-1"/>
          <w:position w:val="-1"/>
          <w:sz w:val="24"/>
          <w:szCs w:val="24"/>
        </w:rPr>
        <w:t>a</w:t>
      </w:r>
      <w:r w:rsidRPr="0051159D">
        <w:rPr>
          <w:position w:val="-1"/>
          <w:sz w:val="24"/>
          <w:szCs w:val="24"/>
        </w:rPr>
        <w:t>s</w:t>
      </w:r>
      <w:r w:rsidRPr="0051159D">
        <w:rPr>
          <w:spacing w:val="-1"/>
          <w:position w:val="-1"/>
          <w:sz w:val="24"/>
          <w:szCs w:val="24"/>
        </w:rPr>
        <w:t>a</w:t>
      </w:r>
      <w:r w:rsidRPr="0051159D">
        <w:rPr>
          <w:position w:val="-1"/>
          <w:sz w:val="24"/>
          <w:szCs w:val="24"/>
        </w:rPr>
        <w:t>l</w:t>
      </w:r>
      <w:r w:rsidRPr="0051159D">
        <w:rPr>
          <w:spacing w:val="-1"/>
          <w:position w:val="-1"/>
          <w:sz w:val="24"/>
          <w:szCs w:val="24"/>
        </w:rPr>
        <w:t>a</w:t>
      </w:r>
      <w:r w:rsidRPr="0051159D">
        <w:rPr>
          <w:position w:val="-1"/>
          <w:sz w:val="24"/>
          <w:szCs w:val="24"/>
        </w:rPr>
        <w:t>h</w:t>
      </w:r>
    </w:p>
    <w:p w:rsidR="00A22E07" w:rsidRPr="0051159D" w:rsidRDefault="000712F3" w:rsidP="00A22E07">
      <w:pPr>
        <w:ind w:right="-64"/>
        <w:jc w:val="center"/>
        <w:rPr>
          <w:position w:val="-1"/>
          <w:sz w:val="24"/>
          <w:szCs w:val="24"/>
        </w:rPr>
      </w:pPr>
      <w:r w:rsidRPr="0051159D">
        <w:rPr>
          <w:noProof/>
          <w:sz w:val="24"/>
          <w:szCs w:val="24"/>
        </w:rPr>
        <mc:AlternateContent>
          <mc:Choice Requires="wps">
            <w:drawing>
              <wp:anchor distT="0" distB="0" distL="114300" distR="114300" simplePos="0" relativeHeight="251679744" behindDoc="0" locked="0" layoutInCell="1" allowOverlap="1" wp14:anchorId="7C7C2408" wp14:editId="417F5293">
                <wp:simplePos x="0" y="0"/>
                <wp:positionH relativeFrom="column">
                  <wp:posOffset>1998041</wp:posOffset>
                </wp:positionH>
                <wp:positionV relativeFrom="paragraph">
                  <wp:posOffset>129540</wp:posOffset>
                </wp:positionV>
                <wp:extent cx="2075180" cy="1403985"/>
                <wp:effectExtent l="0" t="0" r="20320" b="1841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180" cy="1403985"/>
                        </a:xfrm>
                        <a:prstGeom prst="rect">
                          <a:avLst/>
                        </a:prstGeom>
                        <a:solidFill>
                          <a:srgbClr val="FFFFFF"/>
                        </a:solidFill>
                        <a:ln w="9525">
                          <a:solidFill>
                            <a:srgbClr val="000000"/>
                          </a:solidFill>
                          <a:miter lim="800000"/>
                          <a:headEnd/>
                          <a:tailEnd/>
                        </a:ln>
                      </wps:spPr>
                      <wps:txbx>
                        <w:txbxContent>
                          <w:p w:rsidR="006502A7" w:rsidRDefault="006502A7" w:rsidP="005931EA">
                            <w:pPr>
                              <w:jc w:val="center"/>
                              <w:rPr>
                                <w:b/>
                              </w:rPr>
                            </w:pPr>
                            <w:r>
                              <w:rPr>
                                <w:b/>
                              </w:rPr>
                              <w:t>PERUMUSAN MASALAH</w:t>
                            </w:r>
                          </w:p>
                          <w:p w:rsidR="006502A7" w:rsidRDefault="006502A7" w:rsidP="005931EA">
                            <w:pPr>
                              <w:rPr>
                                <w:b/>
                              </w:rPr>
                            </w:pPr>
                          </w:p>
                          <w:p w:rsidR="006502A7" w:rsidRPr="005931EA" w:rsidRDefault="006502A7" w:rsidP="005931EA">
                            <w:pPr>
                              <w:pStyle w:val="ListParagraph"/>
                              <w:numPr>
                                <w:ilvl w:val="0"/>
                                <w:numId w:val="20"/>
                              </w:numPr>
                              <w:rPr>
                                <w:b/>
                              </w:rPr>
                            </w:pPr>
                            <w:r>
                              <w:t>Masyarakat pengusaha skala mikro dan kecil di Desa Kali Sari tidak memiliki catatan transaksi kas usaha yang menyebabkan tercampurnya keuangan usaha dan keuangan keluarga</w:t>
                            </w:r>
                          </w:p>
                          <w:p w:rsidR="006502A7" w:rsidRPr="000712F3" w:rsidRDefault="006502A7" w:rsidP="005931EA">
                            <w:pPr>
                              <w:pStyle w:val="ListParagraph"/>
                              <w:numPr>
                                <w:ilvl w:val="0"/>
                                <w:numId w:val="20"/>
                              </w:numPr>
                              <w:rPr>
                                <w:b/>
                              </w:rPr>
                            </w:pPr>
                            <w:r>
                              <w:t>Karena pengelolaan keuangan usaha dan keluarga yang tercampur, terutama pada arus kas usaha, maka pengusaha tidak mampu menilai kinerja usahanya</w:t>
                            </w:r>
                          </w:p>
                          <w:p w:rsidR="006502A7" w:rsidRPr="000712F3" w:rsidRDefault="006502A7" w:rsidP="000712F3">
                            <w:pPr>
                              <w:pStyle w:val="ListParagraph"/>
                              <w:numPr>
                                <w:ilvl w:val="0"/>
                                <w:numId w:val="20"/>
                              </w:numPr>
                              <w:rPr>
                                <w:b/>
                              </w:rPr>
                            </w:pPr>
                            <w:r>
                              <w:t>Karena pengelolaan keuangan usaha dan keluarga yang tercampur, terutama pada arus kas usaha, maka pengusaha tidak mampu membuat perencanaan keuangan usahanya</w:t>
                            </w:r>
                          </w:p>
                          <w:p w:rsidR="006502A7" w:rsidRPr="00A22E07" w:rsidRDefault="006502A7" w:rsidP="000712F3">
                            <w:pPr>
                              <w:pStyle w:val="ListParagraph"/>
                              <w:ind w:left="360"/>
                              <w:rPr>
                                <w: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7C2408" id="_x0000_s1027" type="#_x0000_t202" style="position:absolute;left:0;text-align:left;margin-left:157.35pt;margin-top:10.2pt;width:163.4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">
                <v:textbox style="mso-fit-shape-to-text:t">
                  <w:txbxContent>
                    <w:p w:rsidR="006502A7" w:rsidRDefault="006502A7" w:rsidP="005931EA">
                      <w:pPr>
                        <w:jc w:val="center"/>
                        <w:rPr>
                          <w:b/>
                        </w:rPr>
                      </w:pPr>
                      <w:r>
                        <w:rPr>
                          <w:b/>
                        </w:rPr>
                        <w:t>PERUMUSAN MASALAH</w:t>
                      </w:r>
                    </w:p>
                    <w:p w:rsidR="006502A7" w:rsidRDefault="006502A7" w:rsidP="005931EA">
                      <w:pPr>
                        <w:rPr>
                          <w:b/>
                        </w:rPr>
                      </w:pPr>
                    </w:p>
                    <w:p w:rsidR="006502A7" w:rsidRPr="005931EA" w:rsidRDefault="006502A7" w:rsidP="005931EA">
                      <w:pPr>
                        <w:pStyle w:val="ListParagraph"/>
                        <w:numPr>
                          <w:ilvl w:val="0"/>
                          <w:numId w:val="20"/>
                        </w:numPr>
                        <w:rPr>
                          <w:b/>
                        </w:rPr>
                      </w:pPr>
                      <w:r>
                        <w:t>Masyarakat pengusaha skala mikro dan kecil di Desa Kali Sari tidak memiliki catatan transaksi kas usaha yang menyebabkan tercampurnya keuangan usaha dan keuangan keluarga</w:t>
                      </w:r>
                    </w:p>
                    <w:p w:rsidR="006502A7" w:rsidRPr="000712F3" w:rsidRDefault="006502A7" w:rsidP="005931EA">
                      <w:pPr>
                        <w:pStyle w:val="ListParagraph"/>
                        <w:numPr>
                          <w:ilvl w:val="0"/>
                          <w:numId w:val="20"/>
                        </w:numPr>
                        <w:rPr>
                          <w:b/>
                        </w:rPr>
                      </w:pPr>
                      <w:r>
                        <w:t>Karena pengelolaan keuangan usaha dan keluarga yang tercampur, terutama pada arus kas usaha, maka pengusaha tidak mampu menilai kinerja usahanya</w:t>
                      </w:r>
                    </w:p>
                    <w:p w:rsidR="006502A7" w:rsidRPr="000712F3" w:rsidRDefault="006502A7" w:rsidP="000712F3">
                      <w:pPr>
                        <w:pStyle w:val="ListParagraph"/>
                        <w:numPr>
                          <w:ilvl w:val="0"/>
                          <w:numId w:val="20"/>
                        </w:numPr>
                        <w:rPr>
                          <w:b/>
                        </w:rPr>
                      </w:pPr>
                      <w:r>
                        <w:t>Karena pengelolaan keuangan usaha dan keluarga yang tercampur, terutama pada arus kas usaha, maka pengusaha tidak mampu membuat perencanaan keuangan usahanya</w:t>
                      </w:r>
                    </w:p>
                    <w:p w:rsidR="006502A7" w:rsidRPr="00A22E07" w:rsidRDefault="006502A7" w:rsidP="000712F3">
                      <w:pPr>
                        <w:pStyle w:val="ListParagraph"/>
                        <w:ind w:left="360"/>
                        <w:rPr>
                          <w:b/>
                        </w:rPr>
                      </w:pPr>
                    </w:p>
                  </w:txbxContent>
                </v:textbox>
              </v:shape>
            </w:pict>
          </mc:Fallback>
        </mc:AlternateContent>
      </w:r>
    </w:p>
    <w:p w:rsidR="00A22E07" w:rsidRPr="0051159D" w:rsidRDefault="00A22E07" w:rsidP="00A22E07">
      <w:pPr>
        <w:ind w:right="-64"/>
        <w:jc w:val="center"/>
        <w:rPr>
          <w:position w:val="-1"/>
          <w:sz w:val="24"/>
          <w:szCs w:val="24"/>
        </w:rPr>
      </w:pPr>
    </w:p>
    <w:p w:rsidR="00A22E07" w:rsidRPr="0051159D" w:rsidRDefault="004D2922" w:rsidP="00A22E07">
      <w:pPr>
        <w:ind w:right="-64"/>
        <w:jc w:val="center"/>
        <w:rPr>
          <w:position w:val="-1"/>
          <w:sz w:val="24"/>
          <w:szCs w:val="24"/>
        </w:rPr>
      </w:pPr>
      <w:r w:rsidRPr="0051159D">
        <w:rPr>
          <w:noProof/>
          <w:sz w:val="24"/>
          <w:szCs w:val="24"/>
        </w:rPr>
        <mc:AlternateContent>
          <mc:Choice Requires="wps">
            <w:drawing>
              <wp:anchor distT="0" distB="0" distL="114300" distR="114300" simplePos="0" relativeHeight="251677696" behindDoc="0" locked="0" layoutInCell="1" allowOverlap="1" wp14:anchorId="4C8F9B0E" wp14:editId="3C3C5721">
                <wp:simplePos x="0" y="0"/>
                <wp:positionH relativeFrom="column">
                  <wp:posOffset>-200991</wp:posOffset>
                </wp:positionH>
                <wp:positionV relativeFrom="paragraph">
                  <wp:posOffset>128270</wp:posOffset>
                </wp:positionV>
                <wp:extent cx="2051050" cy="1403985"/>
                <wp:effectExtent l="0" t="0" r="25400" b="222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0" cy="1403985"/>
                        </a:xfrm>
                        <a:prstGeom prst="rect">
                          <a:avLst/>
                        </a:prstGeom>
                        <a:solidFill>
                          <a:srgbClr val="FFFFFF"/>
                        </a:solidFill>
                        <a:ln w="9525">
                          <a:solidFill>
                            <a:srgbClr val="000000"/>
                          </a:solidFill>
                          <a:miter lim="800000"/>
                          <a:headEnd/>
                          <a:tailEnd/>
                        </a:ln>
                      </wps:spPr>
                      <wps:txbx>
                        <w:txbxContent>
                          <w:p w:rsidR="006502A7" w:rsidRDefault="006502A7" w:rsidP="00A22E07">
                            <w:pPr>
                              <w:jc w:val="center"/>
                              <w:rPr>
                                <w:b/>
                              </w:rPr>
                            </w:pPr>
                            <w:r w:rsidRPr="00A22E07">
                              <w:rPr>
                                <w:b/>
                              </w:rPr>
                              <w:t>ANALISIS SITUASI</w:t>
                            </w:r>
                          </w:p>
                          <w:p w:rsidR="006502A7" w:rsidRDefault="006502A7" w:rsidP="00A22E07">
                            <w:pPr>
                              <w:rPr>
                                <w:b/>
                              </w:rPr>
                            </w:pPr>
                          </w:p>
                          <w:p w:rsidR="006502A7" w:rsidRPr="005931EA" w:rsidRDefault="006502A7" w:rsidP="00A22E07">
                            <w:pPr>
                              <w:pStyle w:val="ListParagraph"/>
                              <w:numPr>
                                <w:ilvl w:val="0"/>
                                <w:numId w:val="20"/>
                              </w:numPr>
                              <w:rPr>
                                <w:b/>
                              </w:rPr>
                            </w:pPr>
                            <w:r>
                              <w:t>Desa Kali Sari merupakan desa dengan potensi masyarakat pengusaha dengan skala mikro dan kecil</w:t>
                            </w:r>
                          </w:p>
                          <w:p w:rsidR="006502A7" w:rsidRPr="00A22E07" w:rsidRDefault="006502A7" w:rsidP="00A22E07">
                            <w:pPr>
                              <w:pStyle w:val="ListParagraph"/>
                              <w:numPr>
                                <w:ilvl w:val="0"/>
                                <w:numId w:val="20"/>
                              </w:numPr>
                              <w:rPr>
                                <w:b/>
                              </w:rPr>
                            </w:pPr>
                            <w:r>
                              <w:t>Sebagian besar kepemilikan usaha skala mikro dan kecil dimiliki oleh keluarga</w:t>
                            </w:r>
                          </w:p>
                          <w:p w:rsidR="006502A7" w:rsidRPr="00A22E07" w:rsidRDefault="006502A7" w:rsidP="00A22E07">
                            <w:pPr>
                              <w:pStyle w:val="ListParagraph"/>
                              <w:numPr>
                                <w:ilvl w:val="0"/>
                                <w:numId w:val="20"/>
                              </w:numPr>
                              <w:rPr>
                                <w:b/>
                              </w:rPr>
                            </w:pPr>
                            <w:r>
                              <w:t>Masyarakat pengusaha skala mikro dan kecil memiliki keterbatasan wawasan dan kemampuan dalam mengelola keuangan usaha dan keluarga</w:t>
                            </w:r>
                          </w:p>
                          <w:p w:rsidR="006502A7" w:rsidRPr="00A22E07" w:rsidRDefault="006502A7" w:rsidP="00A22E07">
                            <w:pPr>
                              <w:pStyle w:val="ListParagraph"/>
                              <w:numPr>
                                <w:ilvl w:val="0"/>
                                <w:numId w:val="20"/>
                              </w:numPr>
                              <w:rPr>
                                <w:b/>
                              </w:rPr>
                            </w:pPr>
                            <w:r>
                              <w:t>Masyarakat pengusaha skala mikro dan kecil membutuhkan peningkatan kemampuan pengelolaan keuangan usaha dan keluarga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8F9B0E" id="_x0000_s1028" type="#_x0000_t202" style="position:absolute;left:0;text-align:left;margin-left:-15.85pt;margin-top:10.1pt;width:161.5pt;height:110.5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">
                <v:textbox style="mso-fit-shape-to-text:t">
                  <w:txbxContent>
                    <w:p w:rsidR="006502A7" w:rsidRDefault="006502A7" w:rsidP="00A22E07">
                      <w:pPr>
                        <w:jc w:val="center"/>
                        <w:rPr>
                          <w:b/>
                        </w:rPr>
                      </w:pPr>
                      <w:r w:rsidRPr="00A22E07">
                        <w:rPr>
                          <w:b/>
                        </w:rPr>
                        <w:t>ANALISIS SITUASI</w:t>
                      </w:r>
                    </w:p>
                    <w:p w:rsidR="006502A7" w:rsidRDefault="006502A7" w:rsidP="00A22E07">
                      <w:pPr>
                        <w:rPr>
                          <w:b/>
                        </w:rPr>
                      </w:pPr>
                    </w:p>
                    <w:p w:rsidR="006502A7" w:rsidRPr="005931EA" w:rsidRDefault="006502A7" w:rsidP="00A22E07">
                      <w:pPr>
                        <w:pStyle w:val="ListParagraph"/>
                        <w:numPr>
                          <w:ilvl w:val="0"/>
                          <w:numId w:val="20"/>
                        </w:numPr>
                        <w:rPr>
                          <w:b/>
                        </w:rPr>
                      </w:pPr>
                      <w:r>
                        <w:t>Desa Kali Sari merupakan desa dengan potensi masyarakat pengusaha dengan skala mikro dan kecil</w:t>
                      </w:r>
                    </w:p>
                    <w:p w:rsidR="006502A7" w:rsidRPr="00A22E07" w:rsidRDefault="006502A7" w:rsidP="00A22E07">
                      <w:pPr>
                        <w:pStyle w:val="ListParagraph"/>
                        <w:numPr>
                          <w:ilvl w:val="0"/>
                          <w:numId w:val="20"/>
                        </w:numPr>
                        <w:rPr>
                          <w:b/>
                        </w:rPr>
                      </w:pPr>
                      <w:r>
                        <w:t>Sebagian besar kepemilikan usaha skala mikro dan kecil dimiliki oleh keluarga</w:t>
                      </w:r>
                    </w:p>
                    <w:p w:rsidR="006502A7" w:rsidRPr="00A22E07" w:rsidRDefault="006502A7" w:rsidP="00A22E07">
                      <w:pPr>
                        <w:pStyle w:val="ListParagraph"/>
                        <w:numPr>
                          <w:ilvl w:val="0"/>
                          <w:numId w:val="20"/>
                        </w:numPr>
                        <w:rPr>
                          <w:b/>
                        </w:rPr>
                      </w:pPr>
                      <w:r>
                        <w:t>Masyarakat pengusaha skala mikro dan kecil memiliki keterbatasan wawasan dan kemampuan dalam mengelola keuangan usaha dan keluarga</w:t>
                      </w:r>
                    </w:p>
                    <w:p w:rsidR="006502A7" w:rsidRPr="00A22E07" w:rsidRDefault="006502A7" w:rsidP="00A22E07">
                      <w:pPr>
                        <w:pStyle w:val="ListParagraph"/>
                        <w:numPr>
                          <w:ilvl w:val="0"/>
                          <w:numId w:val="20"/>
                        </w:numPr>
                        <w:rPr>
                          <w:b/>
                        </w:rPr>
                      </w:pPr>
                      <w:r>
                        <w:t>Masyarakat pengusaha skala mikro dan kecil membutuhkan peningkatan kemampuan pengelolaan keuangan usaha dan keluarga</w:t>
                      </w:r>
                    </w:p>
                  </w:txbxContent>
                </v:textbox>
              </v:shape>
            </w:pict>
          </mc:Fallback>
        </mc:AlternateContent>
      </w:r>
    </w:p>
    <w:p w:rsidR="00A22E07" w:rsidRPr="0051159D" w:rsidRDefault="00A22E07" w:rsidP="00A22E07">
      <w:pPr>
        <w:ind w:right="-64"/>
        <w:jc w:val="center"/>
        <w:rPr>
          <w:position w:val="-1"/>
          <w:sz w:val="24"/>
          <w:szCs w:val="24"/>
        </w:rPr>
      </w:pPr>
    </w:p>
    <w:p w:rsidR="00A22E07" w:rsidRPr="0051159D" w:rsidRDefault="004D2922" w:rsidP="00A22E07">
      <w:pPr>
        <w:ind w:right="-64"/>
        <w:jc w:val="center"/>
        <w:rPr>
          <w:position w:val="-1"/>
          <w:sz w:val="24"/>
          <w:szCs w:val="24"/>
        </w:rPr>
      </w:pPr>
      <w:r w:rsidRPr="0051159D">
        <w:rPr>
          <w:noProof/>
          <w:sz w:val="24"/>
          <w:szCs w:val="24"/>
        </w:rPr>
        <mc:AlternateContent>
          <mc:Choice Requires="wps">
            <w:drawing>
              <wp:anchor distT="0" distB="0" distL="114300" distR="114300" simplePos="0" relativeHeight="251681792" behindDoc="0" locked="0" layoutInCell="1" allowOverlap="1" wp14:anchorId="71E76E2B" wp14:editId="567A5803">
                <wp:simplePos x="0" y="0"/>
                <wp:positionH relativeFrom="column">
                  <wp:posOffset>4193236</wp:posOffset>
                </wp:positionH>
                <wp:positionV relativeFrom="paragraph">
                  <wp:posOffset>136525</wp:posOffset>
                </wp:positionV>
                <wp:extent cx="2051050" cy="1403985"/>
                <wp:effectExtent l="0" t="0" r="25400" b="2159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0" cy="1403985"/>
                        </a:xfrm>
                        <a:prstGeom prst="rect">
                          <a:avLst/>
                        </a:prstGeom>
                        <a:solidFill>
                          <a:srgbClr val="FFFFFF"/>
                        </a:solidFill>
                        <a:ln w="9525">
                          <a:solidFill>
                            <a:srgbClr val="000000"/>
                          </a:solidFill>
                          <a:miter lim="800000"/>
                          <a:headEnd/>
                          <a:tailEnd/>
                        </a:ln>
                      </wps:spPr>
                      <wps:txbx>
                        <w:txbxContent>
                          <w:p w:rsidR="006502A7" w:rsidRDefault="006502A7" w:rsidP="000712F3">
                            <w:pPr>
                              <w:jc w:val="center"/>
                              <w:rPr>
                                <w:b/>
                              </w:rPr>
                            </w:pPr>
                            <w:r>
                              <w:rPr>
                                <w:b/>
                              </w:rPr>
                              <w:t>SOLUSI</w:t>
                            </w:r>
                          </w:p>
                          <w:p w:rsidR="006502A7" w:rsidRDefault="006502A7" w:rsidP="000712F3">
                            <w:pPr>
                              <w:rPr>
                                <w:b/>
                              </w:rPr>
                            </w:pPr>
                          </w:p>
                          <w:p w:rsidR="006502A7" w:rsidRDefault="006502A7" w:rsidP="004D2922">
                            <w:pPr>
                              <w:pStyle w:val="ListParagraph"/>
                              <w:ind w:left="0"/>
                              <w:jc w:val="center"/>
                            </w:pPr>
                            <w:r>
                              <w:t xml:space="preserve">Peningkatan wawasan dan kemampuan masyarakat pengusaha skala mikro dan kecil di Desa Kali Sari melalui </w:t>
                            </w:r>
                          </w:p>
                          <w:p w:rsidR="006502A7" w:rsidRPr="00A22E07" w:rsidRDefault="006502A7" w:rsidP="004D2922">
                            <w:pPr>
                              <w:pStyle w:val="ListParagraph"/>
                              <w:ind w:left="0"/>
                              <w:jc w:val="center"/>
                              <w:rPr>
                                <w:b/>
                              </w:rPr>
                            </w:pPr>
                            <w:r w:rsidRPr="008E1115">
                              <w:rPr>
                                <w:b/>
                                <w:sz w:val="24"/>
                                <w:szCs w:val="24"/>
                                <w:lang w:val="id-ID"/>
                              </w:rPr>
                              <w:t xml:space="preserve">Pelatihan </w:t>
                            </w:r>
                            <w:r>
                              <w:rPr>
                                <w:b/>
                                <w:sz w:val="24"/>
                                <w:szCs w:val="24"/>
                              </w:rPr>
                              <w:t>Pengelolaan Kas Untuk UMKM</w:t>
                            </w:r>
                            <w:r w:rsidRPr="008E1115">
                              <w:rPr>
                                <w:b/>
                                <w:sz w:val="24"/>
                                <w:szCs w:val="24"/>
                              </w:rPr>
                              <w:t xml:space="preserve"> Dan Bisnis Kecil Keluarga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E76E2B" id="_x0000_s1029" type="#_x0000_t202" style="position:absolute;left:0;text-align:left;margin-left:330.2pt;margin-top:10.75pt;width:161.5pt;height:110.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">
                <v:textbox style="mso-fit-shape-to-text:t">
                  <w:txbxContent>
                    <w:p w:rsidR="006502A7" w:rsidRDefault="006502A7" w:rsidP="000712F3">
                      <w:pPr>
                        <w:jc w:val="center"/>
                        <w:rPr>
                          <w:b/>
                        </w:rPr>
                      </w:pPr>
                      <w:r>
                        <w:rPr>
                          <w:b/>
                        </w:rPr>
                        <w:t>SOLUSI</w:t>
                      </w:r>
                    </w:p>
                    <w:p w:rsidR="006502A7" w:rsidRDefault="006502A7" w:rsidP="000712F3">
                      <w:pPr>
                        <w:rPr>
                          <w:b/>
                        </w:rPr>
                      </w:pPr>
                    </w:p>
                    <w:p w:rsidR="006502A7" w:rsidRDefault="006502A7" w:rsidP="004D2922">
                      <w:pPr>
                        <w:pStyle w:val="ListParagraph"/>
                        <w:ind w:left="0"/>
                        <w:jc w:val="center"/>
                      </w:pPr>
                      <w:r>
                        <w:t xml:space="preserve">Peningkatan wawasan dan kemampuan masyarakat pengusaha skala mikro dan kecil di Desa Kali Sari melalui </w:t>
                      </w:r>
                    </w:p>
                    <w:p w:rsidR="006502A7" w:rsidRPr="00A22E07" w:rsidRDefault="006502A7" w:rsidP="004D2922">
                      <w:pPr>
                        <w:pStyle w:val="ListParagraph"/>
                        <w:ind w:left="0"/>
                        <w:jc w:val="center"/>
                        <w:rPr>
                          <w:b/>
                        </w:rPr>
                      </w:pPr>
                      <w:r w:rsidRPr="008E1115">
                        <w:rPr>
                          <w:b/>
                          <w:sz w:val="24"/>
                          <w:szCs w:val="24"/>
                          <w:lang w:val="id-ID"/>
                        </w:rPr>
                        <w:t xml:space="preserve">Pelatihan </w:t>
                      </w:r>
                      <w:r>
                        <w:rPr>
                          <w:b/>
                          <w:sz w:val="24"/>
                          <w:szCs w:val="24"/>
                        </w:rPr>
                        <w:t>Pengelolaan Kas Untuk UMKM</w:t>
                      </w:r>
                      <w:r w:rsidRPr="008E1115">
                        <w:rPr>
                          <w:b/>
                          <w:sz w:val="24"/>
                          <w:szCs w:val="24"/>
                        </w:rPr>
                        <w:t xml:space="preserve"> Dan Bisnis Kecil Keluarga</w:t>
                      </w:r>
                    </w:p>
                  </w:txbxContent>
                </v:textbox>
              </v:shape>
            </w:pict>
          </mc:Fallback>
        </mc:AlternateContent>
      </w:r>
    </w:p>
    <w:p w:rsidR="00A22E07" w:rsidRPr="0051159D" w:rsidRDefault="00A22E07" w:rsidP="00A22E07">
      <w:pPr>
        <w:ind w:right="-64"/>
        <w:jc w:val="center"/>
        <w:rPr>
          <w:position w:val="-1"/>
          <w:sz w:val="24"/>
          <w:szCs w:val="24"/>
        </w:rPr>
      </w:pPr>
    </w:p>
    <w:p w:rsidR="00A22E07" w:rsidRPr="0051159D" w:rsidRDefault="00A22E07" w:rsidP="00A22E07">
      <w:pPr>
        <w:ind w:right="-64"/>
        <w:jc w:val="center"/>
        <w:rPr>
          <w:position w:val="-1"/>
          <w:sz w:val="24"/>
          <w:szCs w:val="24"/>
        </w:rPr>
      </w:pPr>
    </w:p>
    <w:p w:rsidR="00A22E07" w:rsidRPr="0051159D" w:rsidRDefault="00A22E07" w:rsidP="00A22E07">
      <w:pPr>
        <w:ind w:right="-64"/>
        <w:jc w:val="center"/>
        <w:rPr>
          <w:position w:val="-1"/>
          <w:sz w:val="24"/>
          <w:szCs w:val="24"/>
        </w:rPr>
      </w:pPr>
    </w:p>
    <w:p w:rsidR="00A22E07" w:rsidRPr="0051159D" w:rsidRDefault="00A22E07" w:rsidP="00A22E07">
      <w:pPr>
        <w:ind w:right="-64"/>
        <w:jc w:val="center"/>
        <w:rPr>
          <w:position w:val="-1"/>
          <w:sz w:val="24"/>
          <w:szCs w:val="24"/>
        </w:rPr>
      </w:pPr>
    </w:p>
    <w:p w:rsidR="00A22E07" w:rsidRPr="0051159D" w:rsidRDefault="003C49F0" w:rsidP="00A22E07">
      <w:pPr>
        <w:ind w:right="-64"/>
        <w:jc w:val="center"/>
        <w:rPr>
          <w:position w:val="-1"/>
          <w:sz w:val="24"/>
          <w:szCs w:val="24"/>
        </w:rPr>
      </w:pPr>
      <w:r w:rsidRPr="0051159D">
        <w:rPr>
          <w:noProof/>
          <w:position w:val="-1"/>
          <w:sz w:val="24"/>
          <w:szCs w:val="24"/>
        </w:rPr>
        <mc:AlternateContent>
          <mc:Choice Requires="wps">
            <w:drawing>
              <wp:anchor distT="0" distB="0" distL="114300" distR="114300" simplePos="0" relativeHeight="251684864" behindDoc="0" locked="0" layoutInCell="1" allowOverlap="1" wp14:anchorId="4D26E532" wp14:editId="683392D1">
                <wp:simplePos x="0" y="0"/>
                <wp:positionH relativeFrom="column">
                  <wp:posOffset>4074160</wp:posOffset>
                </wp:positionH>
                <wp:positionV relativeFrom="paragraph">
                  <wp:posOffset>54610</wp:posOffset>
                </wp:positionV>
                <wp:extent cx="135255" cy="7620"/>
                <wp:effectExtent l="0" t="76200" r="17145" b="106680"/>
                <wp:wrapNone/>
                <wp:docPr id="40" name="Straight Arrow Connector 40"/>
                <wp:cNvGraphicFramePr/>
                <a:graphic xmlns:a="http://schemas.openxmlformats.org/drawingml/2006/main">
                  <a:graphicData uri="http://schemas.microsoft.com/office/word/2010/wordprocessingShape">
                    <wps:wsp>
                      <wps:cNvCnPr/>
                      <wps:spPr>
                        <a:xfrm flipV="1">
                          <a:off x="0" y="0"/>
                          <a:ext cx="135255" cy="762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392003" id="Straight Arrow Connector 40" o:spid="_x0000_s1026" type="#_x0000_t32" style="position:absolute;margin-left:320.8pt;margin-top:4.3pt;width:10.65pt;height:.6pt;flip: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" strokecolor="black [3213]" strokeweight="1.5pt">
                <v:stroke endarrow="open"/>
              </v:shape>
            </w:pict>
          </mc:Fallback>
        </mc:AlternateContent>
      </w:r>
      <w:r w:rsidRPr="0051159D">
        <w:rPr>
          <w:noProof/>
          <w:position w:val="-1"/>
          <w:sz w:val="24"/>
          <w:szCs w:val="24"/>
        </w:rPr>
        <mc:AlternateContent>
          <mc:Choice Requires="wps">
            <w:drawing>
              <wp:anchor distT="0" distB="0" distL="114300" distR="114300" simplePos="0" relativeHeight="251682816" behindDoc="0" locked="0" layoutInCell="1" allowOverlap="1" wp14:anchorId="44E360D9" wp14:editId="62074D21">
                <wp:simplePos x="0" y="0"/>
                <wp:positionH relativeFrom="column">
                  <wp:posOffset>1863421</wp:posOffset>
                </wp:positionH>
                <wp:positionV relativeFrom="paragraph">
                  <wp:posOffset>45720</wp:posOffset>
                </wp:positionV>
                <wp:extent cx="135255" cy="7620"/>
                <wp:effectExtent l="0" t="76200" r="17145" b="106680"/>
                <wp:wrapNone/>
                <wp:docPr id="39" name="Straight Arrow Connector 39"/>
                <wp:cNvGraphicFramePr/>
                <a:graphic xmlns:a="http://schemas.openxmlformats.org/drawingml/2006/main">
                  <a:graphicData uri="http://schemas.microsoft.com/office/word/2010/wordprocessingShape">
                    <wps:wsp>
                      <wps:cNvCnPr/>
                      <wps:spPr>
                        <a:xfrm flipV="1">
                          <a:off x="0" y="0"/>
                          <a:ext cx="135255" cy="762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1D67B0" id="Straight Arrow Connector 39" o:spid="_x0000_s1026" type="#_x0000_t32" style="position:absolute;margin-left:146.75pt;margin-top:3.6pt;width:10.65pt;height:.6pt;flip: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" strokecolor="black [3213]" strokeweight="1.5pt">
                <v:stroke endarrow="open"/>
              </v:shape>
            </w:pict>
          </mc:Fallback>
        </mc:AlternateContent>
      </w:r>
    </w:p>
    <w:p w:rsidR="00A22E07" w:rsidRPr="0051159D" w:rsidRDefault="00A22E07" w:rsidP="00A22E07">
      <w:pPr>
        <w:ind w:right="-64"/>
        <w:jc w:val="center"/>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CA3C84">
      <w:pPr>
        <w:spacing w:before="17" w:line="220" w:lineRule="exact"/>
        <w:rPr>
          <w:sz w:val="24"/>
          <w:szCs w:val="24"/>
        </w:rPr>
      </w:pPr>
    </w:p>
    <w:p w:rsidR="00CA3C84" w:rsidRPr="002D2AD2" w:rsidRDefault="00F2059E" w:rsidP="003C49F0">
      <w:pPr>
        <w:spacing w:before="29"/>
        <w:ind w:right="-23"/>
        <w:jc w:val="both"/>
        <w:rPr>
          <w:b/>
          <w:sz w:val="24"/>
          <w:szCs w:val="24"/>
        </w:rPr>
      </w:pPr>
      <w:r w:rsidRPr="002D2AD2">
        <w:rPr>
          <w:b/>
          <w:sz w:val="24"/>
          <w:szCs w:val="24"/>
        </w:rPr>
        <w:t xml:space="preserve">3.2.  </w:t>
      </w:r>
      <w:r w:rsidRPr="002D2AD2">
        <w:rPr>
          <w:b/>
          <w:spacing w:val="26"/>
          <w:sz w:val="24"/>
          <w:szCs w:val="24"/>
        </w:rPr>
        <w:t xml:space="preserve"> </w:t>
      </w:r>
      <w:r w:rsidRPr="002D2AD2">
        <w:rPr>
          <w:b/>
          <w:spacing w:val="-1"/>
          <w:sz w:val="24"/>
          <w:szCs w:val="24"/>
        </w:rPr>
        <w:t>Re</w:t>
      </w:r>
      <w:r w:rsidRPr="002D2AD2">
        <w:rPr>
          <w:b/>
          <w:sz w:val="24"/>
          <w:szCs w:val="24"/>
        </w:rPr>
        <w:t>alisasi</w:t>
      </w:r>
      <w:r w:rsidRPr="002D2AD2">
        <w:rPr>
          <w:b/>
          <w:spacing w:val="40"/>
          <w:sz w:val="24"/>
          <w:szCs w:val="24"/>
        </w:rPr>
        <w:t xml:space="preserve"> </w:t>
      </w:r>
      <w:r w:rsidRPr="002D2AD2">
        <w:rPr>
          <w:b/>
          <w:spacing w:val="-3"/>
          <w:w w:val="107"/>
          <w:sz w:val="24"/>
          <w:szCs w:val="24"/>
        </w:rPr>
        <w:t>P</w:t>
      </w:r>
      <w:r w:rsidRPr="002D2AD2">
        <w:rPr>
          <w:b/>
          <w:spacing w:val="1"/>
          <w:w w:val="107"/>
          <w:sz w:val="24"/>
          <w:szCs w:val="24"/>
        </w:rPr>
        <w:t>e</w:t>
      </w:r>
      <w:r w:rsidRPr="002D2AD2">
        <w:rPr>
          <w:b/>
          <w:spacing w:val="-1"/>
          <w:w w:val="107"/>
          <w:sz w:val="24"/>
          <w:szCs w:val="24"/>
        </w:rPr>
        <w:t>mec</w:t>
      </w:r>
      <w:r w:rsidRPr="002D2AD2">
        <w:rPr>
          <w:b/>
          <w:w w:val="107"/>
          <w:sz w:val="24"/>
          <w:szCs w:val="24"/>
        </w:rPr>
        <w:t>a</w:t>
      </w:r>
      <w:r w:rsidRPr="002D2AD2">
        <w:rPr>
          <w:b/>
          <w:spacing w:val="1"/>
          <w:w w:val="107"/>
          <w:sz w:val="24"/>
          <w:szCs w:val="24"/>
        </w:rPr>
        <w:t>h</w:t>
      </w:r>
      <w:r w:rsidRPr="002D2AD2">
        <w:rPr>
          <w:b/>
          <w:w w:val="107"/>
          <w:sz w:val="24"/>
          <w:szCs w:val="24"/>
        </w:rPr>
        <w:t>an</w:t>
      </w:r>
      <w:r w:rsidRPr="002D2AD2">
        <w:rPr>
          <w:b/>
          <w:spacing w:val="1"/>
          <w:w w:val="107"/>
          <w:sz w:val="24"/>
          <w:szCs w:val="24"/>
        </w:rPr>
        <w:t xml:space="preserve"> </w:t>
      </w:r>
      <w:r w:rsidRPr="002D2AD2">
        <w:rPr>
          <w:b/>
          <w:spacing w:val="1"/>
          <w:w w:val="106"/>
          <w:sz w:val="24"/>
          <w:szCs w:val="24"/>
        </w:rPr>
        <w:t>M</w:t>
      </w:r>
      <w:r w:rsidRPr="002D2AD2">
        <w:rPr>
          <w:b/>
          <w:w w:val="113"/>
          <w:sz w:val="24"/>
          <w:szCs w:val="24"/>
        </w:rPr>
        <w:t>a</w:t>
      </w:r>
      <w:r w:rsidRPr="002D2AD2">
        <w:rPr>
          <w:b/>
          <w:sz w:val="24"/>
          <w:szCs w:val="24"/>
        </w:rPr>
        <w:t>s</w:t>
      </w:r>
      <w:r w:rsidRPr="002D2AD2">
        <w:rPr>
          <w:b/>
          <w:w w:val="113"/>
          <w:sz w:val="24"/>
          <w:szCs w:val="24"/>
        </w:rPr>
        <w:t>a</w:t>
      </w:r>
      <w:r w:rsidRPr="002D2AD2">
        <w:rPr>
          <w:b/>
          <w:sz w:val="24"/>
          <w:szCs w:val="24"/>
        </w:rPr>
        <w:t>l</w:t>
      </w:r>
      <w:r w:rsidRPr="002D2AD2">
        <w:rPr>
          <w:b/>
          <w:w w:val="113"/>
          <w:sz w:val="24"/>
          <w:szCs w:val="24"/>
        </w:rPr>
        <w:t>a</w:t>
      </w:r>
      <w:r w:rsidRPr="002D2AD2">
        <w:rPr>
          <w:b/>
          <w:w w:val="111"/>
          <w:sz w:val="24"/>
          <w:szCs w:val="24"/>
        </w:rPr>
        <w:t>h</w:t>
      </w:r>
    </w:p>
    <w:p w:rsidR="00CA3C84" w:rsidRPr="0051159D" w:rsidRDefault="00CA3C84">
      <w:pPr>
        <w:spacing w:line="200" w:lineRule="exact"/>
        <w:rPr>
          <w:sz w:val="24"/>
          <w:szCs w:val="24"/>
        </w:rPr>
      </w:pPr>
    </w:p>
    <w:p w:rsidR="00CA3C84" w:rsidRPr="0051159D" w:rsidRDefault="00CA3C84">
      <w:pPr>
        <w:spacing w:before="8" w:line="200" w:lineRule="exact"/>
        <w:rPr>
          <w:sz w:val="24"/>
          <w:szCs w:val="24"/>
        </w:rPr>
      </w:pPr>
    </w:p>
    <w:p w:rsidR="00CA3C84" w:rsidRPr="0051159D" w:rsidRDefault="00F2059E" w:rsidP="004D2922">
      <w:pPr>
        <w:spacing w:line="360" w:lineRule="auto"/>
        <w:ind w:left="525" w:right="106"/>
        <w:jc w:val="both"/>
        <w:rPr>
          <w:sz w:val="24"/>
          <w:szCs w:val="24"/>
        </w:rPr>
      </w:pPr>
      <w:r w:rsidRPr="0051159D">
        <w:rPr>
          <w:spacing w:val="1"/>
          <w:sz w:val="24"/>
          <w:szCs w:val="24"/>
        </w:rPr>
        <w:t>P</w:t>
      </w:r>
      <w:r w:rsidRPr="0051159D">
        <w:rPr>
          <w:spacing w:val="-1"/>
          <w:sz w:val="24"/>
          <w:szCs w:val="24"/>
        </w:rPr>
        <w:t>e</w:t>
      </w:r>
      <w:r w:rsidRPr="0051159D">
        <w:rPr>
          <w:sz w:val="24"/>
          <w:szCs w:val="24"/>
        </w:rPr>
        <w:t>m</w:t>
      </w:r>
      <w:r w:rsidRPr="0051159D">
        <w:rPr>
          <w:spacing w:val="-1"/>
          <w:sz w:val="24"/>
          <w:szCs w:val="24"/>
        </w:rPr>
        <w:t>eca</w:t>
      </w:r>
      <w:r w:rsidRPr="0051159D">
        <w:rPr>
          <w:sz w:val="24"/>
          <w:szCs w:val="24"/>
        </w:rPr>
        <w:t>h</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m</w:t>
      </w:r>
      <w:r w:rsidRPr="0051159D">
        <w:rPr>
          <w:spacing w:val="-1"/>
          <w:sz w:val="24"/>
          <w:szCs w:val="24"/>
        </w:rPr>
        <w:t>a</w:t>
      </w:r>
      <w:r w:rsidRPr="0051159D">
        <w:rPr>
          <w:sz w:val="24"/>
          <w:szCs w:val="24"/>
        </w:rPr>
        <w:t>s</w:t>
      </w:r>
      <w:r w:rsidRPr="0051159D">
        <w:rPr>
          <w:spacing w:val="-1"/>
          <w:sz w:val="24"/>
          <w:szCs w:val="24"/>
        </w:rPr>
        <w:t>a</w:t>
      </w:r>
      <w:r w:rsidRPr="0051159D">
        <w:rPr>
          <w:spacing w:val="3"/>
          <w:sz w:val="24"/>
          <w:szCs w:val="24"/>
        </w:rPr>
        <w:t>l</w:t>
      </w:r>
      <w:r w:rsidRPr="0051159D">
        <w:rPr>
          <w:spacing w:val="-1"/>
          <w:sz w:val="24"/>
          <w:szCs w:val="24"/>
        </w:rPr>
        <w:t>a</w:t>
      </w:r>
      <w:r w:rsidRPr="0051159D">
        <w:rPr>
          <w:sz w:val="24"/>
          <w:szCs w:val="24"/>
        </w:rPr>
        <w:t>h</w:t>
      </w:r>
      <w:r w:rsidRPr="0051159D">
        <w:rPr>
          <w:spacing w:val="1"/>
          <w:sz w:val="24"/>
          <w:szCs w:val="24"/>
        </w:rPr>
        <w:t xml:space="preserve"> </w:t>
      </w:r>
      <w:r w:rsidRPr="0051159D">
        <w:rPr>
          <w:sz w:val="24"/>
          <w:szCs w:val="24"/>
        </w:rPr>
        <w:t>t</w:t>
      </w:r>
      <w:r w:rsidRPr="0051159D">
        <w:rPr>
          <w:spacing w:val="-1"/>
          <w:sz w:val="24"/>
          <w:szCs w:val="24"/>
        </w:rPr>
        <w:t>era</w:t>
      </w:r>
      <w:r w:rsidRPr="0051159D">
        <w:rPr>
          <w:spacing w:val="3"/>
          <w:sz w:val="24"/>
          <w:szCs w:val="24"/>
        </w:rPr>
        <w:t>l</w:t>
      </w:r>
      <w:r w:rsidRPr="0051159D">
        <w:rPr>
          <w:sz w:val="24"/>
          <w:szCs w:val="24"/>
        </w:rPr>
        <w:t>is</w:t>
      </w:r>
      <w:r w:rsidRPr="0051159D">
        <w:rPr>
          <w:spacing w:val="-1"/>
          <w:sz w:val="24"/>
          <w:szCs w:val="24"/>
        </w:rPr>
        <w:t>a</w:t>
      </w:r>
      <w:r w:rsidRPr="0051159D">
        <w:rPr>
          <w:sz w:val="24"/>
          <w:szCs w:val="24"/>
        </w:rPr>
        <w:t>si</w:t>
      </w:r>
      <w:r w:rsidRPr="0051159D">
        <w:rPr>
          <w:spacing w:val="2"/>
          <w:sz w:val="24"/>
          <w:szCs w:val="24"/>
        </w:rPr>
        <w:t xml:space="preserve"> </w:t>
      </w:r>
      <w:r w:rsidRPr="0051159D">
        <w:rPr>
          <w:sz w:val="24"/>
          <w:szCs w:val="24"/>
        </w:rPr>
        <w:t>d</w:t>
      </w:r>
      <w:r w:rsidRPr="0051159D">
        <w:rPr>
          <w:spacing w:val="-1"/>
          <w:sz w:val="24"/>
          <w:szCs w:val="24"/>
        </w:rPr>
        <w:t>e</w:t>
      </w:r>
      <w:r w:rsidRPr="0051159D">
        <w:rPr>
          <w:sz w:val="24"/>
          <w:szCs w:val="24"/>
        </w:rPr>
        <w:t>n</w:t>
      </w:r>
      <w:r w:rsidRPr="0051159D">
        <w:rPr>
          <w:spacing w:val="-3"/>
          <w:sz w:val="24"/>
          <w:szCs w:val="24"/>
        </w:rPr>
        <w:t>g</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m</w:t>
      </w:r>
      <w:r w:rsidRPr="0051159D">
        <w:rPr>
          <w:spacing w:val="-1"/>
          <w:sz w:val="24"/>
          <w:szCs w:val="24"/>
        </w:rPr>
        <w:t>e</w:t>
      </w:r>
      <w:r w:rsidRPr="0051159D">
        <w:rPr>
          <w:sz w:val="24"/>
          <w:szCs w:val="24"/>
        </w:rPr>
        <w:t>mb</w:t>
      </w:r>
      <w:r w:rsidRPr="0051159D">
        <w:rPr>
          <w:spacing w:val="-1"/>
          <w:sz w:val="24"/>
          <w:szCs w:val="24"/>
        </w:rPr>
        <w:t>er</w:t>
      </w:r>
      <w:r w:rsidRPr="0051159D">
        <w:rPr>
          <w:sz w:val="24"/>
          <w:szCs w:val="24"/>
        </w:rPr>
        <w:t>i</w:t>
      </w:r>
      <w:r w:rsidRPr="0051159D">
        <w:rPr>
          <w:spacing w:val="2"/>
          <w:sz w:val="24"/>
          <w:szCs w:val="24"/>
        </w:rPr>
        <w:t>k</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k</w:t>
      </w:r>
      <w:r w:rsidRPr="0051159D">
        <w:rPr>
          <w:spacing w:val="-1"/>
          <w:sz w:val="24"/>
          <w:szCs w:val="24"/>
        </w:rPr>
        <w:t>e</w:t>
      </w:r>
      <w:r w:rsidRPr="0051159D">
        <w:rPr>
          <w:sz w:val="24"/>
          <w:szCs w:val="24"/>
        </w:rPr>
        <w:t>p</w:t>
      </w:r>
      <w:r w:rsidRPr="0051159D">
        <w:rPr>
          <w:spacing w:val="-1"/>
          <w:sz w:val="24"/>
          <w:szCs w:val="24"/>
        </w:rPr>
        <w:t>a</w:t>
      </w:r>
      <w:r w:rsidRPr="0051159D">
        <w:rPr>
          <w:sz w:val="24"/>
          <w:szCs w:val="24"/>
        </w:rPr>
        <w:t>da p</w:t>
      </w:r>
      <w:r w:rsidRPr="0051159D">
        <w:rPr>
          <w:spacing w:val="-1"/>
          <w:sz w:val="24"/>
          <w:szCs w:val="24"/>
        </w:rPr>
        <w:t>e</w:t>
      </w:r>
      <w:r w:rsidRPr="0051159D">
        <w:rPr>
          <w:sz w:val="24"/>
          <w:szCs w:val="24"/>
        </w:rPr>
        <w:t>l</w:t>
      </w:r>
      <w:r w:rsidRPr="0051159D">
        <w:rPr>
          <w:spacing w:val="-1"/>
          <w:sz w:val="24"/>
          <w:szCs w:val="24"/>
        </w:rPr>
        <w:t>a</w:t>
      </w:r>
      <w:r w:rsidRPr="0051159D">
        <w:rPr>
          <w:spacing w:val="2"/>
          <w:sz w:val="24"/>
          <w:szCs w:val="24"/>
        </w:rPr>
        <w:t>k</w:t>
      </w:r>
      <w:r w:rsidRPr="0051159D">
        <w:rPr>
          <w:sz w:val="24"/>
          <w:szCs w:val="24"/>
        </w:rPr>
        <w:t>u</w:t>
      </w:r>
      <w:r w:rsidRPr="0051159D">
        <w:rPr>
          <w:spacing w:val="1"/>
          <w:sz w:val="24"/>
          <w:szCs w:val="24"/>
        </w:rPr>
        <w:t xml:space="preserve"> </w:t>
      </w:r>
      <w:r w:rsidRPr="0051159D">
        <w:rPr>
          <w:sz w:val="24"/>
          <w:szCs w:val="24"/>
        </w:rPr>
        <w:t>us</w:t>
      </w:r>
      <w:r w:rsidRPr="0051159D">
        <w:rPr>
          <w:spacing w:val="-1"/>
          <w:sz w:val="24"/>
          <w:szCs w:val="24"/>
        </w:rPr>
        <w:t>a</w:t>
      </w:r>
      <w:r w:rsidRPr="0051159D">
        <w:rPr>
          <w:sz w:val="24"/>
          <w:szCs w:val="24"/>
        </w:rPr>
        <w:t xml:space="preserve">ha </w:t>
      </w:r>
      <w:r w:rsidRPr="0051159D">
        <w:rPr>
          <w:spacing w:val="-1"/>
          <w:sz w:val="24"/>
          <w:szCs w:val="24"/>
        </w:rPr>
        <w:t>r</w:t>
      </w:r>
      <w:r w:rsidRPr="0051159D">
        <w:rPr>
          <w:sz w:val="24"/>
          <w:szCs w:val="24"/>
        </w:rPr>
        <w:t>um</w:t>
      </w:r>
      <w:r w:rsidRPr="0051159D">
        <w:rPr>
          <w:spacing w:val="-1"/>
          <w:sz w:val="24"/>
          <w:szCs w:val="24"/>
        </w:rPr>
        <w:t>a</w:t>
      </w:r>
      <w:r w:rsidRPr="0051159D">
        <w:rPr>
          <w:sz w:val="24"/>
          <w:szCs w:val="24"/>
        </w:rPr>
        <w:t>h t</w:t>
      </w:r>
      <w:r w:rsidRPr="0051159D">
        <w:rPr>
          <w:spacing w:val="-1"/>
          <w:sz w:val="24"/>
          <w:szCs w:val="24"/>
        </w:rPr>
        <w:t>a</w:t>
      </w:r>
      <w:r w:rsidRPr="0051159D">
        <w:rPr>
          <w:sz w:val="24"/>
          <w:szCs w:val="24"/>
        </w:rPr>
        <w:t>ngga di</w:t>
      </w:r>
      <w:r w:rsidRPr="0051159D">
        <w:rPr>
          <w:spacing w:val="2"/>
          <w:sz w:val="24"/>
          <w:szCs w:val="24"/>
        </w:rPr>
        <w:t xml:space="preserve"> </w:t>
      </w:r>
      <w:r w:rsidRPr="0051159D">
        <w:rPr>
          <w:spacing w:val="-1"/>
          <w:sz w:val="24"/>
          <w:szCs w:val="24"/>
        </w:rPr>
        <w:t>De</w:t>
      </w:r>
      <w:r w:rsidRPr="0051159D">
        <w:rPr>
          <w:sz w:val="24"/>
          <w:szCs w:val="24"/>
        </w:rPr>
        <w:t xml:space="preserve">sa </w:t>
      </w:r>
      <w:r w:rsidR="004D2922" w:rsidRPr="0051159D">
        <w:rPr>
          <w:spacing w:val="1"/>
          <w:sz w:val="24"/>
          <w:szCs w:val="24"/>
        </w:rPr>
        <w:t>Kali Sari</w:t>
      </w:r>
      <w:r w:rsidRPr="0051159D">
        <w:rPr>
          <w:sz w:val="24"/>
          <w:szCs w:val="24"/>
        </w:rPr>
        <w:t>.</w:t>
      </w:r>
      <w:r w:rsidRPr="0051159D">
        <w:rPr>
          <w:spacing w:val="1"/>
          <w:sz w:val="24"/>
          <w:szCs w:val="24"/>
        </w:rPr>
        <w:t xml:space="preserve"> P</w:t>
      </w:r>
      <w:r w:rsidRPr="0051159D">
        <w:rPr>
          <w:spacing w:val="-1"/>
          <w:sz w:val="24"/>
          <w:szCs w:val="24"/>
        </w:rPr>
        <w:t>e</w:t>
      </w:r>
      <w:r w:rsidRPr="0051159D">
        <w:rPr>
          <w:sz w:val="24"/>
          <w:szCs w:val="24"/>
        </w:rPr>
        <w:t>s</w:t>
      </w:r>
      <w:r w:rsidRPr="0051159D">
        <w:rPr>
          <w:spacing w:val="-1"/>
          <w:sz w:val="24"/>
          <w:szCs w:val="24"/>
        </w:rPr>
        <w:t>er</w:t>
      </w:r>
      <w:r w:rsidRPr="0051159D">
        <w:rPr>
          <w:sz w:val="24"/>
          <w:szCs w:val="24"/>
        </w:rPr>
        <w:t>ta 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r w:rsidRPr="0051159D">
        <w:rPr>
          <w:spacing w:val="1"/>
          <w:sz w:val="24"/>
          <w:szCs w:val="24"/>
        </w:rPr>
        <w:t xml:space="preserve"> </w:t>
      </w:r>
      <w:r w:rsidRPr="0051159D">
        <w:rPr>
          <w:spacing w:val="-1"/>
          <w:sz w:val="24"/>
          <w:szCs w:val="24"/>
        </w:rPr>
        <w:t>a</w:t>
      </w:r>
      <w:r w:rsidRPr="0051159D">
        <w:rPr>
          <w:spacing w:val="2"/>
          <w:sz w:val="24"/>
          <w:szCs w:val="24"/>
        </w:rPr>
        <w:t>k</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m</w:t>
      </w:r>
      <w:r w:rsidRPr="0051159D">
        <w:rPr>
          <w:spacing w:val="-1"/>
          <w:sz w:val="24"/>
          <w:szCs w:val="24"/>
        </w:rPr>
        <w:t>e</w:t>
      </w:r>
      <w:r w:rsidRPr="0051159D">
        <w:rPr>
          <w:sz w:val="24"/>
          <w:szCs w:val="24"/>
        </w:rPr>
        <w:t>nd</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tk</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t</w:t>
      </w:r>
      <w:r w:rsidRPr="0051159D">
        <w:rPr>
          <w:spacing w:val="-1"/>
          <w:sz w:val="24"/>
          <w:szCs w:val="24"/>
        </w:rPr>
        <w:t>e</w:t>
      </w:r>
      <w:r w:rsidRPr="0051159D">
        <w:rPr>
          <w:sz w:val="24"/>
          <w:szCs w:val="24"/>
        </w:rPr>
        <w:t>ts</w:t>
      </w:r>
      <w:r w:rsidRPr="0051159D">
        <w:rPr>
          <w:spacing w:val="1"/>
          <w:sz w:val="24"/>
          <w:szCs w:val="24"/>
        </w:rPr>
        <w:t xml:space="preserve"> </w:t>
      </w:r>
      <w:r w:rsidRPr="0051159D">
        <w:rPr>
          <w:spacing w:val="-1"/>
          <w:sz w:val="24"/>
          <w:szCs w:val="24"/>
        </w:rPr>
        <w:t>aw</w:t>
      </w:r>
      <w:r w:rsidRPr="0051159D">
        <w:rPr>
          <w:spacing w:val="1"/>
          <w:sz w:val="24"/>
          <w:szCs w:val="24"/>
        </w:rPr>
        <w:t>a</w:t>
      </w:r>
      <w:r w:rsidRPr="0051159D">
        <w:rPr>
          <w:sz w:val="24"/>
          <w:szCs w:val="24"/>
        </w:rPr>
        <w:t>l</w:t>
      </w:r>
      <w:r w:rsidRPr="0051159D">
        <w:rPr>
          <w:spacing w:val="2"/>
          <w:sz w:val="24"/>
          <w:szCs w:val="24"/>
        </w:rPr>
        <w:t xml:space="preserve"> </w:t>
      </w:r>
      <w:r w:rsidRPr="0051159D">
        <w:rPr>
          <w:spacing w:val="1"/>
          <w:sz w:val="24"/>
          <w:szCs w:val="24"/>
        </w:rPr>
        <w:t>(</w:t>
      </w:r>
      <w:r w:rsidRPr="0051159D">
        <w:rPr>
          <w:sz w:val="24"/>
          <w:szCs w:val="24"/>
        </w:rPr>
        <w:t>pr</w:t>
      </w:r>
      <w:r w:rsidRPr="0051159D">
        <w:rPr>
          <w:spacing w:val="-1"/>
          <w:sz w:val="24"/>
          <w:szCs w:val="24"/>
        </w:rPr>
        <w:t>e-</w:t>
      </w:r>
      <w:r w:rsidRPr="0051159D">
        <w:rPr>
          <w:sz w:val="24"/>
          <w:szCs w:val="24"/>
        </w:rPr>
        <w:t>t</w:t>
      </w:r>
      <w:r w:rsidRPr="0051159D">
        <w:rPr>
          <w:spacing w:val="-1"/>
          <w:sz w:val="24"/>
          <w:szCs w:val="24"/>
        </w:rPr>
        <w:t>e</w:t>
      </w:r>
      <w:r w:rsidRPr="0051159D">
        <w:rPr>
          <w:sz w:val="24"/>
          <w:szCs w:val="24"/>
        </w:rPr>
        <w:t>st)</w:t>
      </w:r>
      <w:r w:rsidRPr="0051159D">
        <w:rPr>
          <w:spacing w:val="13"/>
          <w:sz w:val="24"/>
          <w:szCs w:val="24"/>
        </w:rPr>
        <w:t xml:space="preserve"> </w:t>
      </w:r>
      <w:r w:rsidRPr="0051159D">
        <w:rPr>
          <w:sz w:val="24"/>
          <w:szCs w:val="24"/>
        </w:rPr>
        <w:t>d</w:t>
      </w:r>
      <w:r w:rsidRPr="0051159D">
        <w:rPr>
          <w:spacing w:val="-1"/>
          <w:sz w:val="24"/>
          <w:szCs w:val="24"/>
        </w:rPr>
        <w:t>a</w:t>
      </w:r>
      <w:r w:rsidRPr="0051159D">
        <w:rPr>
          <w:sz w:val="24"/>
          <w:szCs w:val="24"/>
        </w:rPr>
        <w:t xml:space="preserve">n </w:t>
      </w:r>
      <w:r w:rsidRPr="0051159D">
        <w:rPr>
          <w:spacing w:val="-1"/>
          <w:sz w:val="24"/>
          <w:szCs w:val="24"/>
        </w:rPr>
        <w:t>(</w:t>
      </w:r>
      <w:r w:rsidRPr="0051159D">
        <w:rPr>
          <w:sz w:val="24"/>
          <w:szCs w:val="24"/>
        </w:rPr>
        <w:t>pos</w:t>
      </w:r>
      <w:r w:rsidRPr="0051159D">
        <w:rPr>
          <w:spacing w:val="1"/>
          <w:sz w:val="24"/>
          <w:szCs w:val="24"/>
        </w:rPr>
        <w:t>t</w:t>
      </w:r>
      <w:r w:rsidRPr="0051159D">
        <w:rPr>
          <w:spacing w:val="-1"/>
          <w:sz w:val="24"/>
          <w:szCs w:val="24"/>
        </w:rPr>
        <w:t>-</w:t>
      </w:r>
      <w:r w:rsidRPr="0051159D">
        <w:rPr>
          <w:sz w:val="24"/>
          <w:szCs w:val="24"/>
        </w:rPr>
        <w:t>t</w:t>
      </w:r>
      <w:r w:rsidRPr="0051159D">
        <w:rPr>
          <w:spacing w:val="-1"/>
          <w:sz w:val="24"/>
          <w:szCs w:val="24"/>
        </w:rPr>
        <w:t>e</w:t>
      </w:r>
      <w:r w:rsidRPr="0051159D">
        <w:rPr>
          <w:sz w:val="24"/>
          <w:szCs w:val="24"/>
        </w:rPr>
        <w:t>st)</w:t>
      </w:r>
      <w:r w:rsidRPr="0051159D">
        <w:rPr>
          <w:spacing w:val="2"/>
          <w:sz w:val="24"/>
          <w:szCs w:val="24"/>
        </w:rPr>
        <w:t xml:space="preserve"> </w:t>
      </w:r>
      <w:r w:rsidRPr="0051159D">
        <w:rPr>
          <w:sz w:val="24"/>
          <w:szCs w:val="24"/>
        </w:rPr>
        <w:t>t</w:t>
      </w:r>
      <w:r w:rsidRPr="0051159D">
        <w:rPr>
          <w:spacing w:val="-1"/>
          <w:sz w:val="24"/>
          <w:szCs w:val="24"/>
        </w:rPr>
        <w:t>er</w:t>
      </w:r>
      <w:r w:rsidRPr="0051159D">
        <w:rPr>
          <w:sz w:val="24"/>
          <w:szCs w:val="24"/>
        </w:rPr>
        <w:t>k</w:t>
      </w:r>
      <w:r w:rsidRPr="0051159D">
        <w:rPr>
          <w:spacing w:val="-1"/>
          <w:sz w:val="24"/>
          <w:szCs w:val="24"/>
        </w:rPr>
        <w:t>a</w:t>
      </w:r>
      <w:r w:rsidRPr="0051159D">
        <w:rPr>
          <w:sz w:val="24"/>
          <w:szCs w:val="24"/>
        </w:rPr>
        <w:t>it</w:t>
      </w:r>
      <w:r w:rsidRPr="0051159D">
        <w:rPr>
          <w:spacing w:val="3"/>
          <w:sz w:val="24"/>
          <w:szCs w:val="24"/>
        </w:rPr>
        <w:t xml:space="preserve"> </w:t>
      </w:r>
      <w:r w:rsidRPr="0051159D">
        <w:rPr>
          <w:sz w:val="24"/>
          <w:szCs w:val="24"/>
        </w:rPr>
        <w:t>d</w:t>
      </w:r>
      <w:r w:rsidRPr="0051159D">
        <w:rPr>
          <w:spacing w:val="-1"/>
          <w:sz w:val="24"/>
          <w:szCs w:val="24"/>
        </w:rPr>
        <w:t>e</w:t>
      </w:r>
      <w:r w:rsidRPr="0051159D">
        <w:rPr>
          <w:spacing w:val="2"/>
          <w:sz w:val="24"/>
          <w:szCs w:val="24"/>
        </w:rPr>
        <w:t>n</w:t>
      </w:r>
      <w:r w:rsidRPr="0051159D">
        <w:rPr>
          <w:spacing w:val="-3"/>
          <w:sz w:val="24"/>
          <w:szCs w:val="24"/>
        </w:rPr>
        <w:t>g</w:t>
      </w:r>
      <w:r w:rsidRPr="0051159D">
        <w:rPr>
          <w:spacing w:val="-1"/>
          <w:sz w:val="24"/>
          <w:szCs w:val="24"/>
        </w:rPr>
        <w:t>a</w:t>
      </w:r>
      <w:r w:rsidRPr="0051159D">
        <w:rPr>
          <w:sz w:val="24"/>
          <w:szCs w:val="24"/>
        </w:rPr>
        <w:t>n</w:t>
      </w:r>
      <w:r w:rsidRPr="0051159D">
        <w:rPr>
          <w:spacing w:val="5"/>
          <w:sz w:val="24"/>
          <w:szCs w:val="24"/>
        </w:rPr>
        <w:t xml:space="preserve"> </w:t>
      </w:r>
      <w:r w:rsidRPr="0051159D">
        <w:rPr>
          <w:sz w:val="24"/>
          <w:szCs w:val="24"/>
        </w:rPr>
        <w:t>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6"/>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 dis</w:t>
      </w:r>
      <w:r w:rsidRPr="0051159D">
        <w:rPr>
          <w:spacing w:val="-1"/>
          <w:sz w:val="24"/>
          <w:szCs w:val="24"/>
        </w:rPr>
        <w:t>a</w:t>
      </w:r>
      <w:r w:rsidRPr="0051159D">
        <w:rPr>
          <w:sz w:val="24"/>
          <w:szCs w:val="24"/>
        </w:rPr>
        <w:t>mp</w:t>
      </w:r>
      <w:r w:rsidRPr="0051159D">
        <w:rPr>
          <w:spacing w:val="-1"/>
          <w:sz w:val="24"/>
          <w:szCs w:val="24"/>
        </w:rPr>
        <w:t>a</w:t>
      </w:r>
      <w:r w:rsidRPr="0051159D">
        <w:rPr>
          <w:sz w:val="24"/>
          <w:szCs w:val="24"/>
        </w:rPr>
        <w:t>ik</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ol</w:t>
      </w:r>
      <w:r w:rsidRPr="0051159D">
        <w:rPr>
          <w:spacing w:val="-1"/>
          <w:sz w:val="24"/>
          <w:szCs w:val="24"/>
        </w:rPr>
        <w:t>e</w:t>
      </w:r>
      <w:r w:rsidRPr="0051159D">
        <w:rPr>
          <w:sz w:val="24"/>
          <w:szCs w:val="24"/>
        </w:rPr>
        <w:t>h</w:t>
      </w:r>
      <w:r w:rsidRPr="0051159D">
        <w:rPr>
          <w:spacing w:val="2"/>
          <w:sz w:val="24"/>
          <w:szCs w:val="24"/>
        </w:rPr>
        <w:t xml:space="preserve"> </w:t>
      </w:r>
      <w:r w:rsidRPr="0051159D">
        <w:rPr>
          <w:sz w:val="24"/>
          <w:szCs w:val="24"/>
        </w:rPr>
        <w:t>n</w:t>
      </w:r>
      <w:r w:rsidRPr="0051159D">
        <w:rPr>
          <w:spacing w:val="-1"/>
          <w:sz w:val="24"/>
          <w:szCs w:val="24"/>
        </w:rPr>
        <w:t>ar</w:t>
      </w:r>
      <w:r w:rsidRPr="0051159D">
        <w:rPr>
          <w:sz w:val="24"/>
          <w:szCs w:val="24"/>
        </w:rPr>
        <w:t>a</w:t>
      </w:r>
      <w:r w:rsidRPr="0051159D">
        <w:rPr>
          <w:spacing w:val="1"/>
          <w:sz w:val="24"/>
          <w:szCs w:val="24"/>
        </w:rPr>
        <w:t xml:space="preserve"> </w:t>
      </w:r>
      <w:r w:rsidRPr="0051159D">
        <w:rPr>
          <w:sz w:val="24"/>
          <w:szCs w:val="24"/>
        </w:rPr>
        <w:t>sumb</w:t>
      </w:r>
      <w:r w:rsidRPr="0051159D">
        <w:rPr>
          <w:spacing w:val="-1"/>
          <w:sz w:val="24"/>
          <w:szCs w:val="24"/>
        </w:rPr>
        <w:t>e</w:t>
      </w:r>
      <w:r w:rsidRPr="0051159D">
        <w:rPr>
          <w:sz w:val="24"/>
          <w:szCs w:val="24"/>
        </w:rPr>
        <w:t>r</w:t>
      </w:r>
      <w:r w:rsidRPr="0051159D">
        <w:rPr>
          <w:spacing w:val="2"/>
          <w:sz w:val="24"/>
          <w:szCs w:val="24"/>
        </w:rPr>
        <w:t xml:space="preserve"> </w:t>
      </w:r>
      <w:r w:rsidRPr="0051159D">
        <w:rPr>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pacing w:val="3"/>
          <w:sz w:val="24"/>
          <w:szCs w:val="24"/>
        </w:rPr>
        <w:t>t</w:t>
      </w:r>
      <w:r w:rsidRPr="0051159D">
        <w:rPr>
          <w:sz w:val="24"/>
          <w:szCs w:val="24"/>
        </w:rPr>
        <w:t>ih</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T</w:t>
      </w:r>
      <w:r w:rsidRPr="0051159D">
        <w:rPr>
          <w:spacing w:val="-1"/>
          <w:sz w:val="24"/>
          <w:szCs w:val="24"/>
        </w:rPr>
        <w:t>e</w:t>
      </w:r>
      <w:r w:rsidRPr="0051159D">
        <w:rPr>
          <w:sz w:val="24"/>
          <w:szCs w:val="24"/>
        </w:rPr>
        <w:t>s</w:t>
      </w:r>
      <w:r w:rsidRPr="0051159D">
        <w:rPr>
          <w:spacing w:val="3"/>
          <w:sz w:val="24"/>
          <w:szCs w:val="24"/>
        </w:rPr>
        <w:t xml:space="preserve"> </w:t>
      </w:r>
      <w:r w:rsidRPr="0051159D">
        <w:rPr>
          <w:spacing w:val="-1"/>
          <w:sz w:val="24"/>
          <w:szCs w:val="24"/>
        </w:rPr>
        <w:t>awa</w:t>
      </w:r>
      <w:r w:rsidRPr="0051159D">
        <w:rPr>
          <w:sz w:val="24"/>
          <w:szCs w:val="24"/>
        </w:rPr>
        <w:t>l dib</w:t>
      </w:r>
      <w:r w:rsidRPr="0051159D">
        <w:rPr>
          <w:spacing w:val="-1"/>
          <w:sz w:val="24"/>
          <w:szCs w:val="24"/>
        </w:rPr>
        <w:t>er</w:t>
      </w:r>
      <w:r w:rsidRPr="0051159D">
        <w:rPr>
          <w:sz w:val="24"/>
          <w:szCs w:val="24"/>
        </w:rPr>
        <w:t>ik</w:t>
      </w:r>
      <w:r w:rsidRPr="0051159D">
        <w:rPr>
          <w:spacing w:val="-1"/>
          <w:sz w:val="24"/>
          <w:szCs w:val="24"/>
        </w:rPr>
        <w:t>a</w:t>
      </w:r>
      <w:r w:rsidRPr="0051159D">
        <w:rPr>
          <w:sz w:val="24"/>
          <w:szCs w:val="24"/>
        </w:rPr>
        <w:t>n s</w:t>
      </w:r>
      <w:r w:rsidRPr="0051159D">
        <w:rPr>
          <w:spacing w:val="-1"/>
          <w:sz w:val="24"/>
          <w:szCs w:val="24"/>
        </w:rPr>
        <w:t>e</w:t>
      </w:r>
      <w:r w:rsidRPr="0051159D">
        <w:rPr>
          <w:sz w:val="24"/>
          <w:szCs w:val="24"/>
        </w:rPr>
        <w:t>b</w:t>
      </w:r>
      <w:r w:rsidRPr="0051159D">
        <w:rPr>
          <w:spacing w:val="-1"/>
          <w:sz w:val="24"/>
          <w:szCs w:val="24"/>
        </w:rPr>
        <w:t>e</w:t>
      </w:r>
      <w:r w:rsidRPr="0051159D">
        <w:rPr>
          <w:sz w:val="24"/>
          <w:szCs w:val="24"/>
        </w:rPr>
        <w:t>lum</w:t>
      </w:r>
      <w:r w:rsidRPr="0051159D">
        <w:rPr>
          <w:spacing w:val="1"/>
          <w:sz w:val="24"/>
          <w:szCs w:val="24"/>
        </w:rPr>
        <w:t xml:space="preserve"> </w:t>
      </w:r>
      <w:r w:rsidRPr="0051159D">
        <w:rPr>
          <w:sz w:val="24"/>
          <w:szCs w:val="24"/>
        </w:rPr>
        <w:t>m</w:t>
      </w:r>
      <w:r w:rsidRPr="0051159D">
        <w:rPr>
          <w:spacing w:val="-1"/>
          <w:sz w:val="24"/>
          <w:szCs w:val="24"/>
        </w:rPr>
        <w:t>a</w:t>
      </w:r>
      <w:r w:rsidRPr="0051159D">
        <w:rPr>
          <w:sz w:val="24"/>
          <w:szCs w:val="24"/>
        </w:rPr>
        <w:t>t</w:t>
      </w:r>
      <w:r w:rsidRPr="0051159D">
        <w:rPr>
          <w:spacing w:val="-1"/>
          <w:sz w:val="24"/>
          <w:szCs w:val="24"/>
        </w:rPr>
        <w:t>e</w:t>
      </w:r>
      <w:r w:rsidRPr="0051159D">
        <w:rPr>
          <w:spacing w:val="2"/>
          <w:sz w:val="24"/>
          <w:szCs w:val="24"/>
        </w:rPr>
        <w:t>r</w:t>
      </w:r>
      <w:r w:rsidRPr="0051159D">
        <w:rPr>
          <w:sz w:val="24"/>
          <w:szCs w:val="24"/>
        </w:rPr>
        <w:t>i</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 kl</w:t>
      </w:r>
      <w:r w:rsidRPr="0051159D">
        <w:rPr>
          <w:spacing w:val="-1"/>
          <w:sz w:val="24"/>
          <w:szCs w:val="24"/>
        </w:rPr>
        <w:t>a</w:t>
      </w:r>
      <w:r w:rsidRPr="0051159D">
        <w:rPr>
          <w:sz w:val="24"/>
          <w:szCs w:val="24"/>
        </w:rPr>
        <w:t>sik</w:t>
      </w:r>
      <w:r w:rsidRPr="0051159D">
        <w:rPr>
          <w:spacing w:val="-1"/>
          <w:sz w:val="24"/>
          <w:szCs w:val="24"/>
        </w:rPr>
        <w:t>a</w:t>
      </w:r>
      <w:r w:rsidRPr="0051159D">
        <w:rPr>
          <w:sz w:val="24"/>
          <w:szCs w:val="24"/>
        </w:rPr>
        <w:t>l</w:t>
      </w:r>
      <w:r w:rsidRPr="0051159D">
        <w:rPr>
          <w:spacing w:val="1"/>
          <w:sz w:val="24"/>
          <w:szCs w:val="24"/>
        </w:rPr>
        <w:t xml:space="preserve"> </w:t>
      </w:r>
      <w:r w:rsidRPr="0051159D">
        <w:rPr>
          <w:sz w:val="24"/>
          <w:szCs w:val="24"/>
        </w:rPr>
        <w:t>dis</w:t>
      </w:r>
      <w:r w:rsidRPr="0051159D">
        <w:rPr>
          <w:spacing w:val="-1"/>
          <w:sz w:val="24"/>
          <w:szCs w:val="24"/>
        </w:rPr>
        <w:t>a</w:t>
      </w:r>
      <w:r w:rsidRPr="0051159D">
        <w:rPr>
          <w:sz w:val="24"/>
          <w:szCs w:val="24"/>
        </w:rPr>
        <w:t>mp</w:t>
      </w:r>
      <w:r w:rsidRPr="0051159D">
        <w:rPr>
          <w:spacing w:val="-1"/>
          <w:sz w:val="24"/>
          <w:szCs w:val="24"/>
        </w:rPr>
        <w:t>a</w:t>
      </w:r>
      <w:r w:rsidRPr="0051159D">
        <w:rPr>
          <w:sz w:val="24"/>
          <w:szCs w:val="24"/>
        </w:rPr>
        <w:t>ik</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s</w:t>
      </w:r>
      <w:r w:rsidRPr="0051159D">
        <w:rPr>
          <w:spacing w:val="-1"/>
          <w:sz w:val="24"/>
          <w:szCs w:val="24"/>
        </w:rPr>
        <w:t>e</w:t>
      </w:r>
      <w:r w:rsidRPr="0051159D">
        <w:rPr>
          <w:sz w:val="24"/>
          <w:szCs w:val="24"/>
        </w:rPr>
        <w:t>d</w:t>
      </w:r>
      <w:r w:rsidRPr="0051159D">
        <w:rPr>
          <w:spacing w:val="-1"/>
          <w:sz w:val="24"/>
          <w:szCs w:val="24"/>
        </w:rPr>
        <w:t>a</w:t>
      </w:r>
      <w:r w:rsidRPr="0051159D">
        <w:rPr>
          <w:spacing w:val="2"/>
          <w:sz w:val="24"/>
          <w:szCs w:val="24"/>
        </w:rPr>
        <w:t>n</w:t>
      </w:r>
      <w:r w:rsidRPr="0051159D">
        <w:rPr>
          <w:spacing w:val="-3"/>
          <w:sz w:val="24"/>
          <w:szCs w:val="24"/>
        </w:rPr>
        <w:t>g</w:t>
      </w:r>
      <w:r w:rsidRPr="0051159D">
        <w:rPr>
          <w:sz w:val="24"/>
          <w:szCs w:val="24"/>
        </w:rPr>
        <w:t>k</w:t>
      </w:r>
      <w:r w:rsidRPr="0051159D">
        <w:rPr>
          <w:spacing w:val="-1"/>
          <w:sz w:val="24"/>
          <w:szCs w:val="24"/>
        </w:rPr>
        <w:t>a</w:t>
      </w:r>
      <w:r w:rsidRPr="0051159D">
        <w:rPr>
          <w:sz w:val="24"/>
          <w:szCs w:val="24"/>
        </w:rPr>
        <w:t>n t</w:t>
      </w:r>
      <w:r w:rsidRPr="0051159D">
        <w:rPr>
          <w:spacing w:val="-1"/>
          <w:sz w:val="24"/>
          <w:szCs w:val="24"/>
        </w:rPr>
        <w:t>e</w:t>
      </w:r>
      <w:r w:rsidRPr="0051159D">
        <w:rPr>
          <w:sz w:val="24"/>
          <w:szCs w:val="24"/>
        </w:rPr>
        <w:t>s</w:t>
      </w:r>
      <w:r w:rsidRPr="0051159D">
        <w:rPr>
          <w:spacing w:val="3"/>
          <w:sz w:val="24"/>
          <w:szCs w:val="24"/>
        </w:rPr>
        <w:t xml:space="preserve"> </w:t>
      </w:r>
      <w:r w:rsidRPr="0051159D">
        <w:rPr>
          <w:spacing w:val="-1"/>
          <w:sz w:val="24"/>
          <w:szCs w:val="24"/>
        </w:rPr>
        <w:t>a</w:t>
      </w:r>
      <w:r w:rsidRPr="0051159D">
        <w:rPr>
          <w:sz w:val="24"/>
          <w:szCs w:val="24"/>
        </w:rPr>
        <w:t>khir dil</w:t>
      </w:r>
      <w:r w:rsidRPr="0051159D">
        <w:rPr>
          <w:spacing w:val="-1"/>
          <w:sz w:val="24"/>
          <w:szCs w:val="24"/>
        </w:rPr>
        <w:t>a</w:t>
      </w:r>
      <w:r w:rsidRPr="0051159D">
        <w:rPr>
          <w:sz w:val="24"/>
          <w:szCs w:val="24"/>
        </w:rPr>
        <w:t>kuk</w:t>
      </w:r>
      <w:r w:rsidRPr="0051159D">
        <w:rPr>
          <w:spacing w:val="-1"/>
          <w:sz w:val="24"/>
          <w:szCs w:val="24"/>
        </w:rPr>
        <w:t>a</w:t>
      </w:r>
      <w:r w:rsidRPr="0051159D">
        <w:rPr>
          <w:sz w:val="24"/>
          <w:szCs w:val="24"/>
        </w:rPr>
        <w:t>n s</w:t>
      </w:r>
      <w:r w:rsidRPr="0051159D">
        <w:rPr>
          <w:spacing w:val="-1"/>
          <w:sz w:val="24"/>
          <w:szCs w:val="24"/>
        </w:rPr>
        <w:t>e</w:t>
      </w:r>
      <w:r w:rsidRPr="0051159D">
        <w:rPr>
          <w:sz w:val="24"/>
          <w:szCs w:val="24"/>
        </w:rPr>
        <w:t>t</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h s</w:t>
      </w:r>
      <w:r w:rsidRPr="0051159D">
        <w:rPr>
          <w:spacing w:val="-1"/>
          <w:sz w:val="24"/>
          <w:szCs w:val="24"/>
        </w:rPr>
        <w:t>e</w:t>
      </w:r>
      <w:r w:rsidRPr="0051159D">
        <w:rPr>
          <w:sz w:val="24"/>
          <w:szCs w:val="24"/>
        </w:rPr>
        <w:t>mua</w:t>
      </w:r>
      <w:r w:rsidRPr="0051159D">
        <w:rPr>
          <w:spacing w:val="2"/>
          <w:sz w:val="24"/>
          <w:szCs w:val="24"/>
        </w:rPr>
        <w:t xml:space="preserve"> </w:t>
      </w:r>
      <w:r w:rsidRPr="0051159D">
        <w:rPr>
          <w:sz w:val="24"/>
          <w:szCs w:val="24"/>
        </w:rPr>
        <w:t>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1"/>
          <w:sz w:val="24"/>
          <w:szCs w:val="24"/>
        </w:rPr>
        <w:t xml:space="preserve"> </w:t>
      </w:r>
      <w:r w:rsidRPr="0051159D">
        <w:rPr>
          <w:sz w:val="24"/>
          <w:szCs w:val="24"/>
        </w:rPr>
        <w:t>di</w:t>
      </w:r>
      <w:r w:rsidRPr="0051159D">
        <w:rPr>
          <w:spacing w:val="2"/>
          <w:sz w:val="24"/>
          <w:szCs w:val="24"/>
        </w:rPr>
        <w:t>s</w:t>
      </w:r>
      <w:r w:rsidRPr="0051159D">
        <w:rPr>
          <w:spacing w:val="-1"/>
          <w:sz w:val="24"/>
          <w:szCs w:val="24"/>
        </w:rPr>
        <w:t>a</w:t>
      </w:r>
      <w:r w:rsidRPr="0051159D">
        <w:rPr>
          <w:sz w:val="24"/>
          <w:szCs w:val="24"/>
        </w:rPr>
        <w:t>mp</w:t>
      </w:r>
      <w:r w:rsidRPr="0051159D">
        <w:rPr>
          <w:spacing w:val="-1"/>
          <w:sz w:val="24"/>
          <w:szCs w:val="24"/>
        </w:rPr>
        <w:t>a</w:t>
      </w:r>
      <w:r w:rsidRPr="0051159D">
        <w:rPr>
          <w:sz w:val="24"/>
          <w:szCs w:val="24"/>
        </w:rPr>
        <w:t>ik</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E</w:t>
      </w:r>
      <w:r w:rsidRPr="0051159D">
        <w:rPr>
          <w:spacing w:val="2"/>
          <w:sz w:val="24"/>
          <w:szCs w:val="24"/>
        </w:rPr>
        <w:t>v</w:t>
      </w:r>
      <w:r w:rsidRPr="0051159D">
        <w:rPr>
          <w:spacing w:val="-1"/>
          <w:sz w:val="24"/>
          <w:szCs w:val="24"/>
        </w:rPr>
        <w:t>a</w:t>
      </w:r>
      <w:r w:rsidRPr="0051159D">
        <w:rPr>
          <w:sz w:val="24"/>
          <w:szCs w:val="24"/>
        </w:rPr>
        <w:t>lu</w:t>
      </w:r>
      <w:r w:rsidRPr="0051159D">
        <w:rPr>
          <w:spacing w:val="-1"/>
          <w:sz w:val="24"/>
          <w:szCs w:val="24"/>
        </w:rPr>
        <w:t>a</w:t>
      </w:r>
      <w:r w:rsidRPr="0051159D">
        <w:rPr>
          <w:sz w:val="24"/>
          <w:szCs w:val="24"/>
        </w:rPr>
        <w:t>si</w:t>
      </w:r>
      <w:r w:rsidRPr="0051159D">
        <w:rPr>
          <w:spacing w:val="1"/>
          <w:sz w:val="24"/>
          <w:szCs w:val="24"/>
        </w:rPr>
        <w:t xml:space="preserve"> </w:t>
      </w:r>
      <w:r w:rsidRPr="0051159D">
        <w:rPr>
          <w:sz w:val="24"/>
          <w:szCs w:val="24"/>
        </w:rPr>
        <w:t>ini</w:t>
      </w:r>
      <w:r w:rsidRPr="0051159D">
        <w:rPr>
          <w:spacing w:val="1"/>
          <w:sz w:val="24"/>
          <w:szCs w:val="24"/>
        </w:rPr>
        <w:t xml:space="preserve"> </w:t>
      </w:r>
      <w:r w:rsidRPr="0051159D">
        <w:rPr>
          <w:spacing w:val="2"/>
          <w:sz w:val="24"/>
          <w:szCs w:val="24"/>
        </w:rPr>
        <w:t>d</w:t>
      </w:r>
      <w:r w:rsidRPr="0051159D">
        <w:rPr>
          <w:sz w:val="24"/>
          <w:szCs w:val="24"/>
        </w:rPr>
        <w:t>il</w:t>
      </w:r>
      <w:r w:rsidRPr="0051159D">
        <w:rPr>
          <w:spacing w:val="-1"/>
          <w:sz w:val="24"/>
          <w:szCs w:val="24"/>
        </w:rPr>
        <w:t>a</w:t>
      </w:r>
      <w:r w:rsidRPr="0051159D">
        <w:rPr>
          <w:sz w:val="24"/>
          <w:szCs w:val="24"/>
        </w:rPr>
        <w:t>kuk</w:t>
      </w:r>
      <w:r w:rsidRPr="0051159D">
        <w:rPr>
          <w:spacing w:val="-1"/>
          <w:sz w:val="24"/>
          <w:szCs w:val="24"/>
        </w:rPr>
        <w:t>a</w:t>
      </w:r>
      <w:r w:rsidRPr="0051159D">
        <w:rPr>
          <w:sz w:val="24"/>
          <w:szCs w:val="24"/>
        </w:rPr>
        <w:t>n untuk m</w:t>
      </w:r>
      <w:r w:rsidRPr="0051159D">
        <w:rPr>
          <w:spacing w:val="-1"/>
          <w:sz w:val="24"/>
          <w:szCs w:val="24"/>
        </w:rPr>
        <w:t>e</w:t>
      </w:r>
      <w:r w:rsidRPr="0051159D">
        <w:rPr>
          <w:spacing w:val="2"/>
          <w:sz w:val="24"/>
          <w:szCs w:val="24"/>
        </w:rPr>
        <w:t>n</w:t>
      </w:r>
      <w:r w:rsidRPr="0051159D">
        <w:rPr>
          <w:spacing w:val="-3"/>
          <w:sz w:val="24"/>
          <w:szCs w:val="24"/>
        </w:rPr>
        <w:t>g</w:t>
      </w:r>
      <w:r w:rsidRPr="0051159D">
        <w:rPr>
          <w:spacing w:val="-1"/>
          <w:sz w:val="24"/>
          <w:szCs w:val="24"/>
        </w:rPr>
        <w:t>e</w:t>
      </w:r>
      <w:r w:rsidRPr="0051159D">
        <w:rPr>
          <w:sz w:val="24"/>
          <w:szCs w:val="24"/>
        </w:rPr>
        <w:t>t</w:t>
      </w:r>
      <w:r w:rsidRPr="0051159D">
        <w:rPr>
          <w:spacing w:val="1"/>
          <w:sz w:val="24"/>
          <w:szCs w:val="24"/>
        </w:rPr>
        <w:t>a</w:t>
      </w:r>
      <w:r w:rsidRPr="0051159D">
        <w:rPr>
          <w:sz w:val="24"/>
          <w:szCs w:val="24"/>
        </w:rPr>
        <w:t>hui</w:t>
      </w:r>
      <w:r w:rsidRPr="0051159D">
        <w:rPr>
          <w:spacing w:val="1"/>
          <w:sz w:val="24"/>
          <w:szCs w:val="24"/>
        </w:rPr>
        <w:t xml:space="preserve"> </w:t>
      </w:r>
      <w:r w:rsidRPr="0051159D">
        <w:rPr>
          <w:spacing w:val="-1"/>
          <w:sz w:val="24"/>
          <w:szCs w:val="24"/>
        </w:rPr>
        <w:t>efe</w:t>
      </w:r>
      <w:r w:rsidRPr="0051159D">
        <w:rPr>
          <w:sz w:val="24"/>
          <w:szCs w:val="24"/>
        </w:rPr>
        <w:t>kti</w:t>
      </w:r>
      <w:r w:rsidRPr="0051159D">
        <w:rPr>
          <w:spacing w:val="-1"/>
          <w:sz w:val="24"/>
          <w:szCs w:val="24"/>
        </w:rPr>
        <w:t>f</w:t>
      </w:r>
      <w:r w:rsidRPr="0051159D">
        <w:rPr>
          <w:sz w:val="24"/>
          <w:szCs w:val="24"/>
        </w:rPr>
        <w:t>it</w:t>
      </w:r>
      <w:r w:rsidRPr="0051159D">
        <w:rPr>
          <w:spacing w:val="-1"/>
          <w:sz w:val="24"/>
          <w:szCs w:val="24"/>
        </w:rPr>
        <w:t>a</w:t>
      </w:r>
      <w:r w:rsidRPr="0051159D">
        <w:rPr>
          <w:sz w:val="24"/>
          <w:szCs w:val="24"/>
        </w:rPr>
        <w:t>s k</w:t>
      </w:r>
      <w:r w:rsidRPr="0051159D">
        <w:rPr>
          <w:spacing w:val="-1"/>
          <w:sz w:val="24"/>
          <w:szCs w:val="24"/>
        </w:rPr>
        <w:t>e</w:t>
      </w:r>
      <w:r w:rsidRPr="0051159D">
        <w:rPr>
          <w:spacing w:val="-3"/>
          <w:sz w:val="24"/>
          <w:szCs w:val="24"/>
        </w:rPr>
        <w:t>g</w:t>
      </w:r>
      <w:r w:rsidRPr="0051159D">
        <w:rPr>
          <w:spacing w:val="3"/>
          <w:sz w:val="24"/>
          <w:szCs w:val="24"/>
        </w:rPr>
        <w:t>i</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n</w:t>
      </w:r>
      <w:r w:rsidRPr="0051159D">
        <w:rPr>
          <w:spacing w:val="50"/>
          <w:sz w:val="24"/>
          <w:szCs w:val="24"/>
        </w:rPr>
        <w:t xml:space="preserve"> </w:t>
      </w:r>
      <w:r w:rsidR="004D2922" w:rsidRPr="0051159D">
        <w:rPr>
          <w:sz w:val="24"/>
          <w:szCs w:val="24"/>
        </w:rPr>
        <w:t>pelatihan</w:t>
      </w:r>
      <w:r w:rsidRPr="0051159D">
        <w:rPr>
          <w:spacing w:val="50"/>
          <w:sz w:val="24"/>
          <w:szCs w:val="24"/>
        </w:rPr>
        <w:t xml:space="preserve"> </w:t>
      </w:r>
      <w:r w:rsidRPr="0051159D">
        <w:rPr>
          <w:spacing w:val="2"/>
          <w:sz w:val="24"/>
          <w:szCs w:val="24"/>
        </w:rPr>
        <w:t>d</w:t>
      </w:r>
      <w:r w:rsidRPr="0051159D">
        <w:rPr>
          <w:spacing w:val="1"/>
          <w:sz w:val="24"/>
          <w:szCs w:val="24"/>
        </w:rPr>
        <w:t>a</w:t>
      </w:r>
      <w:r w:rsidRPr="0051159D">
        <w:rPr>
          <w:sz w:val="24"/>
          <w:szCs w:val="24"/>
        </w:rPr>
        <w:t>n</w:t>
      </w:r>
      <w:r w:rsidRPr="0051159D">
        <w:rPr>
          <w:spacing w:val="50"/>
          <w:sz w:val="24"/>
          <w:szCs w:val="24"/>
        </w:rPr>
        <w:t xml:space="preserve"> </w:t>
      </w:r>
      <w:r w:rsidRPr="0051159D">
        <w:rPr>
          <w:sz w:val="24"/>
          <w:szCs w:val="24"/>
        </w:rPr>
        <w:t>p</w:t>
      </w:r>
      <w:r w:rsidRPr="0051159D">
        <w:rPr>
          <w:spacing w:val="-1"/>
          <w:sz w:val="24"/>
          <w:szCs w:val="24"/>
        </w:rPr>
        <w:t>e</w:t>
      </w:r>
      <w:r w:rsidRPr="0051159D">
        <w:rPr>
          <w:sz w:val="24"/>
          <w:szCs w:val="24"/>
        </w:rPr>
        <w:t>n</w:t>
      </w:r>
      <w:r w:rsidRPr="0051159D">
        <w:rPr>
          <w:spacing w:val="-3"/>
          <w:sz w:val="24"/>
          <w:szCs w:val="24"/>
        </w:rPr>
        <w:t>g</w:t>
      </w:r>
      <w:r w:rsidRPr="0051159D">
        <w:rPr>
          <w:spacing w:val="2"/>
          <w:sz w:val="24"/>
          <w:szCs w:val="24"/>
        </w:rPr>
        <w:t>u</w:t>
      </w:r>
      <w:r w:rsidRPr="0051159D">
        <w:rPr>
          <w:spacing w:val="-1"/>
          <w:sz w:val="24"/>
          <w:szCs w:val="24"/>
        </w:rPr>
        <w:t>a</w:t>
      </w:r>
      <w:r w:rsidRPr="0051159D">
        <w:rPr>
          <w:sz w:val="24"/>
          <w:szCs w:val="24"/>
        </w:rPr>
        <w:t>s</w:t>
      </w:r>
      <w:r w:rsidRPr="0051159D">
        <w:rPr>
          <w:spacing w:val="1"/>
          <w:sz w:val="24"/>
          <w:szCs w:val="24"/>
        </w:rPr>
        <w:t>a</w:t>
      </w:r>
      <w:r w:rsidRPr="0051159D">
        <w:rPr>
          <w:spacing w:val="-1"/>
          <w:sz w:val="24"/>
          <w:szCs w:val="24"/>
        </w:rPr>
        <w:t>a</w:t>
      </w:r>
      <w:r w:rsidRPr="0051159D">
        <w:rPr>
          <w:sz w:val="24"/>
          <w:szCs w:val="24"/>
        </w:rPr>
        <w:t>n</w:t>
      </w:r>
      <w:r w:rsidRPr="0051159D">
        <w:rPr>
          <w:spacing w:val="50"/>
          <w:sz w:val="24"/>
          <w:szCs w:val="24"/>
        </w:rPr>
        <w:t xml:space="preserve"> </w:t>
      </w:r>
      <w:r w:rsidRPr="0051159D">
        <w:rPr>
          <w:sz w:val="24"/>
          <w:szCs w:val="24"/>
        </w:rPr>
        <w:t>p</w:t>
      </w:r>
      <w:r w:rsidRPr="0051159D">
        <w:rPr>
          <w:spacing w:val="-1"/>
          <w:sz w:val="24"/>
          <w:szCs w:val="24"/>
        </w:rPr>
        <w:t>e</w:t>
      </w:r>
      <w:r w:rsidRPr="0051159D">
        <w:rPr>
          <w:spacing w:val="2"/>
          <w:sz w:val="24"/>
          <w:szCs w:val="24"/>
        </w:rPr>
        <w:t>n</w:t>
      </w:r>
      <w:r w:rsidRPr="0051159D">
        <w:rPr>
          <w:spacing w:val="-3"/>
          <w:sz w:val="24"/>
          <w:szCs w:val="24"/>
        </w:rPr>
        <w:t>g</w:t>
      </w:r>
      <w:r w:rsidRPr="0051159D">
        <w:rPr>
          <w:spacing w:val="-1"/>
          <w:sz w:val="24"/>
          <w:szCs w:val="24"/>
        </w:rPr>
        <w:t>e</w:t>
      </w:r>
      <w:r w:rsidRPr="0051159D">
        <w:rPr>
          <w:spacing w:val="3"/>
          <w:sz w:val="24"/>
          <w:szCs w:val="24"/>
        </w:rPr>
        <w:t>t</w:t>
      </w:r>
      <w:r w:rsidRPr="0051159D">
        <w:rPr>
          <w:spacing w:val="-1"/>
          <w:sz w:val="24"/>
          <w:szCs w:val="24"/>
        </w:rPr>
        <w:t>a</w:t>
      </w:r>
      <w:r w:rsidRPr="0051159D">
        <w:rPr>
          <w:sz w:val="24"/>
          <w:szCs w:val="24"/>
        </w:rPr>
        <w:t>h</w:t>
      </w:r>
      <w:r w:rsidRPr="0051159D">
        <w:rPr>
          <w:spacing w:val="2"/>
          <w:sz w:val="24"/>
          <w:szCs w:val="24"/>
        </w:rPr>
        <w:t>u</w:t>
      </w:r>
      <w:r w:rsidRPr="0051159D">
        <w:rPr>
          <w:spacing w:val="-1"/>
          <w:sz w:val="24"/>
          <w:szCs w:val="24"/>
        </w:rPr>
        <w:t>a</w:t>
      </w:r>
      <w:r w:rsidRPr="0051159D">
        <w:rPr>
          <w:sz w:val="24"/>
          <w:szCs w:val="24"/>
        </w:rPr>
        <w:t>n</w:t>
      </w:r>
      <w:r w:rsidRPr="0051159D">
        <w:rPr>
          <w:spacing w:val="50"/>
          <w:sz w:val="24"/>
          <w:szCs w:val="24"/>
        </w:rPr>
        <w:t xml:space="preserve"> </w:t>
      </w:r>
      <w:r w:rsidRPr="0051159D">
        <w:rPr>
          <w:sz w:val="24"/>
          <w:szCs w:val="24"/>
        </w:rPr>
        <w:t>p</w:t>
      </w:r>
      <w:r w:rsidRPr="0051159D">
        <w:rPr>
          <w:spacing w:val="-1"/>
          <w:sz w:val="24"/>
          <w:szCs w:val="24"/>
        </w:rPr>
        <w:t>e</w:t>
      </w:r>
      <w:r w:rsidRPr="0051159D">
        <w:rPr>
          <w:sz w:val="24"/>
          <w:szCs w:val="24"/>
        </w:rPr>
        <w:t>s</w:t>
      </w:r>
      <w:r w:rsidRPr="0051159D">
        <w:rPr>
          <w:spacing w:val="-1"/>
          <w:sz w:val="24"/>
          <w:szCs w:val="24"/>
        </w:rPr>
        <w:t>er</w:t>
      </w:r>
      <w:r w:rsidRPr="0051159D">
        <w:rPr>
          <w:spacing w:val="3"/>
          <w:sz w:val="24"/>
          <w:szCs w:val="24"/>
        </w:rPr>
        <w:t>t</w:t>
      </w:r>
      <w:r w:rsidRPr="0051159D">
        <w:rPr>
          <w:sz w:val="24"/>
          <w:szCs w:val="24"/>
        </w:rPr>
        <w:t>a</w:t>
      </w:r>
      <w:r w:rsidRPr="0051159D">
        <w:rPr>
          <w:spacing w:val="49"/>
          <w:sz w:val="24"/>
          <w:szCs w:val="24"/>
        </w:rPr>
        <w:t xml:space="preserve"> </w:t>
      </w:r>
      <w:r w:rsidRPr="0051159D">
        <w:rPr>
          <w:sz w:val="24"/>
          <w:szCs w:val="24"/>
        </w:rPr>
        <w:t>m</w:t>
      </w:r>
      <w:r w:rsidRPr="0051159D">
        <w:rPr>
          <w:spacing w:val="-1"/>
          <w:sz w:val="24"/>
          <w:szCs w:val="24"/>
        </w:rPr>
        <w:t>e</w:t>
      </w:r>
      <w:r w:rsidRPr="0051159D">
        <w:rPr>
          <w:spacing w:val="2"/>
          <w:sz w:val="24"/>
          <w:szCs w:val="24"/>
        </w:rPr>
        <w:t>n</w:t>
      </w:r>
      <w:r w:rsidRPr="0051159D">
        <w:rPr>
          <w:spacing w:val="-3"/>
          <w:sz w:val="24"/>
          <w:szCs w:val="24"/>
        </w:rPr>
        <w:t>g</w:t>
      </w:r>
      <w:r w:rsidRPr="0051159D">
        <w:rPr>
          <w:spacing w:val="-1"/>
          <w:sz w:val="24"/>
          <w:szCs w:val="24"/>
        </w:rPr>
        <w:t>e</w:t>
      </w:r>
      <w:r w:rsidRPr="0051159D">
        <w:rPr>
          <w:spacing w:val="2"/>
          <w:sz w:val="24"/>
          <w:szCs w:val="24"/>
        </w:rPr>
        <w:t>n</w:t>
      </w:r>
      <w:r w:rsidRPr="0051159D">
        <w:rPr>
          <w:spacing w:val="-1"/>
          <w:sz w:val="24"/>
          <w:szCs w:val="24"/>
        </w:rPr>
        <w:t>a</w:t>
      </w:r>
      <w:r w:rsidRPr="0051159D">
        <w:rPr>
          <w:sz w:val="24"/>
          <w:szCs w:val="24"/>
        </w:rPr>
        <w:t>i</w:t>
      </w:r>
      <w:r w:rsidRPr="0051159D">
        <w:rPr>
          <w:spacing w:val="51"/>
          <w:sz w:val="24"/>
          <w:szCs w:val="24"/>
        </w:rPr>
        <w:t xml:space="preserve"> </w:t>
      </w:r>
      <w:r w:rsidRPr="0051159D">
        <w:rPr>
          <w:sz w:val="24"/>
          <w:szCs w:val="24"/>
        </w:rPr>
        <w:t>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51"/>
          <w:sz w:val="24"/>
          <w:szCs w:val="24"/>
        </w:rPr>
        <w:t xml:space="preserve"> </w:t>
      </w:r>
      <w:r w:rsidRPr="0051159D">
        <w:rPr>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 xml:space="preserve">n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 dib</w:t>
      </w:r>
      <w:r w:rsidRPr="0051159D">
        <w:rPr>
          <w:spacing w:val="1"/>
          <w:sz w:val="24"/>
          <w:szCs w:val="24"/>
        </w:rPr>
        <w:t>e</w:t>
      </w:r>
      <w:r w:rsidRPr="0051159D">
        <w:rPr>
          <w:spacing w:val="-1"/>
          <w:sz w:val="24"/>
          <w:szCs w:val="24"/>
        </w:rPr>
        <w:t>r</w:t>
      </w:r>
      <w:r w:rsidRPr="0051159D">
        <w:rPr>
          <w:sz w:val="24"/>
          <w:szCs w:val="24"/>
        </w:rPr>
        <w:t>ik</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s</w:t>
      </w:r>
      <w:r w:rsidRPr="0051159D">
        <w:rPr>
          <w:spacing w:val="-1"/>
          <w:sz w:val="24"/>
          <w:szCs w:val="24"/>
        </w:rPr>
        <w:t>e</w:t>
      </w:r>
      <w:r w:rsidRPr="0051159D">
        <w:rPr>
          <w:sz w:val="24"/>
          <w:szCs w:val="24"/>
        </w:rPr>
        <w:t>put</w:t>
      </w:r>
      <w:r w:rsidRPr="0051159D">
        <w:rPr>
          <w:spacing w:val="-1"/>
          <w:sz w:val="24"/>
          <w:szCs w:val="24"/>
        </w:rPr>
        <w:t>a</w:t>
      </w:r>
      <w:r w:rsidRPr="0051159D">
        <w:rPr>
          <w:sz w:val="24"/>
          <w:szCs w:val="24"/>
        </w:rPr>
        <w:t>r</w:t>
      </w:r>
      <w:r w:rsidRPr="0051159D">
        <w:rPr>
          <w:spacing w:val="4"/>
          <w:sz w:val="24"/>
          <w:szCs w:val="24"/>
        </w:rPr>
        <w:t xml:space="preserve"> </w:t>
      </w:r>
      <w:r w:rsidRPr="0051159D">
        <w:rPr>
          <w:sz w:val="24"/>
          <w:szCs w:val="24"/>
        </w:rPr>
        <w:t>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3"/>
          <w:sz w:val="24"/>
          <w:szCs w:val="24"/>
        </w:rPr>
        <w:t xml:space="preserve"> </w:t>
      </w:r>
      <w:r w:rsidR="004D2922" w:rsidRPr="0051159D">
        <w:rPr>
          <w:sz w:val="24"/>
          <w:szCs w:val="24"/>
        </w:rPr>
        <w:t>pengelolaan kas untuk UMKM dan bisnis kecil keluarga.</w:t>
      </w:r>
    </w:p>
    <w:p w:rsidR="00CA3C84" w:rsidRPr="0051159D" w:rsidRDefault="00CA3C84">
      <w:pPr>
        <w:spacing w:before="3" w:line="120" w:lineRule="exact"/>
        <w:rPr>
          <w:sz w:val="24"/>
          <w:szCs w:val="24"/>
        </w:rPr>
      </w:pPr>
    </w:p>
    <w:p w:rsidR="00CA3C84" w:rsidRPr="0051159D" w:rsidRDefault="00F2059E" w:rsidP="004D2922">
      <w:pPr>
        <w:spacing w:line="360" w:lineRule="auto"/>
        <w:ind w:left="525" w:right="80"/>
        <w:jc w:val="both"/>
        <w:rPr>
          <w:sz w:val="24"/>
          <w:szCs w:val="24"/>
        </w:rPr>
      </w:pPr>
      <w:r w:rsidRPr="0051159D">
        <w:rPr>
          <w:sz w:val="24"/>
          <w:szCs w:val="24"/>
        </w:rPr>
        <w:t>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3"/>
          <w:sz w:val="24"/>
          <w:szCs w:val="24"/>
        </w:rPr>
        <w:t xml:space="preserve"> </w:t>
      </w:r>
      <w:r w:rsidRPr="0051159D">
        <w:rPr>
          <w:spacing w:val="-1"/>
          <w:sz w:val="24"/>
          <w:szCs w:val="24"/>
        </w:rPr>
        <w:t>e</w:t>
      </w:r>
      <w:r w:rsidRPr="0051159D">
        <w:rPr>
          <w:spacing w:val="2"/>
          <w:sz w:val="24"/>
          <w:szCs w:val="24"/>
        </w:rPr>
        <w:t>v</w:t>
      </w:r>
      <w:r w:rsidRPr="0051159D">
        <w:rPr>
          <w:spacing w:val="-1"/>
          <w:sz w:val="24"/>
          <w:szCs w:val="24"/>
        </w:rPr>
        <w:t>a</w:t>
      </w:r>
      <w:r w:rsidRPr="0051159D">
        <w:rPr>
          <w:sz w:val="24"/>
          <w:szCs w:val="24"/>
        </w:rPr>
        <w:t>lu</w:t>
      </w:r>
      <w:r w:rsidRPr="0051159D">
        <w:rPr>
          <w:spacing w:val="-1"/>
          <w:sz w:val="24"/>
          <w:szCs w:val="24"/>
        </w:rPr>
        <w:t>a</w:t>
      </w:r>
      <w:r w:rsidRPr="0051159D">
        <w:rPr>
          <w:sz w:val="24"/>
          <w:szCs w:val="24"/>
        </w:rPr>
        <w:t>si</w:t>
      </w:r>
      <w:r w:rsidRPr="0051159D">
        <w:rPr>
          <w:spacing w:val="8"/>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 di</w:t>
      </w:r>
      <w:r w:rsidRPr="0051159D">
        <w:rPr>
          <w:spacing w:val="2"/>
          <w:sz w:val="24"/>
          <w:szCs w:val="24"/>
        </w:rPr>
        <w:t>b</w:t>
      </w:r>
      <w:r w:rsidRPr="0051159D">
        <w:rPr>
          <w:spacing w:val="-1"/>
          <w:sz w:val="24"/>
          <w:szCs w:val="24"/>
        </w:rPr>
        <w:t>er</w:t>
      </w:r>
      <w:r w:rsidRPr="0051159D">
        <w:rPr>
          <w:sz w:val="24"/>
          <w:szCs w:val="24"/>
        </w:rPr>
        <w:t>ik</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s</w:t>
      </w:r>
      <w:r w:rsidRPr="0051159D">
        <w:rPr>
          <w:spacing w:val="1"/>
          <w:sz w:val="24"/>
          <w:szCs w:val="24"/>
        </w:rPr>
        <w:t>a</w:t>
      </w:r>
      <w:r w:rsidRPr="0051159D">
        <w:rPr>
          <w:spacing w:val="-1"/>
          <w:sz w:val="24"/>
          <w:szCs w:val="24"/>
        </w:rPr>
        <w:t>a</w:t>
      </w:r>
      <w:r w:rsidRPr="0051159D">
        <w:rPr>
          <w:sz w:val="24"/>
          <w:szCs w:val="24"/>
        </w:rPr>
        <w:t>t</w:t>
      </w:r>
      <w:r w:rsidRPr="0051159D">
        <w:rPr>
          <w:spacing w:val="3"/>
          <w:sz w:val="24"/>
          <w:szCs w:val="24"/>
        </w:rPr>
        <w:t xml:space="preserve"> </w:t>
      </w:r>
      <w:r w:rsidRPr="0051159D">
        <w:rPr>
          <w:sz w:val="24"/>
          <w:szCs w:val="24"/>
        </w:rPr>
        <w:t>pr</w:t>
      </w:r>
      <w:r w:rsidRPr="0051159D">
        <w:rPr>
          <w:spacing w:val="-1"/>
          <w:sz w:val="24"/>
          <w:szCs w:val="24"/>
        </w:rPr>
        <w:t>e-</w:t>
      </w:r>
      <w:r w:rsidRPr="0051159D">
        <w:rPr>
          <w:spacing w:val="3"/>
          <w:sz w:val="24"/>
          <w:szCs w:val="24"/>
        </w:rPr>
        <w:t>t</w:t>
      </w:r>
      <w:r w:rsidRPr="0051159D">
        <w:rPr>
          <w:spacing w:val="-1"/>
          <w:sz w:val="24"/>
          <w:szCs w:val="24"/>
        </w:rPr>
        <w:t>e</w:t>
      </w:r>
      <w:r w:rsidRPr="0051159D">
        <w:rPr>
          <w:sz w:val="24"/>
          <w:szCs w:val="24"/>
        </w:rPr>
        <w:t>st</w:t>
      </w:r>
      <w:r w:rsidRPr="0051159D">
        <w:rPr>
          <w:spacing w:val="16"/>
          <w:sz w:val="24"/>
          <w:szCs w:val="24"/>
        </w:rPr>
        <w:t xml:space="preserve"> </w:t>
      </w:r>
      <w:r w:rsidRPr="0051159D">
        <w:rPr>
          <w:sz w:val="24"/>
          <w:szCs w:val="24"/>
        </w:rPr>
        <w:t>d</w:t>
      </w:r>
      <w:r w:rsidRPr="0051159D">
        <w:rPr>
          <w:spacing w:val="-1"/>
          <w:sz w:val="24"/>
          <w:szCs w:val="24"/>
        </w:rPr>
        <w:t>a</w:t>
      </w:r>
      <w:r w:rsidRPr="0051159D">
        <w:rPr>
          <w:sz w:val="24"/>
          <w:szCs w:val="24"/>
        </w:rPr>
        <w:t>n</w:t>
      </w:r>
      <w:r w:rsidRPr="0051159D">
        <w:rPr>
          <w:spacing w:val="2"/>
          <w:sz w:val="24"/>
          <w:szCs w:val="24"/>
        </w:rPr>
        <w:t xml:space="preserve"> p</w:t>
      </w:r>
      <w:r w:rsidRPr="0051159D">
        <w:rPr>
          <w:sz w:val="24"/>
          <w:szCs w:val="24"/>
        </w:rPr>
        <w:t>os</w:t>
      </w:r>
      <w:r w:rsidRPr="0051159D">
        <w:rPr>
          <w:spacing w:val="1"/>
          <w:sz w:val="24"/>
          <w:szCs w:val="24"/>
        </w:rPr>
        <w:t>t</w:t>
      </w:r>
      <w:r w:rsidRPr="0051159D">
        <w:rPr>
          <w:spacing w:val="-1"/>
          <w:sz w:val="24"/>
          <w:szCs w:val="24"/>
        </w:rPr>
        <w:t>-</w:t>
      </w:r>
      <w:r w:rsidRPr="0051159D">
        <w:rPr>
          <w:sz w:val="24"/>
          <w:szCs w:val="24"/>
        </w:rPr>
        <w:t>t</w:t>
      </w:r>
      <w:r w:rsidRPr="0051159D">
        <w:rPr>
          <w:spacing w:val="-1"/>
          <w:sz w:val="24"/>
          <w:szCs w:val="24"/>
        </w:rPr>
        <w:t>e</w:t>
      </w:r>
      <w:r w:rsidRPr="0051159D">
        <w:rPr>
          <w:sz w:val="24"/>
          <w:szCs w:val="24"/>
        </w:rPr>
        <w:t>st</w:t>
      </w:r>
      <w:r w:rsidRPr="0051159D">
        <w:rPr>
          <w:spacing w:val="3"/>
          <w:sz w:val="24"/>
          <w:szCs w:val="24"/>
        </w:rPr>
        <w:t xml:space="preserve"> </w:t>
      </w:r>
      <w:r w:rsidRPr="0051159D">
        <w:rPr>
          <w:spacing w:val="-1"/>
          <w:sz w:val="24"/>
          <w:szCs w:val="24"/>
        </w:rPr>
        <w:t>a</w:t>
      </w:r>
      <w:r w:rsidRPr="0051159D">
        <w:rPr>
          <w:sz w:val="24"/>
          <w:szCs w:val="24"/>
        </w:rPr>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h</w:t>
      </w:r>
      <w:r w:rsidRPr="0051159D">
        <w:rPr>
          <w:spacing w:val="2"/>
          <w:sz w:val="24"/>
          <w:szCs w:val="24"/>
        </w:rPr>
        <w:t xml:space="preserve"> s</w:t>
      </w:r>
      <w:r w:rsidRPr="0051159D">
        <w:rPr>
          <w:spacing w:val="-1"/>
          <w:sz w:val="24"/>
          <w:szCs w:val="24"/>
        </w:rPr>
        <w:t>a</w:t>
      </w:r>
      <w:r w:rsidRPr="0051159D">
        <w:rPr>
          <w:sz w:val="24"/>
          <w:szCs w:val="24"/>
        </w:rPr>
        <w:t>m</w:t>
      </w:r>
      <w:r w:rsidRPr="0051159D">
        <w:rPr>
          <w:spacing w:val="-1"/>
          <w:sz w:val="24"/>
          <w:szCs w:val="24"/>
        </w:rPr>
        <w:t>a</w:t>
      </w:r>
      <w:r w:rsidRPr="0051159D">
        <w:rPr>
          <w:sz w:val="24"/>
          <w:szCs w:val="24"/>
        </w:rPr>
        <w:t>.</w:t>
      </w:r>
      <w:r w:rsidRPr="0051159D">
        <w:rPr>
          <w:spacing w:val="2"/>
          <w:sz w:val="24"/>
          <w:szCs w:val="24"/>
        </w:rPr>
        <w:t xml:space="preserve"> K</w:t>
      </w:r>
      <w:r w:rsidRPr="0051159D">
        <w:rPr>
          <w:spacing w:val="-1"/>
          <w:sz w:val="24"/>
          <w:szCs w:val="24"/>
        </w:rPr>
        <w:t>e</w:t>
      </w:r>
      <w:r w:rsidRPr="0051159D">
        <w:rPr>
          <w:sz w:val="24"/>
          <w:szCs w:val="24"/>
        </w:rPr>
        <w:t>s</w:t>
      </w:r>
      <w:r w:rsidRPr="0051159D">
        <w:rPr>
          <w:spacing w:val="-1"/>
          <w:sz w:val="24"/>
          <w:szCs w:val="24"/>
        </w:rPr>
        <w:t>a</w:t>
      </w:r>
      <w:r w:rsidRPr="0051159D">
        <w:rPr>
          <w:sz w:val="24"/>
          <w:szCs w:val="24"/>
        </w:rPr>
        <w:t>m</w:t>
      </w:r>
      <w:r w:rsidRPr="0051159D">
        <w:rPr>
          <w:spacing w:val="-1"/>
          <w:sz w:val="24"/>
          <w:szCs w:val="24"/>
        </w:rPr>
        <w:t>aa</w:t>
      </w:r>
      <w:r w:rsidRPr="0051159D">
        <w:rPr>
          <w:sz w:val="24"/>
          <w:szCs w:val="24"/>
        </w:rPr>
        <w:t>n</w:t>
      </w:r>
      <w:r w:rsidRPr="0051159D">
        <w:rPr>
          <w:spacing w:val="2"/>
          <w:sz w:val="24"/>
          <w:szCs w:val="24"/>
        </w:rPr>
        <w:t xml:space="preserve"> </w:t>
      </w:r>
      <w:r w:rsidRPr="0051159D">
        <w:rPr>
          <w:sz w:val="24"/>
          <w:szCs w:val="24"/>
        </w:rPr>
        <w:t>m</w:t>
      </w:r>
      <w:r w:rsidRPr="0051159D">
        <w:rPr>
          <w:spacing w:val="-1"/>
          <w:sz w:val="24"/>
          <w:szCs w:val="24"/>
        </w:rPr>
        <w:t>a</w:t>
      </w:r>
      <w:r w:rsidRPr="0051159D">
        <w:rPr>
          <w:sz w:val="24"/>
          <w:szCs w:val="24"/>
        </w:rPr>
        <w:t>t</w:t>
      </w:r>
      <w:r w:rsidRPr="0051159D">
        <w:rPr>
          <w:spacing w:val="1"/>
          <w:sz w:val="24"/>
          <w:szCs w:val="24"/>
        </w:rPr>
        <w:t>e</w:t>
      </w:r>
      <w:r w:rsidRPr="0051159D">
        <w:rPr>
          <w:spacing w:val="-1"/>
          <w:sz w:val="24"/>
          <w:szCs w:val="24"/>
        </w:rPr>
        <w:t>r</w:t>
      </w:r>
      <w:r w:rsidRPr="0051159D">
        <w:rPr>
          <w:sz w:val="24"/>
          <w:szCs w:val="24"/>
        </w:rPr>
        <w:t xml:space="preserve">i </w:t>
      </w:r>
      <w:r w:rsidRPr="0051159D">
        <w:rPr>
          <w:spacing w:val="-1"/>
          <w:sz w:val="24"/>
          <w:szCs w:val="24"/>
        </w:rPr>
        <w:t>e</w:t>
      </w:r>
      <w:r w:rsidRPr="0051159D">
        <w:rPr>
          <w:sz w:val="24"/>
          <w:szCs w:val="24"/>
        </w:rPr>
        <w:t>v</w:t>
      </w:r>
      <w:r w:rsidRPr="0051159D">
        <w:rPr>
          <w:spacing w:val="-1"/>
          <w:sz w:val="24"/>
          <w:szCs w:val="24"/>
        </w:rPr>
        <w:t>a</w:t>
      </w:r>
      <w:r w:rsidRPr="0051159D">
        <w:rPr>
          <w:sz w:val="24"/>
          <w:szCs w:val="24"/>
        </w:rPr>
        <w:t>lu</w:t>
      </w:r>
      <w:r w:rsidRPr="0051159D">
        <w:rPr>
          <w:spacing w:val="-1"/>
          <w:sz w:val="24"/>
          <w:szCs w:val="24"/>
        </w:rPr>
        <w:t>a</w:t>
      </w:r>
      <w:r w:rsidRPr="0051159D">
        <w:rPr>
          <w:sz w:val="24"/>
          <w:szCs w:val="24"/>
        </w:rPr>
        <w:t>si</w:t>
      </w:r>
      <w:r w:rsidRPr="0051159D">
        <w:rPr>
          <w:spacing w:val="1"/>
          <w:sz w:val="24"/>
          <w:szCs w:val="24"/>
        </w:rPr>
        <w:t xml:space="preserve"> </w:t>
      </w:r>
      <w:r w:rsidRPr="0051159D">
        <w:rPr>
          <w:sz w:val="24"/>
          <w:szCs w:val="24"/>
        </w:rPr>
        <w:t>b</w:t>
      </w:r>
      <w:r w:rsidRPr="0051159D">
        <w:rPr>
          <w:spacing w:val="-1"/>
          <w:sz w:val="24"/>
          <w:szCs w:val="24"/>
        </w:rPr>
        <w:t>er</w:t>
      </w:r>
      <w:r w:rsidRPr="0051159D">
        <w:rPr>
          <w:sz w:val="24"/>
          <w:szCs w:val="24"/>
        </w:rPr>
        <w:t>tuju</w:t>
      </w:r>
      <w:r w:rsidRPr="0051159D">
        <w:rPr>
          <w:spacing w:val="-1"/>
          <w:sz w:val="24"/>
          <w:szCs w:val="24"/>
        </w:rPr>
        <w:t>a</w:t>
      </w:r>
      <w:r w:rsidRPr="0051159D">
        <w:rPr>
          <w:sz w:val="24"/>
          <w:szCs w:val="24"/>
        </w:rPr>
        <w:t>n un</w:t>
      </w:r>
      <w:r w:rsidRPr="0051159D">
        <w:rPr>
          <w:spacing w:val="3"/>
          <w:sz w:val="24"/>
          <w:szCs w:val="24"/>
        </w:rPr>
        <w:t>t</w:t>
      </w:r>
      <w:r w:rsidRPr="0051159D">
        <w:rPr>
          <w:sz w:val="24"/>
          <w:szCs w:val="24"/>
        </w:rPr>
        <w:t>uk m</w:t>
      </w:r>
      <w:r w:rsidRPr="0051159D">
        <w:rPr>
          <w:spacing w:val="-1"/>
          <w:sz w:val="24"/>
          <w:szCs w:val="24"/>
        </w:rPr>
        <w:t>e</w:t>
      </w:r>
      <w:r w:rsidRPr="0051159D">
        <w:rPr>
          <w:sz w:val="24"/>
          <w:szCs w:val="24"/>
        </w:rPr>
        <w:t>n</w:t>
      </w:r>
      <w:r w:rsidRPr="0051159D">
        <w:rPr>
          <w:spacing w:val="-3"/>
          <w:sz w:val="24"/>
          <w:szCs w:val="24"/>
        </w:rPr>
        <w:t>g</w:t>
      </w:r>
      <w:r w:rsidRPr="0051159D">
        <w:rPr>
          <w:spacing w:val="-1"/>
          <w:sz w:val="24"/>
          <w:szCs w:val="24"/>
        </w:rPr>
        <w:t>e</w:t>
      </w:r>
      <w:r w:rsidRPr="0051159D">
        <w:rPr>
          <w:spacing w:val="3"/>
          <w:sz w:val="24"/>
          <w:szCs w:val="24"/>
        </w:rPr>
        <w:t>t</w:t>
      </w:r>
      <w:r w:rsidRPr="0051159D">
        <w:rPr>
          <w:spacing w:val="-1"/>
          <w:sz w:val="24"/>
          <w:szCs w:val="24"/>
        </w:rPr>
        <w:t>a</w:t>
      </w:r>
      <w:r w:rsidRPr="0051159D">
        <w:rPr>
          <w:sz w:val="24"/>
          <w:szCs w:val="24"/>
        </w:rPr>
        <w:t>hui</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ningk</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n p</w:t>
      </w:r>
      <w:r w:rsidRPr="0051159D">
        <w:rPr>
          <w:spacing w:val="-1"/>
          <w:sz w:val="24"/>
          <w:szCs w:val="24"/>
        </w:rPr>
        <w:t>e</w:t>
      </w:r>
      <w:r w:rsidRPr="0051159D">
        <w:rPr>
          <w:spacing w:val="2"/>
          <w:sz w:val="24"/>
          <w:szCs w:val="24"/>
        </w:rPr>
        <w:t>n</w:t>
      </w:r>
      <w:r w:rsidRPr="0051159D">
        <w:rPr>
          <w:spacing w:val="-3"/>
          <w:sz w:val="24"/>
          <w:szCs w:val="24"/>
        </w:rPr>
        <w:t>g</w:t>
      </w:r>
      <w:r w:rsidRPr="0051159D">
        <w:rPr>
          <w:sz w:val="24"/>
          <w:szCs w:val="24"/>
        </w:rPr>
        <w:t>u</w:t>
      </w:r>
      <w:r w:rsidRPr="0051159D">
        <w:rPr>
          <w:spacing w:val="-1"/>
          <w:sz w:val="24"/>
          <w:szCs w:val="24"/>
        </w:rPr>
        <w:t>a</w:t>
      </w:r>
      <w:r w:rsidRPr="0051159D">
        <w:rPr>
          <w:sz w:val="24"/>
          <w:szCs w:val="24"/>
        </w:rPr>
        <w:t>s</w:t>
      </w:r>
      <w:r w:rsidRPr="0051159D">
        <w:rPr>
          <w:spacing w:val="1"/>
          <w:sz w:val="24"/>
          <w:szCs w:val="24"/>
        </w:rPr>
        <w:t>a</w:t>
      </w:r>
      <w:r w:rsidRPr="0051159D">
        <w:rPr>
          <w:spacing w:val="-1"/>
          <w:sz w:val="24"/>
          <w:szCs w:val="24"/>
        </w:rPr>
        <w:t>a</w:t>
      </w:r>
      <w:r w:rsidRPr="0051159D">
        <w:rPr>
          <w:sz w:val="24"/>
          <w:szCs w:val="24"/>
        </w:rPr>
        <w:t>n p</w:t>
      </w:r>
      <w:r w:rsidRPr="0051159D">
        <w:rPr>
          <w:spacing w:val="-1"/>
          <w:sz w:val="24"/>
          <w:szCs w:val="24"/>
        </w:rPr>
        <w:t>e</w:t>
      </w:r>
      <w:r w:rsidRPr="0051159D">
        <w:rPr>
          <w:spacing w:val="2"/>
          <w:sz w:val="24"/>
          <w:szCs w:val="24"/>
        </w:rPr>
        <w:t>n</w:t>
      </w:r>
      <w:r w:rsidRPr="0051159D">
        <w:rPr>
          <w:spacing w:val="-3"/>
          <w:sz w:val="24"/>
          <w:szCs w:val="24"/>
        </w:rPr>
        <w:t>g</w:t>
      </w:r>
      <w:r w:rsidRPr="0051159D">
        <w:rPr>
          <w:spacing w:val="-1"/>
          <w:sz w:val="24"/>
          <w:szCs w:val="24"/>
        </w:rPr>
        <w:t>e</w:t>
      </w:r>
      <w:r w:rsidRPr="0051159D">
        <w:rPr>
          <w:spacing w:val="3"/>
          <w:sz w:val="24"/>
          <w:szCs w:val="24"/>
        </w:rPr>
        <w:t>t</w:t>
      </w:r>
      <w:r w:rsidRPr="0051159D">
        <w:rPr>
          <w:spacing w:val="-1"/>
          <w:sz w:val="24"/>
          <w:szCs w:val="24"/>
        </w:rPr>
        <w:t>a</w:t>
      </w:r>
      <w:r w:rsidRPr="0051159D">
        <w:rPr>
          <w:sz w:val="24"/>
          <w:szCs w:val="24"/>
        </w:rPr>
        <w:t>hu</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d</w:t>
      </w:r>
      <w:r w:rsidRPr="0051159D">
        <w:rPr>
          <w:spacing w:val="-1"/>
          <w:sz w:val="24"/>
          <w:szCs w:val="24"/>
        </w:rPr>
        <w:t>a</w:t>
      </w:r>
      <w:r w:rsidRPr="0051159D">
        <w:rPr>
          <w:sz w:val="24"/>
          <w:szCs w:val="24"/>
        </w:rPr>
        <w:t>n p</w:t>
      </w:r>
      <w:r w:rsidRPr="0051159D">
        <w:rPr>
          <w:spacing w:val="-1"/>
          <w:sz w:val="24"/>
          <w:szCs w:val="24"/>
        </w:rPr>
        <w:t>e</w:t>
      </w:r>
      <w:r w:rsidRPr="0051159D">
        <w:rPr>
          <w:sz w:val="24"/>
          <w:szCs w:val="24"/>
        </w:rPr>
        <w:t>m</w:t>
      </w:r>
      <w:r w:rsidRPr="0051159D">
        <w:rPr>
          <w:spacing w:val="-1"/>
          <w:sz w:val="24"/>
          <w:szCs w:val="24"/>
        </w:rPr>
        <w:t>a</w:t>
      </w:r>
      <w:r w:rsidRPr="0051159D">
        <w:rPr>
          <w:sz w:val="24"/>
          <w:szCs w:val="24"/>
        </w:rPr>
        <w:t>h</w:t>
      </w:r>
      <w:r w:rsidRPr="0051159D">
        <w:rPr>
          <w:spacing w:val="-1"/>
          <w:sz w:val="24"/>
          <w:szCs w:val="24"/>
        </w:rPr>
        <w:t>a</w:t>
      </w:r>
      <w:r w:rsidRPr="0051159D">
        <w:rPr>
          <w:sz w:val="24"/>
          <w:szCs w:val="24"/>
        </w:rPr>
        <w:t>m</w:t>
      </w:r>
      <w:r w:rsidRPr="0051159D">
        <w:rPr>
          <w:spacing w:val="-1"/>
          <w:sz w:val="24"/>
          <w:szCs w:val="24"/>
        </w:rPr>
        <w:t>a</w:t>
      </w:r>
      <w:r w:rsidRPr="0051159D">
        <w:rPr>
          <w:sz w:val="24"/>
          <w:szCs w:val="24"/>
        </w:rPr>
        <w:t>n</w:t>
      </w:r>
      <w:r w:rsidRPr="0051159D">
        <w:rPr>
          <w:spacing w:val="4"/>
          <w:sz w:val="24"/>
          <w:szCs w:val="24"/>
        </w:rPr>
        <w:t xml:space="preserve"> </w:t>
      </w:r>
      <w:r w:rsidRPr="0051159D">
        <w:rPr>
          <w:sz w:val="24"/>
          <w:szCs w:val="24"/>
        </w:rPr>
        <w:t>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2"/>
          <w:sz w:val="24"/>
          <w:szCs w:val="24"/>
        </w:rPr>
        <w:t xml:space="preserve"> d</w:t>
      </w:r>
      <w:r w:rsidRPr="0051159D">
        <w:rPr>
          <w:spacing w:val="-1"/>
          <w:sz w:val="24"/>
          <w:szCs w:val="24"/>
        </w:rPr>
        <w:t>ar</w:t>
      </w:r>
      <w:r w:rsidRPr="0051159D">
        <w:rPr>
          <w:sz w:val="24"/>
          <w:szCs w:val="24"/>
        </w:rPr>
        <w:t>i</w:t>
      </w:r>
      <w:r w:rsidRPr="0051159D">
        <w:rPr>
          <w:spacing w:val="2"/>
          <w:sz w:val="24"/>
          <w:szCs w:val="24"/>
        </w:rPr>
        <w:t xml:space="preserve"> s</w:t>
      </w:r>
      <w:r w:rsidRPr="0051159D">
        <w:rPr>
          <w:spacing w:val="-1"/>
          <w:sz w:val="24"/>
          <w:szCs w:val="24"/>
        </w:rPr>
        <w:t>e</w:t>
      </w:r>
      <w:r w:rsidRPr="0051159D">
        <w:rPr>
          <w:sz w:val="24"/>
          <w:szCs w:val="24"/>
        </w:rPr>
        <w:t>b</w:t>
      </w:r>
      <w:r w:rsidRPr="0051159D">
        <w:rPr>
          <w:spacing w:val="-1"/>
          <w:sz w:val="24"/>
          <w:szCs w:val="24"/>
        </w:rPr>
        <w:t>e</w:t>
      </w:r>
      <w:r w:rsidRPr="0051159D">
        <w:rPr>
          <w:sz w:val="24"/>
          <w:szCs w:val="24"/>
        </w:rPr>
        <w:t>lum</w:t>
      </w:r>
      <w:r w:rsidRPr="0051159D">
        <w:rPr>
          <w:spacing w:val="2"/>
          <w:sz w:val="24"/>
          <w:szCs w:val="24"/>
        </w:rPr>
        <w:t xml:space="preserve"> </w:t>
      </w:r>
      <w:r w:rsidRPr="0051159D">
        <w:rPr>
          <w:sz w:val="24"/>
          <w:szCs w:val="24"/>
        </w:rPr>
        <w:t>m</w:t>
      </w:r>
      <w:r w:rsidRPr="0051159D">
        <w:rPr>
          <w:spacing w:val="-1"/>
          <w:sz w:val="24"/>
          <w:szCs w:val="24"/>
        </w:rPr>
        <w:t>e</w:t>
      </w:r>
      <w:r w:rsidRPr="0051159D">
        <w:rPr>
          <w:spacing w:val="2"/>
          <w:sz w:val="24"/>
          <w:szCs w:val="24"/>
        </w:rPr>
        <w:t>n</w:t>
      </w:r>
      <w:r w:rsidRPr="0051159D">
        <w:rPr>
          <w:spacing w:val="-3"/>
          <w:sz w:val="24"/>
          <w:szCs w:val="24"/>
        </w:rPr>
        <w:t>g</w:t>
      </w:r>
      <w:r w:rsidRPr="0051159D">
        <w:rPr>
          <w:sz w:val="24"/>
          <w:szCs w:val="24"/>
        </w:rPr>
        <w:t>ikuti</w:t>
      </w:r>
      <w:r w:rsidRPr="0051159D">
        <w:rPr>
          <w:spacing w:val="2"/>
          <w:sz w:val="24"/>
          <w:szCs w:val="24"/>
        </w:rPr>
        <w:t xml:space="preserve"> </w:t>
      </w:r>
      <w:r w:rsidRPr="0051159D">
        <w:rPr>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w:t>
      </w:r>
      <w:r w:rsidRPr="0051159D">
        <w:rPr>
          <w:spacing w:val="3"/>
          <w:sz w:val="24"/>
          <w:szCs w:val="24"/>
        </w:rPr>
        <w:t>i</w:t>
      </w:r>
      <w:r w:rsidRPr="0051159D">
        <w:rPr>
          <w:sz w:val="24"/>
          <w:szCs w:val="24"/>
        </w:rPr>
        <w:t>h</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hi</w:t>
      </w:r>
      <w:r w:rsidRPr="0051159D">
        <w:rPr>
          <w:spacing w:val="2"/>
          <w:sz w:val="24"/>
          <w:szCs w:val="24"/>
        </w:rPr>
        <w:t>n</w:t>
      </w:r>
      <w:r w:rsidRPr="0051159D">
        <w:rPr>
          <w:sz w:val="24"/>
          <w:szCs w:val="24"/>
        </w:rPr>
        <w:t>g</w:t>
      </w:r>
      <w:r w:rsidRPr="0051159D">
        <w:rPr>
          <w:spacing w:val="-3"/>
          <w:sz w:val="24"/>
          <w:szCs w:val="24"/>
        </w:rPr>
        <w:t>g</w:t>
      </w:r>
      <w:r w:rsidRPr="0051159D">
        <w:rPr>
          <w:sz w:val="24"/>
          <w:szCs w:val="24"/>
        </w:rPr>
        <w:t xml:space="preserve">a </w:t>
      </w:r>
      <w:r w:rsidRPr="0051159D">
        <w:rPr>
          <w:spacing w:val="2"/>
          <w:sz w:val="24"/>
          <w:szCs w:val="24"/>
        </w:rPr>
        <w:t>s</w:t>
      </w:r>
      <w:r w:rsidRPr="0051159D">
        <w:rPr>
          <w:spacing w:val="-1"/>
          <w:sz w:val="24"/>
          <w:szCs w:val="24"/>
        </w:rPr>
        <w:t>e</w:t>
      </w:r>
      <w:r w:rsidRPr="0051159D">
        <w:rPr>
          <w:sz w:val="24"/>
          <w:szCs w:val="24"/>
        </w:rPr>
        <w:t>t</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h</w:t>
      </w:r>
      <w:r w:rsidRPr="0051159D">
        <w:rPr>
          <w:spacing w:val="1"/>
          <w:sz w:val="24"/>
          <w:szCs w:val="24"/>
        </w:rPr>
        <w:t xml:space="preserve"> </w:t>
      </w:r>
      <w:r w:rsidRPr="0051159D">
        <w:rPr>
          <w:spacing w:val="3"/>
          <w:sz w:val="24"/>
          <w:szCs w:val="24"/>
        </w:rPr>
        <w:t>m</w:t>
      </w:r>
      <w:r w:rsidRPr="0051159D">
        <w:rPr>
          <w:spacing w:val="-1"/>
          <w:sz w:val="24"/>
          <w:szCs w:val="24"/>
        </w:rPr>
        <w:t>e</w:t>
      </w:r>
      <w:r w:rsidRPr="0051159D">
        <w:rPr>
          <w:spacing w:val="2"/>
          <w:sz w:val="24"/>
          <w:szCs w:val="24"/>
        </w:rPr>
        <w:t>n</w:t>
      </w:r>
      <w:r w:rsidRPr="0051159D">
        <w:rPr>
          <w:spacing w:val="-3"/>
          <w:sz w:val="24"/>
          <w:szCs w:val="24"/>
        </w:rPr>
        <w:t>g</w:t>
      </w:r>
      <w:r w:rsidRPr="0051159D">
        <w:rPr>
          <w:sz w:val="24"/>
          <w:szCs w:val="24"/>
        </w:rPr>
        <w:t>ikuti</w:t>
      </w:r>
      <w:r w:rsidRPr="0051159D">
        <w:rPr>
          <w:spacing w:val="2"/>
          <w:sz w:val="24"/>
          <w:szCs w:val="24"/>
        </w:rPr>
        <w:t xml:space="preserve"> </w:t>
      </w:r>
      <w:r w:rsidRPr="0051159D">
        <w:rPr>
          <w:sz w:val="24"/>
          <w:szCs w:val="24"/>
        </w:rPr>
        <w:lastRenderedPageBreak/>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 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3"/>
          <w:sz w:val="24"/>
          <w:szCs w:val="24"/>
        </w:rPr>
        <w:t xml:space="preserve"> </w:t>
      </w:r>
      <w:r w:rsidRPr="0051159D">
        <w:rPr>
          <w:spacing w:val="-1"/>
          <w:sz w:val="24"/>
          <w:szCs w:val="24"/>
        </w:rPr>
        <w:t>e</w:t>
      </w:r>
      <w:r w:rsidRPr="0051159D">
        <w:rPr>
          <w:sz w:val="24"/>
          <w:szCs w:val="24"/>
        </w:rPr>
        <w:t>v</w:t>
      </w:r>
      <w:r w:rsidRPr="0051159D">
        <w:rPr>
          <w:spacing w:val="-1"/>
          <w:sz w:val="24"/>
          <w:szCs w:val="24"/>
        </w:rPr>
        <w:t>a</w:t>
      </w:r>
      <w:r w:rsidRPr="0051159D">
        <w:rPr>
          <w:sz w:val="24"/>
          <w:szCs w:val="24"/>
        </w:rPr>
        <w:t>lu</w:t>
      </w:r>
      <w:r w:rsidRPr="0051159D">
        <w:rPr>
          <w:spacing w:val="-1"/>
          <w:sz w:val="24"/>
          <w:szCs w:val="24"/>
        </w:rPr>
        <w:t>a</w:t>
      </w:r>
      <w:r w:rsidRPr="0051159D">
        <w:rPr>
          <w:sz w:val="24"/>
          <w:szCs w:val="24"/>
        </w:rPr>
        <w:t>si</w:t>
      </w:r>
      <w:r w:rsidRPr="0051159D">
        <w:rPr>
          <w:spacing w:val="3"/>
          <w:sz w:val="24"/>
          <w:szCs w:val="24"/>
        </w:rPr>
        <w:t xml:space="preserve"> </w:t>
      </w:r>
      <w:r w:rsidRPr="0051159D">
        <w:rPr>
          <w:sz w:val="24"/>
          <w:szCs w:val="24"/>
        </w:rPr>
        <w:t>b</w:t>
      </w:r>
      <w:r w:rsidRPr="0051159D">
        <w:rPr>
          <w:spacing w:val="1"/>
          <w:sz w:val="24"/>
          <w:szCs w:val="24"/>
        </w:rPr>
        <w:t>e</w:t>
      </w:r>
      <w:r w:rsidRPr="0051159D">
        <w:rPr>
          <w:spacing w:val="-1"/>
          <w:sz w:val="24"/>
          <w:szCs w:val="24"/>
        </w:rPr>
        <w:t>r</w:t>
      </w:r>
      <w:r w:rsidRPr="0051159D">
        <w:rPr>
          <w:sz w:val="24"/>
          <w:szCs w:val="24"/>
        </w:rPr>
        <w:t>k</w:t>
      </w:r>
      <w:r w:rsidRPr="0051159D">
        <w:rPr>
          <w:spacing w:val="-1"/>
          <w:sz w:val="24"/>
          <w:szCs w:val="24"/>
        </w:rPr>
        <w:t>a</w:t>
      </w:r>
      <w:r w:rsidRPr="0051159D">
        <w:rPr>
          <w:sz w:val="24"/>
          <w:szCs w:val="24"/>
        </w:rPr>
        <w:t>i</w:t>
      </w:r>
      <w:r w:rsidRPr="0051159D">
        <w:rPr>
          <w:spacing w:val="3"/>
          <w:sz w:val="24"/>
          <w:szCs w:val="24"/>
        </w:rPr>
        <w:t>t</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d</w:t>
      </w:r>
      <w:r w:rsidRPr="0051159D">
        <w:rPr>
          <w:spacing w:val="-1"/>
          <w:sz w:val="24"/>
          <w:szCs w:val="24"/>
        </w:rPr>
        <w:t>e</w:t>
      </w:r>
      <w:r w:rsidRPr="0051159D">
        <w:rPr>
          <w:spacing w:val="2"/>
          <w:sz w:val="24"/>
          <w:szCs w:val="24"/>
        </w:rPr>
        <w:t>n</w:t>
      </w:r>
      <w:r w:rsidRPr="0051159D">
        <w:rPr>
          <w:spacing w:val="-3"/>
          <w:sz w:val="24"/>
          <w:szCs w:val="24"/>
        </w:rPr>
        <w:t>g</w:t>
      </w:r>
      <w:r w:rsidRPr="0051159D">
        <w:rPr>
          <w:spacing w:val="-1"/>
          <w:sz w:val="24"/>
          <w:szCs w:val="24"/>
        </w:rPr>
        <w:t>a</w:t>
      </w:r>
      <w:r w:rsidRPr="0051159D">
        <w:rPr>
          <w:sz w:val="24"/>
          <w:szCs w:val="24"/>
        </w:rPr>
        <w:t>n</w:t>
      </w:r>
      <w:r w:rsidRPr="0051159D">
        <w:rPr>
          <w:spacing w:val="3"/>
          <w:sz w:val="24"/>
          <w:szCs w:val="24"/>
        </w:rPr>
        <w:t xml:space="preserve"> </w:t>
      </w:r>
      <w:r w:rsidRPr="0051159D">
        <w:rPr>
          <w:spacing w:val="-1"/>
          <w:sz w:val="24"/>
          <w:szCs w:val="24"/>
        </w:rPr>
        <w:t>r</w:t>
      </w:r>
      <w:r w:rsidRPr="0051159D">
        <w:rPr>
          <w:spacing w:val="2"/>
          <w:sz w:val="24"/>
          <w:szCs w:val="24"/>
        </w:rPr>
        <w:t>u</w:t>
      </w:r>
      <w:r w:rsidRPr="0051159D">
        <w:rPr>
          <w:spacing w:val="-1"/>
          <w:sz w:val="24"/>
          <w:szCs w:val="24"/>
        </w:rPr>
        <w:t>a</w:t>
      </w:r>
      <w:r w:rsidRPr="0051159D">
        <w:rPr>
          <w:spacing w:val="2"/>
          <w:sz w:val="24"/>
          <w:szCs w:val="24"/>
        </w:rPr>
        <w:t>n</w:t>
      </w:r>
      <w:r w:rsidRPr="0051159D">
        <w:rPr>
          <w:sz w:val="24"/>
          <w:szCs w:val="24"/>
        </w:rPr>
        <w:t>g lin</w:t>
      </w:r>
      <w:r w:rsidRPr="0051159D">
        <w:rPr>
          <w:spacing w:val="-3"/>
          <w:sz w:val="24"/>
          <w:szCs w:val="24"/>
        </w:rPr>
        <w:t>g</w:t>
      </w:r>
      <w:r w:rsidRPr="0051159D">
        <w:rPr>
          <w:spacing w:val="2"/>
          <w:sz w:val="24"/>
          <w:szCs w:val="24"/>
        </w:rPr>
        <w:t>k</w:t>
      </w:r>
      <w:r w:rsidRPr="0051159D">
        <w:rPr>
          <w:sz w:val="24"/>
          <w:szCs w:val="24"/>
        </w:rPr>
        <w:t>up</w:t>
      </w:r>
      <w:r w:rsidRPr="0051159D">
        <w:rPr>
          <w:spacing w:val="3"/>
          <w:sz w:val="24"/>
          <w:szCs w:val="24"/>
        </w:rPr>
        <w:t xml:space="preserve"> </w:t>
      </w:r>
      <w:r w:rsidRPr="0051159D">
        <w:rPr>
          <w:sz w:val="24"/>
          <w:szCs w:val="24"/>
        </w:rPr>
        <w:t>pokok</w:t>
      </w:r>
      <w:r w:rsidRPr="0051159D">
        <w:rPr>
          <w:spacing w:val="3"/>
          <w:sz w:val="24"/>
          <w:szCs w:val="24"/>
        </w:rPr>
        <w:t xml:space="preserve"> </w:t>
      </w:r>
      <w:r w:rsidRPr="0051159D">
        <w:rPr>
          <w:sz w:val="24"/>
          <w:szCs w:val="24"/>
        </w:rPr>
        <w:t>b</w:t>
      </w:r>
      <w:r w:rsidRPr="0051159D">
        <w:rPr>
          <w:spacing w:val="-1"/>
          <w:sz w:val="24"/>
          <w:szCs w:val="24"/>
        </w:rPr>
        <w:t>a</w:t>
      </w:r>
      <w:r w:rsidRPr="0051159D">
        <w:rPr>
          <w:sz w:val="24"/>
          <w:szCs w:val="24"/>
        </w:rPr>
        <w:t>h</w:t>
      </w:r>
      <w:r w:rsidRPr="0051159D">
        <w:rPr>
          <w:spacing w:val="-1"/>
          <w:sz w:val="24"/>
          <w:szCs w:val="24"/>
        </w:rPr>
        <w:t>a</w:t>
      </w:r>
      <w:r w:rsidRPr="0051159D">
        <w:rPr>
          <w:sz w:val="24"/>
          <w:szCs w:val="24"/>
        </w:rPr>
        <w:t>s</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m</w:t>
      </w:r>
      <w:r w:rsidRPr="0051159D">
        <w:rPr>
          <w:spacing w:val="-1"/>
          <w:sz w:val="24"/>
          <w:szCs w:val="24"/>
        </w:rPr>
        <w:t>a</w:t>
      </w:r>
      <w:r w:rsidRPr="0051159D">
        <w:rPr>
          <w:spacing w:val="3"/>
          <w:sz w:val="24"/>
          <w:szCs w:val="24"/>
        </w:rPr>
        <w:t>t</w:t>
      </w:r>
      <w:r w:rsidRPr="0051159D">
        <w:rPr>
          <w:spacing w:val="-1"/>
          <w:sz w:val="24"/>
          <w:szCs w:val="24"/>
        </w:rPr>
        <w:t>er</w:t>
      </w:r>
      <w:r w:rsidRPr="0051159D">
        <w:rPr>
          <w:sz w:val="24"/>
          <w:szCs w:val="24"/>
        </w:rPr>
        <w:t>i</w:t>
      </w:r>
      <w:r w:rsidRPr="0051159D">
        <w:rPr>
          <w:spacing w:val="3"/>
          <w:sz w:val="24"/>
          <w:szCs w:val="24"/>
        </w:rPr>
        <w:t xml:space="preserve"> </w:t>
      </w:r>
      <w:r w:rsidRPr="0051159D">
        <w:rPr>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 khusus</w:t>
      </w:r>
      <w:r w:rsidRPr="0051159D">
        <w:rPr>
          <w:spacing w:val="2"/>
          <w:sz w:val="24"/>
          <w:szCs w:val="24"/>
        </w:rPr>
        <w:t>n</w:t>
      </w:r>
      <w:r w:rsidRPr="0051159D">
        <w:rPr>
          <w:spacing w:val="-5"/>
          <w:sz w:val="24"/>
          <w:szCs w:val="24"/>
        </w:rPr>
        <w:t>y</w:t>
      </w:r>
      <w:r w:rsidRPr="0051159D">
        <w:rPr>
          <w:sz w:val="24"/>
          <w:szCs w:val="24"/>
        </w:rPr>
        <w:t>a</w:t>
      </w:r>
      <w:r w:rsidRPr="0051159D">
        <w:rPr>
          <w:spacing w:val="-1"/>
          <w:sz w:val="24"/>
          <w:szCs w:val="24"/>
        </w:rPr>
        <w:t xml:space="preserve"> </w:t>
      </w:r>
      <w:r w:rsidRPr="0051159D">
        <w:rPr>
          <w:spacing w:val="2"/>
          <w:sz w:val="24"/>
          <w:szCs w:val="24"/>
        </w:rPr>
        <w:t>p</w:t>
      </w:r>
      <w:r w:rsidRPr="0051159D">
        <w:rPr>
          <w:spacing w:val="-1"/>
          <w:sz w:val="24"/>
          <w:szCs w:val="24"/>
        </w:rPr>
        <w:t>a</w:t>
      </w:r>
      <w:r w:rsidRPr="0051159D">
        <w:rPr>
          <w:sz w:val="24"/>
          <w:szCs w:val="24"/>
        </w:rPr>
        <w:t>da</w:t>
      </w:r>
      <w:r w:rsidRPr="0051159D">
        <w:rPr>
          <w:spacing w:val="-1"/>
          <w:sz w:val="24"/>
          <w:szCs w:val="24"/>
        </w:rPr>
        <w:t xml:space="preserve"> a</w:t>
      </w:r>
      <w:r w:rsidRPr="0051159D">
        <w:rPr>
          <w:sz w:val="24"/>
          <w:szCs w:val="24"/>
        </w:rPr>
        <w:t>s</w:t>
      </w:r>
      <w:r w:rsidRPr="0051159D">
        <w:rPr>
          <w:spacing w:val="2"/>
          <w:sz w:val="24"/>
          <w:szCs w:val="24"/>
        </w:rPr>
        <w:t>p</w:t>
      </w:r>
      <w:r w:rsidRPr="0051159D">
        <w:rPr>
          <w:spacing w:val="-1"/>
          <w:sz w:val="24"/>
          <w:szCs w:val="24"/>
        </w:rPr>
        <w:t>e</w:t>
      </w:r>
      <w:r w:rsidRPr="0051159D">
        <w:rPr>
          <w:sz w:val="24"/>
          <w:szCs w:val="24"/>
        </w:rPr>
        <w:t xml:space="preserve">k </w:t>
      </w:r>
      <w:r w:rsidRPr="0051159D">
        <w:rPr>
          <w:spacing w:val="-1"/>
          <w:sz w:val="24"/>
          <w:szCs w:val="24"/>
        </w:rPr>
        <w:t>f</w:t>
      </w:r>
      <w:r w:rsidRPr="0051159D">
        <w:rPr>
          <w:spacing w:val="2"/>
          <w:sz w:val="24"/>
          <w:szCs w:val="24"/>
        </w:rPr>
        <w:t>u</w:t>
      </w:r>
      <w:r w:rsidRPr="0051159D">
        <w:rPr>
          <w:sz w:val="24"/>
          <w:szCs w:val="24"/>
        </w:rPr>
        <w:t>n</w:t>
      </w:r>
      <w:r w:rsidRPr="0051159D">
        <w:rPr>
          <w:spacing w:val="-3"/>
          <w:sz w:val="24"/>
          <w:szCs w:val="24"/>
        </w:rPr>
        <w:t>g</w:t>
      </w:r>
      <w:r w:rsidRPr="0051159D">
        <w:rPr>
          <w:sz w:val="24"/>
          <w:szCs w:val="24"/>
        </w:rPr>
        <w:t>s</w:t>
      </w:r>
      <w:r w:rsidRPr="0051159D">
        <w:rPr>
          <w:spacing w:val="2"/>
          <w:sz w:val="24"/>
          <w:szCs w:val="24"/>
        </w:rPr>
        <w:t>i</w:t>
      </w:r>
      <w:r w:rsidRPr="0051159D">
        <w:rPr>
          <w:spacing w:val="-1"/>
          <w:sz w:val="24"/>
          <w:szCs w:val="24"/>
        </w:rPr>
        <w:t>-f</w:t>
      </w:r>
      <w:r w:rsidRPr="0051159D">
        <w:rPr>
          <w:sz w:val="24"/>
          <w:szCs w:val="24"/>
        </w:rPr>
        <w:t>u</w:t>
      </w:r>
      <w:r w:rsidRPr="0051159D">
        <w:rPr>
          <w:spacing w:val="2"/>
          <w:sz w:val="24"/>
          <w:szCs w:val="24"/>
        </w:rPr>
        <w:t>n</w:t>
      </w:r>
      <w:r w:rsidRPr="0051159D">
        <w:rPr>
          <w:spacing w:val="-3"/>
          <w:sz w:val="24"/>
          <w:szCs w:val="24"/>
        </w:rPr>
        <w:t>g</w:t>
      </w:r>
      <w:r w:rsidRPr="0051159D">
        <w:rPr>
          <w:sz w:val="24"/>
          <w:szCs w:val="24"/>
        </w:rPr>
        <w:t>si us</w:t>
      </w:r>
      <w:r w:rsidRPr="0051159D">
        <w:rPr>
          <w:spacing w:val="-1"/>
          <w:sz w:val="24"/>
          <w:szCs w:val="24"/>
        </w:rPr>
        <w:t>a</w:t>
      </w:r>
      <w:r w:rsidRPr="0051159D">
        <w:rPr>
          <w:spacing w:val="2"/>
          <w:sz w:val="24"/>
          <w:szCs w:val="24"/>
        </w:rPr>
        <w:t>h</w:t>
      </w:r>
      <w:r w:rsidRPr="0051159D">
        <w:rPr>
          <w:sz w:val="24"/>
          <w:szCs w:val="24"/>
        </w:rPr>
        <w:t>a</w:t>
      </w:r>
      <w:r w:rsidRPr="0051159D">
        <w:rPr>
          <w:spacing w:val="-1"/>
          <w:sz w:val="24"/>
          <w:szCs w:val="24"/>
        </w:rPr>
        <w:t xml:space="preserve"> </w:t>
      </w:r>
      <w:r w:rsidRPr="0051159D">
        <w:rPr>
          <w:sz w:val="24"/>
          <w:szCs w:val="24"/>
        </w:rPr>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m</w:t>
      </w:r>
      <w:r w:rsidRPr="0051159D">
        <w:rPr>
          <w:spacing w:val="3"/>
          <w:sz w:val="24"/>
          <w:szCs w:val="24"/>
        </w:rPr>
        <w:t xml:space="preserve"> </w:t>
      </w:r>
      <w:r w:rsidR="004D2922" w:rsidRPr="0051159D">
        <w:rPr>
          <w:sz w:val="24"/>
          <w:szCs w:val="24"/>
        </w:rPr>
        <w:t>pengeloaan kas untuk UMKM dan bisnis kecil keluarga.</w:t>
      </w:r>
    </w:p>
    <w:p w:rsidR="00CA3C84" w:rsidRPr="0051159D" w:rsidRDefault="00CA3C84">
      <w:pPr>
        <w:spacing w:before="20" w:line="260" w:lineRule="exact"/>
        <w:rPr>
          <w:sz w:val="24"/>
          <w:szCs w:val="24"/>
        </w:rPr>
      </w:pPr>
    </w:p>
    <w:p w:rsidR="00CA3C84" w:rsidRPr="0051159D" w:rsidRDefault="00F2059E" w:rsidP="004D2922">
      <w:pPr>
        <w:ind w:left="185" w:right="-11" w:firstLine="340"/>
        <w:jc w:val="both"/>
        <w:rPr>
          <w:sz w:val="24"/>
          <w:szCs w:val="24"/>
        </w:rPr>
      </w:pPr>
      <w:r w:rsidRPr="0051159D">
        <w:rPr>
          <w:spacing w:val="1"/>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ks</w:t>
      </w:r>
      <w:r w:rsidRPr="0051159D">
        <w:rPr>
          <w:spacing w:val="-1"/>
          <w:sz w:val="24"/>
          <w:szCs w:val="24"/>
        </w:rPr>
        <w:t>a</w:t>
      </w:r>
      <w:r w:rsidRPr="0051159D">
        <w:rPr>
          <w:sz w:val="24"/>
          <w:szCs w:val="24"/>
        </w:rPr>
        <w:t>n</w:t>
      </w:r>
      <w:r w:rsidRPr="0051159D">
        <w:rPr>
          <w:spacing w:val="-1"/>
          <w:sz w:val="24"/>
          <w:szCs w:val="24"/>
        </w:rPr>
        <w:t>aa</w:t>
      </w:r>
      <w:r w:rsidRPr="0051159D">
        <w:rPr>
          <w:sz w:val="24"/>
          <w:szCs w:val="24"/>
        </w:rPr>
        <w:t xml:space="preserve">n </w:t>
      </w:r>
      <w:r w:rsidRPr="0051159D">
        <w:rPr>
          <w:spacing w:val="2"/>
          <w:sz w:val="24"/>
          <w:szCs w:val="24"/>
        </w:rPr>
        <w:t>k</w:t>
      </w:r>
      <w:r w:rsidRPr="0051159D">
        <w:rPr>
          <w:spacing w:val="1"/>
          <w:sz w:val="24"/>
          <w:szCs w:val="24"/>
        </w:rPr>
        <w:t>e</w:t>
      </w:r>
      <w:r w:rsidRPr="0051159D">
        <w:rPr>
          <w:spacing w:val="-3"/>
          <w:sz w:val="24"/>
          <w:szCs w:val="24"/>
        </w:rPr>
        <w:t>g</w:t>
      </w:r>
      <w:r w:rsidRPr="0051159D">
        <w:rPr>
          <w:sz w:val="24"/>
          <w:szCs w:val="24"/>
        </w:rPr>
        <w:t>i</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n p</w:t>
      </w:r>
      <w:r w:rsidRPr="0051159D">
        <w:rPr>
          <w:spacing w:val="1"/>
          <w:sz w:val="24"/>
          <w:szCs w:val="24"/>
        </w:rPr>
        <w:t>e</w:t>
      </w:r>
      <w:r w:rsidRPr="0051159D">
        <w:rPr>
          <w:sz w:val="24"/>
          <w:szCs w:val="24"/>
        </w:rPr>
        <w:t>n</w:t>
      </w:r>
      <w:r w:rsidRPr="0051159D">
        <w:rPr>
          <w:spacing w:val="-3"/>
          <w:sz w:val="24"/>
          <w:szCs w:val="24"/>
        </w:rPr>
        <w:t>g</w:t>
      </w:r>
      <w:r w:rsidRPr="0051159D">
        <w:rPr>
          <w:spacing w:val="-1"/>
          <w:sz w:val="24"/>
          <w:szCs w:val="24"/>
        </w:rPr>
        <w:t>a</w:t>
      </w:r>
      <w:r w:rsidRPr="0051159D">
        <w:rPr>
          <w:sz w:val="24"/>
          <w:szCs w:val="24"/>
        </w:rPr>
        <w:t>bd</w:t>
      </w:r>
      <w:r w:rsidRPr="0051159D">
        <w:rPr>
          <w:spacing w:val="3"/>
          <w:sz w:val="24"/>
          <w:szCs w:val="24"/>
        </w:rPr>
        <w:t>i</w:t>
      </w:r>
      <w:r w:rsidRPr="0051159D">
        <w:rPr>
          <w:spacing w:val="-1"/>
          <w:sz w:val="24"/>
          <w:szCs w:val="24"/>
        </w:rPr>
        <w:t>a</w:t>
      </w:r>
      <w:r w:rsidRPr="0051159D">
        <w:rPr>
          <w:sz w:val="24"/>
          <w:szCs w:val="24"/>
        </w:rPr>
        <w:t>n dil</w:t>
      </w:r>
      <w:r w:rsidRPr="0051159D">
        <w:rPr>
          <w:spacing w:val="-1"/>
          <w:sz w:val="24"/>
          <w:szCs w:val="24"/>
        </w:rPr>
        <w:t>a</w:t>
      </w:r>
      <w:r w:rsidRPr="0051159D">
        <w:rPr>
          <w:sz w:val="24"/>
          <w:szCs w:val="24"/>
        </w:rPr>
        <w:t>kuk</w:t>
      </w:r>
      <w:r w:rsidRPr="0051159D">
        <w:rPr>
          <w:spacing w:val="-1"/>
          <w:sz w:val="24"/>
          <w:szCs w:val="24"/>
        </w:rPr>
        <w:t>a</w:t>
      </w:r>
      <w:r w:rsidRPr="0051159D">
        <w:rPr>
          <w:sz w:val="24"/>
          <w:szCs w:val="24"/>
        </w:rPr>
        <w:t>n d</w:t>
      </w:r>
      <w:r w:rsidRPr="0051159D">
        <w:rPr>
          <w:spacing w:val="-1"/>
          <w:sz w:val="24"/>
          <w:szCs w:val="24"/>
        </w:rPr>
        <w:t>e</w:t>
      </w:r>
      <w:r w:rsidRPr="0051159D">
        <w:rPr>
          <w:spacing w:val="2"/>
          <w:sz w:val="24"/>
          <w:szCs w:val="24"/>
        </w:rPr>
        <w:t>n</w:t>
      </w:r>
      <w:r w:rsidRPr="0051159D">
        <w:rPr>
          <w:sz w:val="24"/>
          <w:szCs w:val="24"/>
        </w:rPr>
        <w:t>g</w:t>
      </w:r>
      <w:r w:rsidRPr="0051159D">
        <w:rPr>
          <w:spacing w:val="-1"/>
          <w:sz w:val="24"/>
          <w:szCs w:val="24"/>
        </w:rPr>
        <w:t>a</w:t>
      </w:r>
      <w:r w:rsidRPr="0051159D">
        <w:rPr>
          <w:sz w:val="24"/>
          <w:szCs w:val="24"/>
        </w:rPr>
        <w:t>n b</w:t>
      </w:r>
      <w:r w:rsidRPr="0051159D">
        <w:rPr>
          <w:spacing w:val="-1"/>
          <w:sz w:val="24"/>
          <w:szCs w:val="24"/>
        </w:rPr>
        <w:t>e</w:t>
      </w:r>
      <w:r w:rsidRPr="0051159D">
        <w:rPr>
          <w:sz w:val="24"/>
          <w:szCs w:val="24"/>
        </w:rPr>
        <w:t>b</w:t>
      </w:r>
      <w:r w:rsidRPr="0051159D">
        <w:rPr>
          <w:spacing w:val="-1"/>
          <w:sz w:val="24"/>
          <w:szCs w:val="24"/>
        </w:rPr>
        <w:t>e</w:t>
      </w:r>
      <w:r w:rsidRPr="0051159D">
        <w:rPr>
          <w:spacing w:val="2"/>
          <w:sz w:val="24"/>
          <w:szCs w:val="24"/>
        </w:rPr>
        <w:t>r</w:t>
      </w:r>
      <w:r w:rsidRPr="0051159D">
        <w:rPr>
          <w:spacing w:val="-1"/>
          <w:sz w:val="24"/>
          <w:szCs w:val="24"/>
        </w:rPr>
        <w:t>a</w:t>
      </w:r>
      <w:r w:rsidRPr="0051159D">
        <w:rPr>
          <w:sz w:val="24"/>
          <w:szCs w:val="24"/>
        </w:rPr>
        <w:t>pa</w:t>
      </w:r>
      <w:r w:rsidRPr="0051159D">
        <w:rPr>
          <w:spacing w:val="-1"/>
          <w:sz w:val="24"/>
          <w:szCs w:val="24"/>
        </w:rPr>
        <w:t xml:space="preserve"> </w:t>
      </w:r>
      <w:r w:rsidRPr="0051159D">
        <w:rPr>
          <w:sz w:val="24"/>
          <w:szCs w:val="24"/>
        </w:rPr>
        <w:t>t</w:t>
      </w:r>
      <w:r w:rsidRPr="0051159D">
        <w:rPr>
          <w:spacing w:val="-1"/>
          <w:sz w:val="24"/>
          <w:szCs w:val="24"/>
        </w:rPr>
        <w:t>a</w:t>
      </w:r>
      <w:r w:rsidRPr="0051159D">
        <w:rPr>
          <w:spacing w:val="2"/>
          <w:sz w:val="24"/>
          <w:szCs w:val="24"/>
        </w:rPr>
        <w:t>h</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n,</w:t>
      </w:r>
      <w:r w:rsidRPr="0051159D">
        <w:rPr>
          <w:spacing w:val="5"/>
          <w:sz w:val="24"/>
          <w:szCs w:val="24"/>
        </w:rPr>
        <w:t xml:space="preserve"> </w:t>
      </w:r>
      <w:r w:rsidRPr="0051159D">
        <w:rPr>
          <w:spacing w:val="-5"/>
          <w:sz w:val="24"/>
          <w:szCs w:val="24"/>
        </w:rPr>
        <w:t>y</w:t>
      </w:r>
      <w:r w:rsidRPr="0051159D">
        <w:rPr>
          <w:spacing w:val="-1"/>
          <w:sz w:val="24"/>
          <w:szCs w:val="24"/>
        </w:rPr>
        <w:t>a</w:t>
      </w:r>
      <w:r w:rsidRPr="0051159D">
        <w:rPr>
          <w:sz w:val="24"/>
          <w:szCs w:val="24"/>
        </w:rPr>
        <w:t>i</w:t>
      </w:r>
      <w:r w:rsidRPr="0051159D">
        <w:rPr>
          <w:spacing w:val="3"/>
          <w:sz w:val="24"/>
          <w:szCs w:val="24"/>
        </w:rPr>
        <w:t>t</w:t>
      </w:r>
      <w:r w:rsidRPr="0051159D">
        <w:rPr>
          <w:sz w:val="24"/>
          <w:szCs w:val="24"/>
        </w:rPr>
        <w:t>u:</w:t>
      </w:r>
    </w:p>
    <w:p w:rsidR="00CA3C84" w:rsidRPr="0051159D" w:rsidRDefault="00CA3C84">
      <w:pPr>
        <w:spacing w:before="9" w:line="120" w:lineRule="exact"/>
        <w:rPr>
          <w:sz w:val="24"/>
          <w:szCs w:val="24"/>
        </w:rPr>
      </w:pPr>
    </w:p>
    <w:p w:rsidR="00D2708F" w:rsidRPr="0051159D" w:rsidRDefault="00F2059E" w:rsidP="00D2708F">
      <w:pPr>
        <w:pStyle w:val="ListParagraph"/>
        <w:numPr>
          <w:ilvl w:val="0"/>
          <w:numId w:val="21"/>
        </w:numPr>
        <w:spacing w:line="359" w:lineRule="auto"/>
        <w:ind w:right="80"/>
        <w:jc w:val="both"/>
        <w:rPr>
          <w:sz w:val="24"/>
          <w:szCs w:val="24"/>
        </w:rPr>
      </w:pPr>
      <w:r w:rsidRPr="0051159D">
        <w:rPr>
          <w:sz w:val="24"/>
          <w:szCs w:val="24"/>
        </w:rPr>
        <w:t>T</w:t>
      </w:r>
      <w:r w:rsidRPr="0051159D">
        <w:rPr>
          <w:spacing w:val="-1"/>
          <w:sz w:val="24"/>
          <w:szCs w:val="24"/>
        </w:rPr>
        <w:t>a</w:t>
      </w:r>
      <w:r w:rsidRPr="0051159D">
        <w:rPr>
          <w:sz w:val="24"/>
          <w:szCs w:val="24"/>
        </w:rPr>
        <w:t>h</w:t>
      </w:r>
      <w:r w:rsidRPr="0051159D">
        <w:rPr>
          <w:spacing w:val="-1"/>
          <w:sz w:val="24"/>
          <w:szCs w:val="24"/>
        </w:rPr>
        <w:t>a</w:t>
      </w:r>
      <w:r w:rsidRPr="0051159D">
        <w:rPr>
          <w:sz w:val="24"/>
          <w:szCs w:val="24"/>
        </w:rPr>
        <w:t>p</w:t>
      </w:r>
      <w:r w:rsidRPr="0051159D">
        <w:rPr>
          <w:spacing w:val="28"/>
          <w:sz w:val="24"/>
          <w:szCs w:val="24"/>
        </w:rPr>
        <w:t xml:space="preserve"> </w:t>
      </w:r>
      <w:r w:rsidRPr="0051159D">
        <w:rPr>
          <w:spacing w:val="2"/>
          <w:sz w:val="24"/>
          <w:szCs w:val="24"/>
        </w:rPr>
        <w:t>A</w:t>
      </w:r>
      <w:r w:rsidRPr="0051159D">
        <w:rPr>
          <w:spacing w:val="-1"/>
          <w:sz w:val="24"/>
          <w:szCs w:val="24"/>
        </w:rPr>
        <w:t>wa</w:t>
      </w:r>
      <w:r w:rsidRPr="0051159D">
        <w:rPr>
          <w:sz w:val="24"/>
          <w:szCs w:val="24"/>
        </w:rPr>
        <w:t>l,</w:t>
      </w:r>
      <w:r w:rsidRPr="0051159D">
        <w:rPr>
          <w:spacing w:val="29"/>
          <w:sz w:val="24"/>
          <w:szCs w:val="24"/>
        </w:rPr>
        <w:t xml:space="preserve"> </w:t>
      </w:r>
      <w:r w:rsidRPr="0051159D">
        <w:rPr>
          <w:sz w:val="24"/>
          <w:szCs w:val="24"/>
        </w:rPr>
        <w:t>tim</w:t>
      </w:r>
      <w:r w:rsidRPr="0051159D">
        <w:rPr>
          <w:spacing w:val="29"/>
          <w:sz w:val="24"/>
          <w:szCs w:val="24"/>
        </w:rPr>
        <w:t xml:space="preserve"> </w:t>
      </w:r>
      <w:r w:rsidRPr="0051159D">
        <w:rPr>
          <w:sz w:val="24"/>
          <w:szCs w:val="24"/>
        </w:rPr>
        <w:t>m</w:t>
      </w:r>
      <w:r w:rsidRPr="0051159D">
        <w:rPr>
          <w:spacing w:val="-1"/>
          <w:sz w:val="24"/>
          <w:szCs w:val="24"/>
        </w:rPr>
        <w:t>e</w:t>
      </w:r>
      <w:r w:rsidRPr="0051159D">
        <w:rPr>
          <w:sz w:val="24"/>
          <w:szCs w:val="24"/>
        </w:rPr>
        <w:t>l</w:t>
      </w:r>
      <w:r w:rsidRPr="0051159D">
        <w:rPr>
          <w:spacing w:val="-1"/>
          <w:sz w:val="24"/>
          <w:szCs w:val="24"/>
        </w:rPr>
        <w:t>a</w:t>
      </w:r>
      <w:r w:rsidRPr="0051159D">
        <w:rPr>
          <w:spacing w:val="2"/>
          <w:sz w:val="24"/>
          <w:szCs w:val="24"/>
        </w:rPr>
        <w:t>k</w:t>
      </w:r>
      <w:r w:rsidRPr="0051159D">
        <w:rPr>
          <w:sz w:val="24"/>
          <w:szCs w:val="24"/>
        </w:rPr>
        <w:t>uk</w:t>
      </w:r>
      <w:r w:rsidRPr="0051159D">
        <w:rPr>
          <w:spacing w:val="-1"/>
          <w:sz w:val="24"/>
          <w:szCs w:val="24"/>
        </w:rPr>
        <w:t>a</w:t>
      </w:r>
      <w:r w:rsidRPr="0051159D">
        <w:rPr>
          <w:sz w:val="24"/>
          <w:szCs w:val="24"/>
        </w:rPr>
        <w:t>n</w:t>
      </w:r>
      <w:r w:rsidRPr="0051159D">
        <w:rPr>
          <w:spacing w:val="28"/>
          <w:sz w:val="24"/>
          <w:szCs w:val="24"/>
        </w:rPr>
        <w:t xml:space="preserve"> </w:t>
      </w:r>
      <w:r w:rsidRPr="0051159D">
        <w:rPr>
          <w:spacing w:val="-1"/>
          <w:sz w:val="24"/>
          <w:szCs w:val="24"/>
        </w:rPr>
        <w:t>ra</w:t>
      </w:r>
      <w:r w:rsidRPr="0051159D">
        <w:rPr>
          <w:spacing w:val="2"/>
          <w:sz w:val="24"/>
          <w:szCs w:val="24"/>
        </w:rPr>
        <w:t>p</w:t>
      </w:r>
      <w:r w:rsidRPr="0051159D">
        <w:rPr>
          <w:spacing w:val="-1"/>
          <w:sz w:val="24"/>
          <w:szCs w:val="24"/>
        </w:rPr>
        <w:t>a</w:t>
      </w:r>
      <w:r w:rsidRPr="0051159D">
        <w:rPr>
          <w:sz w:val="24"/>
          <w:szCs w:val="24"/>
        </w:rPr>
        <w:t>t</w:t>
      </w:r>
      <w:r w:rsidRPr="0051159D">
        <w:rPr>
          <w:spacing w:val="29"/>
          <w:sz w:val="24"/>
          <w:szCs w:val="24"/>
        </w:rPr>
        <w:t xml:space="preserve"> </w:t>
      </w:r>
      <w:r w:rsidRPr="0051159D">
        <w:rPr>
          <w:sz w:val="24"/>
          <w:szCs w:val="24"/>
        </w:rPr>
        <w:t>p</w:t>
      </w:r>
      <w:r w:rsidRPr="0051159D">
        <w:rPr>
          <w:spacing w:val="1"/>
          <w:sz w:val="24"/>
          <w:szCs w:val="24"/>
        </w:rPr>
        <w:t>e</w:t>
      </w:r>
      <w:r w:rsidRPr="0051159D">
        <w:rPr>
          <w:spacing w:val="-1"/>
          <w:sz w:val="24"/>
          <w:szCs w:val="24"/>
        </w:rPr>
        <w:t>r</w:t>
      </w:r>
      <w:r w:rsidRPr="0051159D">
        <w:rPr>
          <w:sz w:val="24"/>
          <w:szCs w:val="24"/>
        </w:rPr>
        <w:t>t</w:t>
      </w:r>
      <w:r w:rsidRPr="0051159D">
        <w:rPr>
          <w:spacing w:val="-1"/>
          <w:sz w:val="24"/>
          <w:szCs w:val="24"/>
        </w:rPr>
        <w:t>e</w:t>
      </w:r>
      <w:r w:rsidRPr="0051159D">
        <w:rPr>
          <w:sz w:val="24"/>
          <w:szCs w:val="24"/>
        </w:rPr>
        <w:t>mu</w:t>
      </w:r>
      <w:r w:rsidRPr="0051159D">
        <w:rPr>
          <w:spacing w:val="-1"/>
          <w:sz w:val="24"/>
          <w:szCs w:val="24"/>
        </w:rPr>
        <w:t>a</w:t>
      </w:r>
      <w:r w:rsidRPr="0051159D">
        <w:rPr>
          <w:sz w:val="24"/>
          <w:szCs w:val="24"/>
        </w:rPr>
        <w:t>n</w:t>
      </w:r>
      <w:r w:rsidRPr="0051159D">
        <w:rPr>
          <w:spacing w:val="28"/>
          <w:sz w:val="24"/>
          <w:szCs w:val="24"/>
        </w:rPr>
        <w:t xml:space="preserve"> </w:t>
      </w:r>
      <w:r w:rsidRPr="0051159D">
        <w:rPr>
          <w:spacing w:val="2"/>
          <w:sz w:val="24"/>
          <w:szCs w:val="24"/>
        </w:rPr>
        <w:t>p</w:t>
      </w:r>
      <w:r w:rsidRPr="0051159D">
        <w:rPr>
          <w:spacing w:val="1"/>
          <w:sz w:val="24"/>
          <w:szCs w:val="24"/>
        </w:rPr>
        <w:t>e</w:t>
      </w:r>
      <w:r w:rsidRPr="0051159D">
        <w:rPr>
          <w:sz w:val="24"/>
          <w:szCs w:val="24"/>
        </w:rPr>
        <w:t>mb</w:t>
      </w:r>
      <w:r w:rsidRPr="0051159D">
        <w:rPr>
          <w:spacing w:val="-1"/>
          <w:sz w:val="24"/>
          <w:szCs w:val="24"/>
        </w:rPr>
        <w:t>a</w:t>
      </w:r>
      <w:r w:rsidRPr="0051159D">
        <w:rPr>
          <w:spacing w:val="-3"/>
          <w:sz w:val="24"/>
          <w:szCs w:val="24"/>
        </w:rPr>
        <w:t>g</w:t>
      </w:r>
      <w:r w:rsidRPr="0051159D">
        <w:rPr>
          <w:sz w:val="24"/>
          <w:szCs w:val="24"/>
        </w:rPr>
        <w:t>i</w:t>
      </w:r>
      <w:r w:rsidRPr="0051159D">
        <w:rPr>
          <w:spacing w:val="-1"/>
          <w:sz w:val="24"/>
          <w:szCs w:val="24"/>
        </w:rPr>
        <w:t>a</w:t>
      </w:r>
      <w:r w:rsidRPr="0051159D">
        <w:rPr>
          <w:sz w:val="24"/>
          <w:szCs w:val="24"/>
        </w:rPr>
        <w:t>n</w:t>
      </w:r>
      <w:r w:rsidRPr="0051159D">
        <w:rPr>
          <w:spacing w:val="31"/>
          <w:sz w:val="24"/>
          <w:szCs w:val="24"/>
        </w:rPr>
        <w:t xml:space="preserve"> </w:t>
      </w:r>
      <w:r w:rsidRPr="0051159D">
        <w:rPr>
          <w:sz w:val="24"/>
          <w:szCs w:val="24"/>
        </w:rPr>
        <w:t>t</w:t>
      </w:r>
      <w:r w:rsidRPr="0051159D">
        <w:rPr>
          <w:spacing w:val="2"/>
          <w:sz w:val="24"/>
          <w:szCs w:val="24"/>
        </w:rPr>
        <w:t>u</w:t>
      </w:r>
      <w:r w:rsidRPr="0051159D">
        <w:rPr>
          <w:spacing w:val="-3"/>
          <w:sz w:val="24"/>
          <w:szCs w:val="24"/>
        </w:rPr>
        <w:t>g</w:t>
      </w:r>
      <w:r w:rsidRPr="0051159D">
        <w:rPr>
          <w:spacing w:val="-1"/>
          <w:sz w:val="24"/>
          <w:szCs w:val="24"/>
        </w:rPr>
        <w:t>a</w:t>
      </w:r>
      <w:r w:rsidRPr="0051159D">
        <w:rPr>
          <w:sz w:val="24"/>
          <w:szCs w:val="24"/>
        </w:rPr>
        <w:t>s</w:t>
      </w:r>
      <w:r w:rsidRPr="0051159D">
        <w:rPr>
          <w:spacing w:val="31"/>
          <w:sz w:val="24"/>
          <w:szCs w:val="24"/>
        </w:rPr>
        <w:t xml:space="preserve"> </w:t>
      </w:r>
      <w:r w:rsidRPr="0051159D">
        <w:rPr>
          <w:spacing w:val="-1"/>
          <w:sz w:val="24"/>
          <w:szCs w:val="24"/>
        </w:rPr>
        <w:t>a</w:t>
      </w:r>
      <w:r w:rsidRPr="0051159D">
        <w:rPr>
          <w:sz w:val="24"/>
          <w:szCs w:val="24"/>
        </w:rPr>
        <w:t>nt</w:t>
      </w:r>
      <w:r w:rsidRPr="0051159D">
        <w:rPr>
          <w:spacing w:val="-1"/>
          <w:sz w:val="24"/>
          <w:szCs w:val="24"/>
        </w:rPr>
        <w:t>a</w:t>
      </w:r>
      <w:r w:rsidRPr="0051159D">
        <w:rPr>
          <w:sz w:val="24"/>
          <w:szCs w:val="24"/>
        </w:rPr>
        <w:t>r</w:t>
      </w:r>
      <w:r w:rsidRPr="0051159D">
        <w:rPr>
          <w:spacing w:val="28"/>
          <w:sz w:val="24"/>
          <w:szCs w:val="24"/>
        </w:rPr>
        <w:t xml:space="preserve"> </w:t>
      </w:r>
      <w:r w:rsidRPr="0051159D">
        <w:rPr>
          <w:sz w:val="24"/>
          <w:szCs w:val="24"/>
        </w:rPr>
        <w:t>ti</w:t>
      </w:r>
      <w:r w:rsidRPr="0051159D">
        <w:rPr>
          <w:spacing w:val="3"/>
          <w:sz w:val="24"/>
          <w:szCs w:val="24"/>
        </w:rPr>
        <w:t>m</w:t>
      </w:r>
      <w:r w:rsidRPr="0051159D">
        <w:rPr>
          <w:sz w:val="24"/>
          <w:szCs w:val="24"/>
        </w:rPr>
        <w:t>,</w:t>
      </w:r>
      <w:r w:rsidRPr="0051159D">
        <w:rPr>
          <w:spacing w:val="29"/>
          <w:sz w:val="24"/>
          <w:szCs w:val="24"/>
        </w:rPr>
        <w:t xml:space="preserve"> </w:t>
      </w:r>
      <w:r w:rsidRPr="0051159D">
        <w:rPr>
          <w:sz w:val="24"/>
          <w:szCs w:val="24"/>
        </w:rPr>
        <w:t>t</w:t>
      </w:r>
      <w:r w:rsidRPr="0051159D">
        <w:rPr>
          <w:spacing w:val="-1"/>
          <w:sz w:val="24"/>
          <w:szCs w:val="24"/>
        </w:rPr>
        <w:t>er</w:t>
      </w:r>
      <w:r w:rsidRPr="0051159D">
        <w:rPr>
          <w:sz w:val="24"/>
          <w:szCs w:val="24"/>
        </w:rPr>
        <w:t>m</w:t>
      </w:r>
      <w:r w:rsidRPr="0051159D">
        <w:rPr>
          <w:spacing w:val="-1"/>
          <w:sz w:val="24"/>
          <w:szCs w:val="24"/>
        </w:rPr>
        <w:t>a</w:t>
      </w:r>
      <w:r w:rsidRPr="0051159D">
        <w:rPr>
          <w:sz w:val="24"/>
          <w:szCs w:val="24"/>
        </w:rPr>
        <w:t>suk p</w:t>
      </w:r>
      <w:r w:rsidRPr="0051159D">
        <w:rPr>
          <w:spacing w:val="-1"/>
          <w:sz w:val="24"/>
          <w:szCs w:val="24"/>
        </w:rPr>
        <w:t>e</w:t>
      </w:r>
      <w:r w:rsidRPr="0051159D">
        <w:rPr>
          <w:spacing w:val="2"/>
          <w:sz w:val="24"/>
          <w:szCs w:val="24"/>
        </w:rPr>
        <w:t>n</w:t>
      </w:r>
      <w:r w:rsidRPr="0051159D">
        <w:rPr>
          <w:spacing w:val="-5"/>
          <w:sz w:val="24"/>
          <w:szCs w:val="24"/>
        </w:rPr>
        <w:t>y</w:t>
      </w:r>
      <w:r w:rsidRPr="0051159D">
        <w:rPr>
          <w:spacing w:val="3"/>
          <w:sz w:val="24"/>
          <w:szCs w:val="24"/>
        </w:rPr>
        <w:t>i</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n p</w:t>
      </w:r>
      <w:r w:rsidRPr="0051159D">
        <w:rPr>
          <w:spacing w:val="-1"/>
          <w:sz w:val="24"/>
          <w:szCs w:val="24"/>
        </w:rPr>
        <w:t>e</w:t>
      </w:r>
      <w:r w:rsidRPr="0051159D">
        <w:rPr>
          <w:sz w:val="24"/>
          <w:szCs w:val="24"/>
        </w:rPr>
        <w:t>nj</w:t>
      </w:r>
      <w:r w:rsidRPr="0051159D">
        <w:rPr>
          <w:spacing w:val="-1"/>
          <w:sz w:val="24"/>
          <w:szCs w:val="24"/>
        </w:rPr>
        <w:t>a</w:t>
      </w:r>
      <w:r w:rsidRPr="0051159D">
        <w:rPr>
          <w:sz w:val="24"/>
          <w:szCs w:val="24"/>
        </w:rPr>
        <w:t>d</w:t>
      </w:r>
      <w:r w:rsidRPr="0051159D">
        <w:rPr>
          <w:spacing w:val="2"/>
          <w:sz w:val="24"/>
          <w:szCs w:val="24"/>
        </w:rPr>
        <w:t>u</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n 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ks</w:t>
      </w:r>
      <w:r w:rsidRPr="0051159D">
        <w:rPr>
          <w:spacing w:val="-1"/>
          <w:sz w:val="24"/>
          <w:szCs w:val="24"/>
        </w:rPr>
        <w:t>a</w:t>
      </w:r>
      <w:r w:rsidRPr="0051159D">
        <w:rPr>
          <w:sz w:val="24"/>
          <w:szCs w:val="24"/>
        </w:rPr>
        <w:t>n</w:t>
      </w:r>
      <w:r w:rsidRPr="0051159D">
        <w:rPr>
          <w:spacing w:val="1"/>
          <w:sz w:val="24"/>
          <w:szCs w:val="24"/>
        </w:rPr>
        <w:t>a</w:t>
      </w:r>
      <w:r w:rsidRPr="0051159D">
        <w:rPr>
          <w:spacing w:val="-1"/>
          <w:sz w:val="24"/>
          <w:szCs w:val="24"/>
        </w:rPr>
        <w:t>a</w:t>
      </w:r>
      <w:r w:rsidRPr="0051159D">
        <w:rPr>
          <w:sz w:val="24"/>
          <w:szCs w:val="24"/>
        </w:rPr>
        <w:t>n 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p</w:t>
      </w:r>
      <w:r w:rsidRPr="0051159D">
        <w:rPr>
          <w:spacing w:val="1"/>
          <w:sz w:val="24"/>
          <w:szCs w:val="24"/>
        </w:rPr>
        <w:t>e</w:t>
      </w:r>
      <w:r w:rsidRPr="0051159D">
        <w:rPr>
          <w:spacing w:val="2"/>
          <w:sz w:val="24"/>
          <w:szCs w:val="24"/>
        </w:rPr>
        <w:t>n</w:t>
      </w:r>
      <w:r w:rsidRPr="0051159D">
        <w:rPr>
          <w:spacing w:val="-5"/>
          <w:sz w:val="24"/>
          <w:szCs w:val="24"/>
        </w:rPr>
        <w:t>y</w:t>
      </w:r>
      <w:r w:rsidRPr="0051159D">
        <w:rPr>
          <w:sz w:val="24"/>
          <w:szCs w:val="24"/>
        </w:rPr>
        <w:t>i</w:t>
      </w:r>
      <w:r w:rsidRPr="0051159D">
        <w:rPr>
          <w:spacing w:val="-1"/>
          <w:sz w:val="24"/>
          <w:szCs w:val="24"/>
        </w:rPr>
        <w:t>a</w:t>
      </w:r>
      <w:r w:rsidRPr="0051159D">
        <w:rPr>
          <w:spacing w:val="2"/>
          <w:sz w:val="24"/>
          <w:szCs w:val="24"/>
        </w:rPr>
        <w:t>p</w:t>
      </w:r>
      <w:r w:rsidRPr="0051159D">
        <w:rPr>
          <w:spacing w:val="-1"/>
          <w:sz w:val="24"/>
          <w:szCs w:val="24"/>
        </w:rPr>
        <w:t>a</w:t>
      </w:r>
      <w:r w:rsidRPr="0051159D">
        <w:rPr>
          <w:sz w:val="24"/>
          <w:szCs w:val="24"/>
        </w:rPr>
        <w:t>n 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1"/>
          <w:sz w:val="24"/>
          <w:szCs w:val="24"/>
        </w:rPr>
        <w:t xml:space="preserve"> </w:t>
      </w:r>
      <w:r w:rsidRPr="0051159D">
        <w:rPr>
          <w:sz w:val="24"/>
          <w:szCs w:val="24"/>
        </w:rPr>
        <w:t>p</w:t>
      </w:r>
      <w:r w:rsidRPr="0051159D">
        <w:rPr>
          <w:spacing w:val="-1"/>
          <w:sz w:val="24"/>
          <w:szCs w:val="24"/>
        </w:rPr>
        <w:t>e</w:t>
      </w:r>
      <w:r w:rsidRPr="0051159D">
        <w:rPr>
          <w:spacing w:val="5"/>
          <w:sz w:val="24"/>
          <w:szCs w:val="24"/>
        </w:rPr>
        <w:t>n</w:t>
      </w:r>
      <w:r w:rsidRPr="0051159D">
        <w:rPr>
          <w:spacing w:val="-7"/>
          <w:sz w:val="24"/>
          <w:szCs w:val="24"/>
        </w:rPr>
        <w:t>y</w:t>
      </w:r>
      <w:r w:rsidRPr="0051159D">
        <w:rPr>
          <w:spacing w:val="3"/>
          <w:sz w:val="24"/>
          <w:szCs w:val="24"/>
        </w:rPr>
        <w:t>i</w:t>
      </w:r>
      <w:r w:rsidRPr="0051159D">
        <w:rPr>
          <w:spacing w:val="-1"/>
          <w:sz w:val="24"/>
          <w:szCs w:val="24"/>
        </w:rPr>
        <w:t>a</w:t>
      </w:r>
      <w:r w:rsidRPr="0051159D">
        <w:rPr>
          <w:spacing w:val="2"/>
          <w:sz w:val="24"/>
          <w:szCs w:val="24"/>
        </w:rPr>
        <w:t>p</w:t>
      </w:r>
      <w:r w:rsidRPr="0051159D">
        <w:rPr>
          <w:spacing w:val="-1"/>
          <w:sz w:val="24"/>
          <w:szCs w:val="24"/>
        </w:rPr>
        <w:t>a</w:t>
      </w:r>
      <w:r w:rsidRPr="0051159D">
        <w:rPr>
          <w:sz w:val="24"/>
          <w:szCs w:val="24"/>
        </w:rPr>
        <w:t>n so</w:t>
      </w:r>
      <w:r w:rsidRPr="0051159D">
        <w:rPr>
          <w:spacing w:val="-1"/>
          <w:sz w:val="24"/>
          <w:szCs w:val="24"/>
        </w:rPr>
        <w:t>a</w:t>
      </w:r>
      <w:r w:rsidRPr="0051159D">
        <w:rPr>
          <w:sz w:val="24"/>
          <w:szCs w:val="24"/>
        </w:rPr>
        <w:t>l</w:t>
      </w:r>
      <w:r w:rsidRPr="0051159D">
        <w:rPr>
          <w:spacing w:val="1"/>
          <w:sz w:val="24"/>
          <w:szCs w:val="24"/>
        </w:rPr>
        <w:t xml:space="preserve"> </w:t>
      </w:r>
      <w:r w:rsidRPr="0051159D">
        <w:rPr>
          <w:sz w:val="24"/>
          <w:szCs w:val="24"/>
        </w:rPr>
        <w:t>t</w:t>
      </w:r>
      <w:r w:rsidRPr="0051159D">
        <w:rPr>
          <w:spacing w:val="-1"/>
          <w:sz w:val="24"/>
          <w:szCs w:val="24"/>
        </w:rPr>
        <w:t>e</w:t>
      </w:r>
      <w:r w:rsidRPr="0051159D">
        <w:rPr>
          <w:sz w:val="24"/>
          <w:szCs w:val="24"/>
        </w:rPr>
        <w:t xml:space="preserve">s </w:t>
      </w:r>
      <w:r w:rsidRPr="0051159D">
        <w:rPr>
          <w:spacing w:val="-1"/>
          <w:sz w:val="24"/>
          <w:szCs w:val="24"/>
        </w:rPr>
        <w:t>awa</w:t>
      </w:r>
      <w:r w:rsidRPr="0051159D">
        <w:rPr>
          <w:sz w:val="24"/>
          <w:szCs w:val="24"/>
        </w:rPr>
        <w:t>l</w:t>
      </w:r>
      <w:r w:rsidRPr="0051159D">
        <w:rPr>
          <w:spacing w:val="1"/>
          <w:sz w:val="24"/>
          <w:szCs w:val="24"/>
        </w:rPr>
        <w:t xml:space="preserve"> </w:t>
      </w:r>
      <w:r w:rsidRPr="0051159D">
        <w:rPr>
          <w:sz w:val="24"/>
          <w:szCs w:val="24"/>
        </w:rPr>
        <w:t>d</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t</w:t>
      </w:r>
      <w:r w:rsidRPr="0051159D">
        <w:rPr>
          <w:spacing w:val="-1"/>
          <w:sz w:val="24"/>
          <w:szCs w:val="24"/>
        </w:rPr>
        <w:t>e</w:t>
      </w:r>
      <w:r w:rsidRPr="0051159D">
        <w:rPr>
          <w:sz w:val="24"/>
          <w:szCs w:val="24"/>
        </w:rPr>
        <w:t xml:space="preserve">s </w:t>
      </w:r>
      <w:r w:rsidRPr="0051159D">
        <w:rPr>
          <w:spacing w:val="-1"/>
          <w:sz w:val="24"/>
          <w:szCs w:val="24"/>
        </w:rPr>
        <w:t>a</w:t>
      </w:r>
      <w:r w:rsidRPr="0051159D">
        <w:rPr>
          <w:sz w:val="24"/>
          <w:szCs w:val="24"/>
        </w:rPr>
        <w:t>khi</w:t>
      </w:r>
      <w:r w:rsidRPr="0051159D">
        <w:rPr>
          <w:spacing w:val="-1"/>
          <w:sz w:val="24"/>
          <w:szCs w:val="24"/>
        </w:rPr>
        <w:t>r</w:t>
      </w:r>
      <w:r w:rsidRPr="0051159D">
        <w:rPr>
          <w:sz w:val="24"/>
          <w:szCs w:val="24"/>
        </w:rPr>
        <w:t>,</w:t>
      </w:r>
      <w:r w:rsidRPr="0051159D">
        <w:rPr>
          <w:spacing w:val="3"/>
          <w:sz w:val="24"/>
          <w:szCs w:val="24"/>
        </w:rPr>
        <w:t xml:space="preserve"> </w:t>
      </w:r>
      <w:r w:rsidRPr="0051159D">
        <w:rPr>
          <w:sz w:val="24"/>
          <w:szCs w:val="24"/>
        </w:rPr>
        <w:t>s</w:t>
      </w:r>
      <w:r w:rsidRPr="0051159D">
        <w:rPr>
          <w:spacing w:val="-1"/>
          <w:sz w:val="24"/>
          <w:szCs w:val="24"/>
        </w:rPr>
        <w:t>er</w:t>
      </w:r>
      <w:r w:rsidRPr="0051159D">
        <w:rPr>
          <w:sz w:val="24"/>
          <w:szCs w:val="24"/>
        </w:rPr>
        <w:t>ta</w:t>
      </w:r>
      <w:r w:rsidRPr="0051159D">
        <w:rPr>
          <w:spacing w:val="2"/>
          <w:sz w:val="24"/>
          <w:szCs w:val="24"/>
        </w:rPr>
        <w:t xml:space="preserve"> </w:t>
      </w:r>
      <w:r w:rsidRPr="0051159D">
        <w:rPr>
          <w:sz w:val="24"/>
          <w:szCs w:val="24"/>
        </w:rPr>
        <w:t>p</w:t>
      </w:r>
      <w:r w:rsidRPr="0051159D">
        <w:rPr>
          <w:spacing w:val="-1"/>
          <w:sz w:val="24"/>
          <w:szCs w:val="24"/>
        </w:rPr>
        <w:t>e</w:t>
      </w:r>
      <w:r w:rsidRPr="0051159D">
        <w:rPr>
          <w:spacing w:val="5"/>
          <w:sz w:val="24"/>
          <w:szCs w:val="24"/>
        </w:rPr>
        <w:t>n</w:t>
      </w:r>
      <w:r w:rsidRPr="0051159D">
        <w:rPr>
          <w:spacing w:val="-7"/>
          <w:sz w:val="24"/>
          <w:szCs w:val="24"/>
        </w:rPr>
        <w:t>y</w:t>
      </w:r>
      <w:r w:rsidRPr="0051159D">
        <w:rPr>
          <w:spacing w:val="3"/>
          <w:sz w:val="24"/>
          <w:szCs w:val="24"/>
        </w:rPr>
        <w:t>i</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n</w:t>
      </w:r>
      <w:r w:rsidRPr="0051159D">
        <w:rPr>
          <w:spacing w:val="2"/>
          <w:sz w:val="24"/>
          <w:szCs w:val="24"/>
        </w:rPr>
        <w:t xml:space="preserve"> </w:t>
      </w:r>
      <w:r w:rsidRPr="0051159D">
        <w:rPr>
          <w:spacing w:val="-1"/>
          <w:sz w:val="24"/>
          <w:szCs w:val="24"/>
        </w:rPr>
        <w:t>A</w:t>
      </w:r>
      <w:r w:rsidRPr="0051159D">
        <w:rPr>
          <w:sz w:val="24"/>
          <w:szCs w:val="24"/>
        </w:rPr>
        <w:t xml:space="preserve">TK </w:t>
      </w:r>
      <w:r w:rsidRPr="0051159D">
        <w:rPr>
          <w:spacing w:val="2"/>
          <w:sz w:val="24"/>
          <w:szCs w:val="24"/>
        </w:rPr>
        <w:t>d</w:t>
      </w:r>
      <w:r w:rsidRPr="0051159D">
        <w:rPr>
          <w:spacing w:val="-1"/>
          <w:sz w:val="24"/>
          <w:szCs w:val="24"/>
        </w:rPr>
        <w:t>a</w:t>
      </w:r>
      <w:r w:rsidRPr="0051159D">
        <w:rPr>
          <w:sz w:val="24"/>
          <w:szCs w:val="24"/>
        </w:rPr>
        <w:t xml:space="preserve">n </w:t>
      </w:r>
      <w:r w:rsidRPr="0051159D">
        <w:rPr>
          <w:spacing w:val="2"/>
          <w:sz w:val="24"/>
          <w:szCs w:val="24"/>
        </w:rPr>
        <w:t>f</w:t>
      </w:r>
      <w:r w:rsidRPr="0051159D">
        <w:rPr>
          <w:spacing w:val="-1"/>
          <w:sz w:val="24"/>
          <w:szCs w:val="24"/>
        </w:rPr>
        <w:t>a</w:t>
      </w:r>
      <w:r w:rsidRPr="0051159D">
        <w:rPr>
          <w:sz w:val="24"/>
          <w:szCs w:val="24"/>
        </w:rPr>
        <w:t>silit</w:t>
      </w:r>
      <w:r w:rsidRPr="0051159D">
        <w:rPr>
          <w:spacing w:val="-1"/>
          <w:sz w:val="24"/>
          <w:szCs w:val="24"/>
        </w:rPr>
        <w:t>a</w:t>
      </w:r>
      <w:r w:rsidRPr="0051159D">
        <w:rPr>
          <w:sz w:val="24"/>
          <w:szCs w:val="24"/>
        </w:rPr>
        <w:t>s p</w:t>
      </w:r>
      <w:r w:rsidRPr="0051159D">
        <w:rPr>
          <w:spacing w:val="-1"/>
          <w:sz w:val="24"/>
          <w:szCs w:val="24"/>
        </w:rPr>
        <w:t>er</w:t>
      </w:r>
      <w:r w:rsidRPr="0051159D">
        <w:rPr>
          <w:sz w:val="24"/>
          <w:szCs w:val="24"/>
        </w:rPr>
        <w:t>l</w:t>
      </w:r>
      <w:r w:rsidRPr="0051159D">
        <w:rPr>
          <w:spacing w:val="-1"/>
          <w:sz w:val="24"/>
          <w:szCs w:val="24"/>
        </w:rPr>
        <w:t>e</w:t>
      </w:r>
      <w:r w:rsidRPr="0051159D">
        <w:rPr>
          <w:spacing w:val="2"/>
          <w:sz w:val="24"/>
          <w:szCs w:val="24"/>
        </w:rPr>
        <w:t>n</w:t>
      </w:r>
      <w:r w:rsidRPr="0051159D">
        <w:rPr>
          <w:spacing w:val="-3"/>
          <w:sz w:val="24"/>
          <w:szCs w:val="24"/>
        </w:rPr>
        <w:t>g</w:t>
      </w:r>
      <w:r w:rsidRPr="0051159D">
        <w:rPr>
          <w:sz w:val="24"/>
          <w:szCs w:val="24"/>
        </w:rPr>
        <w:t>k</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w:t>
      </w:r>
      <w:r w:rsidRPr="0051159D">
        <w:rPr>
          <w:spacing w:val="3"/>
          <w:sz w:val="24"/>
          <w:szCs w:val="24"/>
        </w:rPr>
        <w:t>i</w:t>
      </w:r>
      <w:r w:rsidRPr="0051159D">
        <w:rPr>
          <w:sz w:val="24"/>
          <w:szCs w:val="24"/>
        </w:rPr>
        <w:t>h</w:t>
      </w:r>
      <w:r w:rsidRPr="0051159D">
        <w:rPr>
          <w:spacing w:val="-1"/>
          <w:sz w:val="24"/>
          <w:szCs w:val="24"/>
        </w:rPr>
        <w:t>a</w:t>
      </w:r>
      <w:r w:rsidRPr="0051159D">
        <w:rPr>
          <w:sz w:val="24"/>
          <w:szCs w:val="24"/>
        </w:rPr>
        <w:t>n untuk k</w:t>
      </w:r>
      <w:r w:rsidRPr="0051159D">
        <w:rPr>
          <w:spacing w:val="-1"/>
          <w:sz w:val="24"/>
          <w:szCs w:val="24"/>
        </w:rPr>
        <w:t>e</w:t>
      </w:r>
      <w:r w:rsidRPr="0051159D">
        <w:rPr>
          <w:sz w:val="24"/>
          <w:szCs w:val="24"/>
        </w:rPr>
        <w:t>p</w:t>
      </w:r>
      <w:r w:rsidRPr="0051159D">
        <w:rPr>
          <w:spacing w:val="-1"/>
          <w:sz w:val="24"/>
          <w:szCs w:val="24"/>
        </w:rPr>
        <w:t>e</w:t>
      </w:r>
      <w:r w:rsidRPr="0051159D">
        <w:rPr>
          <w:sz w:val="24"/>
          <w:szCs w:val="24"/>
        </w:rPr>
        <w:t>nting</w:t>
      </w:r>
      <w:r w:rsidRPr="0051159D">
        <w:rPr>
          <w:spacing w:val="-1"/>
          <w:sz w:val="24"/>
          <w:szCs w:val="24"/>
        </w:rPr>
        <w:t>a</w:t>
      </w:r>
      <w:r w:rsidRPr="0051159D">
        <w:rPr>
          <w:sz w:val="24"/>
          <w:szCs w:val="24"/>
        </w:rPr>
        <w:t>n p</w:t>
      </w:r>
      <w:r w:rsidRPr="0051159D">
        <w:rPr>
          <w:spacing w:val="-1"/>
          <w:sz w:val="24"/>
          <w:szCs w:val="24"/>
        </w:rPr>
        <w:t>e</w:t>
      </w:r>
      <w:r w:rsidRPr="0051159D">
        <w:rPr>
          <w:sz w:val="24"/>
          <w:szCs w:val="24"/>
        </w:rPr>
        <w:t>s</w:t>
      </w:r>
      <w:r w:rsidRPr="0051159D">
        <w:rPr>
          <w:spacing w:val="1"/>
          <w:sz w:val="24"/>
          <w:szCs w:val="24"/>
        </w:rPr>
        <w:t>e</w:t>
      </w:r>
      <w:r w:rsidRPr="0051159D">
        <w:rPr>
          <w:spacing w:val="-1"/>
          <w:sz w:val="24"/>
          <w:szCs w:val="24"/>
        </w:rPr>
        <w:t>r</w:t>
      </w:r>
      <w:r w:rsidRPr="0051159D">
        <w:rPr>
          <w:sz w:val="24"/>
          <w:szCs w:val="24"/>
        </w:rPr>
        <w:t>t</w:t>
      </w:r>
      <w:r w:rsidRPr="0051159D">
        <w:rPr>
          <w:spacing w:val="-1"/>
          <w:sz w:val="24"/>
          <w:szCs w:val="24"/>
        </w:rPr>
        <w:t>a</w:t>
      </w:r>
      <w:r w:rsidRPr="0051159D">
        <w:rPr>
          <w:sz w:val="24"/>
          <w:szCs w:val="24"/>
        </w:rPr>
        <w:t>.</w:t>
      </w:r>
    </w:p>
    <w:p w:rsidR="00D2708F" w:rsidRPr="0051159D" w:rsidRDefault="00F2059E" w:rsidP="00D2708F">
      <w:pPr>
        <w:pStyle w:val="ListParagraph"/>
        <w:numPr>
          <w:ilvl w:val="0"/>
          <w:numId w:val="21"/>
        </w:numPr>
        <w:spacing w:line="359" w:lineRule="auto"/>
        <w:ind w:right="80"/>
        <w:jc w:val="both"/>
        <w:rPr>
          <w:sz w:val="24"/>
          <w:szCs w:val="24"/>
        </w:rPr>
      </w:pPr>
      <w:r w:rsidRPr="0051159D">
        <w:rPr>
          <w:sz w:val="24"/>
          <w:szCs w:val="24"/>
        </w:rPr>
        <w:t>Tim</w:t>
      </w:r>
      <w:r w:rsidRPr="0051159D">
        <w:rPr>
          <w:spacing w:val="27"/>
          <w:sz w:val="24"/>
          <w:szCs w:val="24"/>
        </w:rPr>
        <w:t xml:space="preserve"> </w:t>
      </w:r>
      <w:r w:rsidRPr="0051159D">
        <w:rPr>
          <w:sz w:val="24"/>
          <w:szCs w:val="24"/>
        </w:rPr>
        <w:t>m</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kuk</w:t>
      </w:r>
      <w:r w:rsidRPr="0051159D">
        <w:rPr>
          <w:spacing w:val="-1"/>
          <w:sz w:val="24"/>
          <w:szCs w:val="24"/>
        </w:rPr>
        <w:t>a</w:t>
      </w:r>
      <w:r w:rsidRPr="0051159D">
        <w:rPr>
          <w:sz w:val="24"/>
          <w:szCs w:val="24"/>
        </w:rPr>
        <w:t>n</w:t>
      </w:r>
      <w:r w:rsidRPr="0051159D">
        <w:rPr>
          <w:spacing w:val="26"/>
          <w:sz w:val="24"/>
          <w:szCs w:val="24"/>
        </w:rPr>
        <w:t xml:space="preserve"> </w:t>
      </w:r>
      <w:r w:rsidRPr="0051159D">
        <w:rPr>
          <w:sz w:val="24"/>
          <w:szCs w:val="24"/>
        </w:rPr>
        <w:t>ko</w:t>
      </w:r>
      <w:r w:rsidRPr="0051159D">
        <w:rPr>
          <w:spacing w:val="-1"/>
          <w:sz w:val="24"/>
          <w:szCs w:val="24"/>
        </w:rPr>
        <w:t>r</w:t>
      </w:r>
      <w:r w:rsidRPr="0051159D">
        <w:rPr>
          <w:sz w:val="24"/>
          <w:szCs w:val="24"/>
        </w:rPr>
        <w:t>din</w:t>
      </w:r>
      <w:r w:rsidRPr="0051159D">
        <w:rPr>
          <w:spacing w:val="-1"/>
          <w:sz w:val="24"/>
          <w:szCs w:val="24"/>
        </w:rPr>
        <w:t>a</w:t>
      </w:r>
      <w:r w:rsidRPr="0051159D">
        <w:rPr>
          <w:sz w:val="24"/>
          <w:szCs w:val="24"/>
        </w:rPr>
        <w:t>si</w:t>
      </w:r>
      <w:r w:rsidRPr="0051159D">
        <w:rPr>
          <w:spacing w:val="27"/>
          <w:sz w:val="24"/>
          <w:szCs w:val="24"/>
        </w:rPr>
        <w:t xml:space="preserve"> </w:t>
      </w:r>
      <w:r w:rsidRPr="0051159D">
        <w:rPr>
          <w:sz w:val="24"/>
          <w:szCs w:val="24"/>
        </w:rPr>
        <w:t>d</w:t>
      </w:r>
      <w:r w:rsidRPr="0051159D">
        <w:rPr>
          <w:spacing w:val="-1"/>
          <w:sz w:val="24"/>
          <w:szCs w:val="24"/>
        </w:rPr>
        <w:t>a</w:t>
      </w:r>
      <w:r w:rsidRPr="0051159D">
        <w:rPr>
          <w:sz w:val="24"/>
          <w:szCs w:val="24"/>
        </w:rPr>
        <w:t>n</w:t>
      </w:r>
      <w:r w:rsidRPr="0051159D">
        <w:rPr>
          <w:spacing w:val="26"/>
          <w:sz w:val="24"/>
          <w:szCs w:val="24"/>
        </w:rPr>
        <w:t xml:space="preserve"> </w:t>
      </w:r>
      <w:r w:rsidRPr="0051159D">
        <w:rPr>
          <w:sz w:val="24"/>
          <w:szCs w:val="24"/>
        </w:rPr>
        <w:t>komunik</w:t>
      </w:r>
      <w:r w:rsidRPr="0051159D">
        <w:rPr>
          <w:spacing w:val="-1"/>
          <w:sz w:val="24"/>
          <w:szCs w:val="24"/>
        </w:rPr>
        <w:t>a</w:t>
      </w:r>
      <w:r w:rsidRPr="0051159D">
        <w:rPr>
          <w:sz w:val="24"/>
          <w:szCs w:val="24"/>
        </w:rPr>
        <w:t>si</w:t>
      </w:r>
      <w:r w:rsidRPr="0051159D">
        <w:rPr>
          <w:spacing w:val="27"/>
          <w:sz w:val="24"/>
          <w:szCs w:val="24"/>
        </w:rPr>
        <w:t xml:space="preserve"> </w:t>
      </w:r>
      <w:r w:rsidRPr="0051159D">
        <w:rPr>
          <w:sz w:val="24"/>
          <w:szCs w:val="24"/>
        </w:rPr>
        <w:t>d</w:t>
      </w:r>
      <w:r w:rsidRPr="0051159D">
        <w:rPr>
          <w:spacing w:val="-1"/>
          <w:sz w:val="24"/>
          <w:szCs w:val="24"/>
        </w:rPr>
        <w:t>e</w:t>
      </w:r>
      <w:r w:rsidRPr="0051159D">
        <w:rPr>
          <w:sz w:val="24"/>
          <w:szCs w:val="24"/>
        </w:rPr>
        <w:t>n</w:t>
      </w:r>
      <w:r w:rsidRPr="0051159D">
        <w:rPr>
          <w:spacing w:val="-3"/>
          <w:sz w:val="24"/>
          <w:szCs w:val="24"/>
        </w:rPr>
        <w:t>g</w:t>
      </w:r>
      <w:r w:rsidRPr="0051159D">
        <w:rPr>
          <w:spacing w:val="1"/>
          <w:sz w:val="24"/>
          <w:szCs w:val="24"/>
        </w:rPr>
        <w:t>a</w:t>
      </w:r>
      <w:r w:rsidRPr="0051159D">
        <w:rPr>
          <w:sz w:val="24"/>
          <w:szCs w:val="24"/>
        </w:rPr>
        <w:t>n</w:t>
      </w:r>
      <w:r w:rsidRPr="0051159D">
        <w:rPr>
          <w:spacing w:val="26"/>
          <w:sz w:val="24"/>
          <w:szCs w:val="24"/>
        </w:rPr>
        <w:t xml:space="preserve"> </w:t>
      </w:r>
      <w:r w:rsidRPr="0051159D">
        <w:rPr>
          <w:sz w:val="24"/>
          <w:szCs w:val="24"/>
        </w:rPr>
        <w:t>tim</w:t>
      </w:r>
      <w:r w:rsidRPr="0051159D">
        <w:rPr>
          <w:spacing w:val="27"/>
          <w:sz w:val="24"/>
          <w:szCs w:val="24"/>
        </w:rPr>
        <w:t xml:space="preserve"> </w:t>
      </w:r>
      <w:r w:rsidRPr="0051159D">
        <w:rPr>
          <w:spacing w:val="-1"/>
          <w:sz w:val="24"/>
          <w:szCs w:val="24"/>
        </w:rPr>
        <w:t>a</w:t>
      </w:r>
      <w:r w:rsidRPr="0051159D">
        <w:rPr>
          <w:sz w:val="24"/>
          <w:szCs w:val="24"/>
        </w:rPr>
        <w:t>p</w:t>
      </w:r>
      <w:r w:rsidRPr="0051159D">
        <w:rPr>
          <w:spacing w:val="-1"/>
          <w:sz w:val="24"/>
          <w:szCs w:val="24"/>
        </w:rPr>
        <w:t>ara</w:t>
      </w:r>
      <w:r w:rsidRPr="0051159D">
        <w:rPr>
          <w:sz w:val="24"/>
          <w:szCs w:val="24"/>
        </w:rPr>
        <w:t>t</w:t>
      </w:r>
      <w:r w:rsidRPr="0051159D">
        <w:rPr>
          <w:spacing w:val="28"/>
          <w:sz w:val="24"/>
          <w:szCs w:val="24"/>
        </w:rPr>
        <w:t xml:space="preserve"> </w:t>
      </w:r>
      <w:r w:rsidRPr="0051159D">
        <w:rPr>
          <w:spacing w:val="-1"/>
          <w:sz w:val="24"/>
          <w:szCs w:val="24"/>
        </w:rPr>
        <w:t>De</w:t>
      </w:r>
      <w:r w:rsidRPr="0051159D">
        <w:rPr>
          <w:sz w:val="24"/>
          <w:szCs w:val="24"/>
        </w:rPr>
        <w:t>sa</w:t>
      </w:r>
      <w:r w:rsidRPr="0051159D">
        <w:rPr>
          <w:spacing w:val="25"/>
          <w:sz w:val="24"/>
          <w:szCs w:val="24"/>
        </w:rPr>
        <w:t xml:space="preserve"> </w:t>
      </w:r>
      <w:r w:rsidRPr="0051159D">
        <w:rPr>
          <w:spacing w:val="1"/>
          <w:sz w:val="24"/>
          <w:szCs w:val="24"/>
        </w:rPr>
        <w:t>P</w:t>
      </w:r>
      <w:r w:rsidRPr="0051159D">
        <w:rPr>
          <w:spacing w:val="-1"/>
          <w:sz w:val="24"/>
          <w:szCs w:val="24"/>
        </w:rPr>
        <w:t>a</w:t>
      </w:r>
      <w:r w:rsidRPr="0051159D">
        <w:rPr>
          <w:sz w:val="24"/>
          <w:szCs w:val="24"/>
        </w:rPr>
        <w:t>n</w:t>
      </w:r>
      <w:r w:rsidRPr="0051159D">
        <w:rPr>
          <w:spacing w:val="-1"/>
          <w:sz w:val="24"/>
          <w:szCs w:val="24"/>
        </w:rPr>
        <w:t>c</w:t>
      </w:r>
      <w:r w:rsidRPr="0051159D">
        <w:rPr>
          <w:spacing w:val="1"/>
          <w:sz w:val="24"/>
          <w:szCs w:val="24"/>
        </w:rPr>
        <w:t>a</w:t>
      </w:r>
      <w:r w:rsidRPr="0051159D">
        <w:rPr>
          <w:sz w:val="24"/>
          <w:szCs w:val="24"/>
        </w:rPr>
        <w:t>sila</w:t>
      </w:r>
      <w:r w:rsidRPr="0051159D">
        <w:rPr>
          <w:spacing w:val="26"/>
          <w:sz w:val="24"/>
          <w:szCs w:val="24"/>
        </w:rPr>
        <w:t xml:space="preserve"> </w:t>
      </w:r>
      <w:r w:rsidRPr="0051159D">
        <w:rPr>
          <w:sz w:val="24"/>
          <w:szCs w:val="24"/>
        </w:rPr>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 xml:space="preserve">m </w:t>
      </w:r>
      <w:r w:rsidRPr="0051159D">
        <w:rPr>
          <w:spacing w:val="-1"/>
          <w:sz w:val="24"/>
          <w:szCs w:val="24"/>
        </w:rPr>
        <w:t>ra</w:t>
      </w:r>
      <w:r w:rsidRPr="0051159D">
        <w:rPr>
          <w:spacing w:val="2"/>
          <w:sz w:val="24"/>
          <w:szCs w:val="24"/>
        </w:rPr>
        <w:t>n</w:t>
      </w:r>
      <w:r w:rsidRPr="0051159D">
        <w:rPr>
          <w:spacing w:val="-3"/>
          <w:sz w:val="24"/>
          <w:szCs w:val="24"/>
        </w:rPr>
        <w:t>g</w:t>
      </w:r>
      <w:r w:rsidRPr="0051159D">
        <w:rPr>
          <w:sz w:val="24"/>
          <w:szCs w:val="24"/>
        </w:rPr>
        <w:t>ka</w:t>
      </w:r>
      <w:r w:rsidRPr="0051159D">
        <w:rPr>
          <w:spacing w:val="-1"/>
          <w:sz w:val="24"/>
          <w:szCs w:val="24"/>
        </w:rPr>
        <w:t xml:space="preserve"> </w:t>
      </w:r>
      <w:r w:rsidRPr="0051159D">
        <w:rPr>
          <w:sz w:val="24"/>
          <w:szCs w:val="24"/>
        </w:rPr>
        <w:t>p</w:t>
      </w:r>
      <w:r w:rsidRPr="0051159D">
        <w:rPr>
          <w:spacing w:val="-1"/>
          <w:sz w:val="24"/>
          <w:szCs w:val="24"/>
        </w:rPr>
        <w:t>e</w:t>
      </w:r>
      <w:r w:rsidRPr="0051159D">
        <w:rPr>
          <w:spacing w:val="5"/>
          <w:sz w:val="24"/>
          <w:szCs w:val="24"/>
        </w:rPr>
        <w:t>n</w:t>
      </w:r>
      <w:r w:rsidRPr="0051159D">
        <w:rPr>
          <w:spacing w:val="-5"/>
          <w:sz w:val="24"/>
          <w:szCs w:val="24"/>
        </w:rPr>
        <w:t>y</w:t>
      </w:r>
      <w:r w:rsidRPr="0051159D">
        <w:rPr>
          <w:spacing w:val="3"/>
          <w:sz w:val="24"/>
          <w:szCs w:val="24"/>
        </w:rPr>
        <w:t>i</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n p</w:t>
      </w:r>
      <w:r w:rsidRPr="0051159D">
        <w:rPr>
          <w:spacing w:val="-1"/>
          <w:sz w:val="24"/>
          <w:szCs w:val="24"/>
        </w:rPr>
        <w:t>e</w:t>
      </w:r>
      <w:r w:rsidRPr="0051159D">
        <w:rPr>
          <w:spacing w:val="2"/>
          <w:sz w:val="24"/>
          <w:szCs w:val="24"/>
        </w:rPr>
        <w:t>s</w:t>
      </w:r>
      <w:r w:rsidRPr="0051159D">
        <w:rPr>
          <w:spacing w:val="-1"/>
          <w:sz w:val="24"/>
          <w:szCs w:val="24"/>
        </w:rPr>
        <w:t>er</w:t>
      </w:r>
      <w:r w:rsidRPr="0051159D">
        <w:rPr>
          <w:sz w:val="24"/>
          <w:szCs w:val="24"/>
        </w:rPr>
        <w:t>ta</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r w:rsidRPr="0051159D">
        <w:rPr>
          <w:spacing w:val="5"/>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w:t>
      </w:r>
      <w:r w:rsidRPr="0051159D">
        <w:rPr>
          <w:spacing w:val="-3"/>
          <w:sz w:val="24"/>
          <w:szCs w:val="24"/>
        </w:rPr>
        <w:t xml:space="preserve"> </w:t>
      </w:r>
      <w:r w:rsidRPr="0051159D">
        <w:rPr>
          <w:sz w:val="24"/>
          <w:szCs w:val="24"/>
        </w:rPr>
        <w:t>t</w:t>
      </w:r>
      <w:r w:rsidRPr="0051159D">
        <w:rPr>
          <w:spacing w:val="-1"/>
          <w:sz w:val="24"/>
          <w:szCs w:val="24"/>
        </w:rPr>
        <w:t>er</w:t>
      </w:r>
      <w:r w:rsidRPr="0051159D">
        <w:rPr>
          <w:sz w:val="24"/>
          <w:szCs w:val="24"/>
        </w:rPr>
        <w:t>lib</w:t>
      </w:r>
      <w:r w:rsidRPr="0051159D">
        <w:rPr>
          <w:spacing w:val="-1"/>
          <w:sz w:val="24"/>
          <w:szCs w:val="24"/>
        </w:rPr>
        <w:t>a</w:t>
      </w:r>
      <w:r w:rsidRPr="0051159D">
        <w:rPr>
          <w:sz w:val="24"/>
          <w:szCs w:val="24"/>
        </w:rPr>
        <w:t>t.</w:t>
      </w:r>
    </w:p>
    <w:p w:rsidR="00D2708F" w:rsidRPr="0051159D" w:rsidRDefault="00F2059E" w:rsidP="00D2708F">
      <w:pPr>
        <w:pStyle w:val="ListParagraph"/>
        <w:numPr>
          <w:ilvl w:val="0"/>
          <w:numId w:val="21"/>
        </w:numPr>
        <w:spacing w:line="359" w:lineRule="auto"/>
        <w:ind w:right="80"/>
        <w:jc w:val="both"/>
        <w:rPr>
          <w:sz w:val="24"/>
          <w:szCs w:val="24"/>
        </w:rPr>
      </w:pPr>
      <w:r w:rsidRPr="0051159D">
        <w:rPr>
          <w:spacing w:val="1"/>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ks</w:t>
      </w:r>
      <w:r w:rsidRPr="0051159D">
        <w:rPr>
          <w:spacing w:val="-1"/>
          <w:sz w:val="24"/>
          <w:szCs w:val="24"/>
        </w:rPr>
        <w:t>a</w:t>
      </w:r>
      <w:r w:rsidRPr="0051159D">
        <w:rPr>
          <w:sz w:val="24"/>
          <w:szCs w:val="24"/>
        </w:rPr>
        <w:t>n</w:t>
      </w:r>
      <w:r w:rsidRPr="0051159D">
        <w:rPr>
          <w:spacing w:val="-1"/>
          <w:sz w:val="24"/>
          <w:szCs w:val="24"/>
        </w:rPr>
        <w:t>aa</w:t>
      </w:r>
      <w:r w:rsidRPr="0051159D">
        <w:rPr>
          <w:sz w:val="24"/>
          <w:szCs w:val="24"/>
        </w:rPr>
        <w:t xml:space="preserve">n </w:t>
      </w:r>
      <w:r w:rsidRPr="0051159D">
        <w:rPr>
          <w:spacing w:val="2"/>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r w:rsidRPr="0051159D">
        <w:rPr>
          <w:spacing w:val="5"/>
          <w:sz w:val="24"/>
          <w:szCs w:val="24"/>
        </w:rPr>
        <w:t xml:space="preserve"> </w:t>
      </w:r>
      <w:r w:rsidRPr="0051159D">
        <w:rPr>
          <w:spacing w:val="-5"/>
          <w:sz w:val="24"/>
          <w:szCs w:val="24"/>
        </w:rPr>
        <w:t>y</w:t>
      </w:r>
      <w:r w:rsidRPr="0051159D">
        <w:rPr>
          <w:spacing w:val="1"/>
          <w:sz w:val="24"/>
          <w:szCs w:val="24"/>
        </w:rPr>
        <w:t>a</w:t>
      </w:r>
      <w:r w:rsidRPr="0051159D">
        <w:rPr>
          <w:sz w:val="24"/>
          <w:szCs w:val="24"/>
        </w:rPr>
        <w:t>ng</w:t>
      </w:r>
      <w:r w:rsidRPr="0051159D">
        <w:rPr>
          <w:spacing w:val="-3"/>
          <w:sz w:val="24"/>
          <w:szCs w:val="24"/>
        </w:rPr>
        <w:t xml:space="preserve"> </w:t>
      </w:r>
      <w:r w:rsidRPr="0051159D">
        <w:rPr>
          <w:sz w:val="24"/>
          <w:szCs w:val="24"/>
        </w:rPr>
        <w:t>diko</w:t>
      </w:r>
      <w:r w:rsidRPr="0051159D">
        <w:rPr>
          <w:spacing w:val="-1"/>
          <w:sz w:val="24"/>
          <w:szCs w:val="24"/>
        </w:rPr>
        <w:t>r</w:t>
      </w:r>
      <w:r w:rsidRPr="0051159D">
        <w:rPr>
          <w:sz w:val="24"/>
          <w:szCs w:val="24"/>
        </w:rPr>
        <w:t>din</w:t>
      </w:r>
      <w:r w:rsidRPr="0051159D">
        <w:rPr>
          <w:spacing w:val="-1"/>
          <w:sz w:val="24"/>
          <w:szCs w:val="24"/>
        </w:rPr>
        <w:t>a</w:t>
      </w:r>
      <w:r w:rsidRPr="0051159D">
        <w:rPr>
          <w:sz w:val="24"/>
          <w:szCs w:val="24"/>
        </w:rPr>
        <w:t>sik</w:t>
      </w:r>
      <w:r w:rsidRPr="0051159D">
        <w:rPr>
          <w:spacing w:val="-1"/>
          <w:sz w:val="24"/>
          <w:szCs w:val="24"/>
        </w:rPr>
        <w:t>a</w:t>
      </w:r>
      <w:r w:rsidRPr="0051159D">
        <w:rPr>
          <w:sz w:val="24"/>
          <w:szCs w:val="24"/>
        </w:rPr>
        <w:t xml:space="preserve">n </w:t>
      </w:r>
      <w:r w:rsidRPr="0051159D">
        <w:rPr>
          <w:spacing w:val="2"/>
          <w:sz w:val="24"/>
          <w:szCs w:val="24"/>
        </w:rPr>
        <w:t>d</w:t>
      </w:r>
      <w:r w:rsidRPr="0051159D">
        <w:rPr>
          <w:spacing w:val="-1"/>
          <w:sz w:val="24"/>
          <w:szCs w:val="24"/>
        </w:rPr>
        <w:t>e</w:t>
      </w:r>
      <w:r w:rsidRPr="0051159D">
        <w:rPr>
          <w:spacing w:val="2"/>
          <w:sz w:val="24"/>
          <w:szCs w:val="24"/>
        </w:rPr>
        <w:t>n</w:t>
      </w:r>
      <w:r w:rsidRPr="0051159D">
        <w:rPr>
          <w:spacing w:val="-3"/>
          <w:sz w:val="24"/>
          <w:szCs w:val="24"/>
        </w:rPr>
        <w:t>g</w:t>
      </w:r>
      <w:r w:rsidRPr="0051159D">
        <w:rPr>
          <w:spacing w:val="1"/>
          <w:sz w:val="24"/>
          <w:szCs w:val="24"/>
        </w:rPr>
        <w:t>a</w:t>
      </w:r>
      <w:r w:rsidRPr="0051159D">
        <w:rPr>
          <w:sz w:val="24"/>
          <w:szCs w:val="24"/>
        </w:rPr>
        <w:t>n p</w:t>
      </w:r>
      <w:r w:rsidRPr="0051159D">
        <w:rPr>
          <w:spacing w:val="-1"/>
          <w:sz w:val="24"/>
          <w:szCs w:val="24"/>
        </w:rPr>
        <w:t>a</w:t>
      </w:r>
      <w:r w:rsidRPr="0051159D">
        <w:rPr>
          <w:sz w:val="24"/>
          <w:szCs w:val="24"/>
        </w:rPr>
        <w:t>nitia</w:t>
      </w:r>
      <w:r w:rsidRPr="0051159D">
        <w:rPr>
          <w:spacing w:val="1"/>
          <w:sz w:val="24"/>
          <w:szCs w:val="24"/>
        </w:rPr>
        <w:t xml:space="preserve"> </w:t>
      </w:r>
      <w:r w:rsidRPr="0051159D">
        <w:rPr>
          <w:sz w:val="24"/>
          <w:szCs w:val="24"/>
        </w:rPr>
        <w:t>d</w:t>
      </w:r>
      <w:r w:rsidRPr="0051159D">
        <w:rPr>
          <w:spacing w:val="-1"/>
          <w:sz w:val="24"/>
          <w:szCs w:val="24"/>
        </w:rPr>
        <w:t>a</w:t>
      </w:r>
      <w:r w:rsidRPr="0051159D">
        <w:rPr>
          <w:sz w:val="24"/>
          <w:szCs w:val="24"/>
        </w:rPr>
        <w:t>n p</w:t>
      </w:r>
      <w:r w:rsidRPr="0051159D">
        <w:rPr>
          <w:spacing w:val="-1"/>
          <w:sz w:val="24"/>
          <w:szCs w:val="24"/>
        </w:rPr>
        <w:t>e</w:t>
      </w:r>
      <w:r w:rsidRPr="0051159D">
        <w:rPr>
          <w:sz w:val="24"/>
          <w:szCs w:val="24"/>
        </w:rPr>
        <w:t>s</w:t>
      </w:r>
      <w:r w:rsidRPr="0051159D">
        <w:rPr>
          <w:spacing w:val="1"/>
          <w:sz w:val="24"/>
          <w:szCs w:val="24"/>
        </w:rPr>
        <w:t>e</w:t>
      </w:r>
      <w:r w:rsidRPr="0051159D">
        <w:rPr>
          <w:spacing w:val="-1"/>
          <w:sz w:val="24"/>
          <w:szCs w:val="24"/>
        </w:rPr>
        <w:t>r</w:t>
      </w:r>
      <w:r w:rsidRPr="0051159D">
        <w:rPr>
          <w:sz w:val="24"/>
          <w:szCs w:val="24"/>
        </w:rPr>
        <w:t>ta</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p>
    <w:p w:rsidR="00D2708F" w:rsidRPr="0051159D" w:rsidRDefault="00F2059E" w:rsidP="00D2708F">
      <w:pPr>
        <w:pStyle w:val="ListParagraph"/>
        <w:numPr>
          <w:ilvl w:val="0"/>
          <w:numId w:val="21"/>
        </w:numPr>
        <w:spacing w:line="359" w:lineRule="auto"/>
        <w:ind w:right="80"/>
        <w:jc w:val="both"/>
        <w:rPr>
          <w:sz w:val="24"/>
          <w:szCs w:val="24"/>
        </w:rPr>
      </w:pPr>
      <w:r w:rsidRPr="0051159D">
        <w:rPr>
          <w:spacing w:val="1"/>
          <w:sz w:val="24"/>
          <w:szCs w:val="24"/>
        </w:rPr>
        <w:t>P</w:t>
      </w:r>
      <w:r w:rsidRPr="0051159D">
        <w:rPr>
          <w:spacing w:val="-1"/>
          <w:sz w:val="24"/>
          <w:szCs w:val="24"/>
        </w:rPr>
        <w:t>e</w:t>
      </w:r>
      <w:r w:rsidRPr="0051159D">
        <w:rPr>
          <w:spacing w:val="2"/>
          <w:sz w:val="24"/>
          <w:szCs w:val="24"/>
        </w:rPr>
        <w:t>n</w:t>
      </w:r>
      <w:r w:rsidRPr="0051159D">
        <w:rPr>
          <w:spacing w:val="-5"/>
          <w:sz w:val="24"/>
          <w:szCs w:val="24"/>
        </w:rPr>
        <w:t>y</w:t>
      </w:r>
      <w:r w:rsidRPr="0051159D">
        <w:rPr>
          <w:sz w:val="24"/>
          <w:szCs w:val="24"/>
        </w:rPr>
        <w:t>usun</w:t>
      </w:r>
      <w:r w:rsidRPr="0051159D">
        <w:rPr>
          <w:spacing w:val="-1"/>
          <w:sz w:val="24"/>
          <w:szCs w:val="24"/>
        </w:rPr>
        <w:t>a</w:t>
      </w:r>
      <w:r w:rsidRPr="0051159D">
        <w:rPr>
          <w:sz w:val="24"/>
          <w:szCs w:val="24"/>
        </w:rPr>
        <w:t xml:space="preserve">n </w:t>
      </w:r>
      <w:r w:rsidRPr="0051159D">
        <w:rPr>
          <w:spacing w:val="3"/>
          <w:sz w:val="24"/>
          <w:szCs w:val="24"/>
        </w:rPr>
        <w:t>l</w:t>
      </w:r>
      <w:r w:rsidRPr="0051159D">
        <w:rPr>
          <w:spacing w:val="-1"/>
          <w:sz w:val="24"/>
          <w:szCs w:val="24"/>
        </w:rPr>
        <w:t>a</w:t>
      </w:r>
      <w:r w:rsidRPr="0051159D">
        <w:rPr>
          <w:sz w:val="24"/>
          <w:szCs w:val="24"/>
        </w:rPr>
        <w:t>po</w:t>
      </w:r>
      <w:r w:rsidRPr="0051159D">
        <w:rPr>
          <w:spacing w:val="-1"/>
          <w:sz w:val="24"/>
          <w:szCs w:val="24"/>
        </w:rPr>
        <w:t>ra</w:t>
      </w:r>
      <w:r w:rsidRPr="0051159D">
        <w:rPr>
          <w:sz w:val="24"/>
          <w:szCs w:val="24"/>
        </w:rPr>
        <w:t>n</w:t>
      </w:r>
      <w:r w:rsidRPr="0051159D">
        <w:rPr>
          <w:spacing w:val="2"/>
          <w:sz w:val="24"/>
          <w:szCs w:val="24"/>
        </w:rPr>
        <w:t xml:space="preserve"> </w:t>
      </w:r>
      <w:r w:rsidRPr="0051159D">
        <w:rPr>
          <w:spacing w:val="-1"/>
          <w:sz w:val="24"/>
          <w:szCs w:val="24"/>
        </w:rPr>
        <w:t>a</w:t>
      </w:r>
      <w:r w:rsidRPr="0051159D">
        <w:rPr>
          <w:sz w:val="24"/>
          <w:szCs w:val="24"/>
        </w:rPr>
        <w:t>khir</w:t>
      </w:r>
    </w:p>
    <w:p w:rsidR="00CA3C84" w:rsidRPr="0051159D" w:rsidRDefault="00F2059E" w:rsidP="00D2708F">
      <w:pPr>
        <w:pStyle w:val="ListParagraph"/>
        <w:numPr>
          <w:ilvl w:val="0"/>
          <w:numId w:val="21"/>
        </w:numPr>
        <w:spacing w:line="359" w:lineRule="auto"/>
        <w:ind w:right="80"/>
        <w:jc w:val="both"/>
        <w:rPr>
          <w:sz w:val="24"/>
          <w:szCs w:val="24"/>
        </w:rPr>
      </w:pPr>
      <w:r w:rsidRPr="0051159D">
        <w:rPr>
          <w:spacing w:val="1"/>
          <w:sz w:val="24"/>
          <w:szCs w:val="24"/>
        </w:rPr>
        <w:t>P</w:t>
      </w:r>
      <w:r w:rsidRPr="0051159D">
        <w:rPr>
          <w:spacing w:val="-1"/>
          <w:sz w:val="24"/>
          <w:szCs w:val="24"/>
        </w:rPr>
        <w:t>e</w:t>
      </w:r>
      <w:r w:rsidRPr="0051159D">
        <w:rPr>
          <w:sz w:val="24"/>
          <w:szCs w:val="24"/>
        </w:rPr>
        <w:t>ng</w:t>
      </w:r>
      <w:r w:rsidRPr="0051159D">
        <w:rPr>
          <w:spacing w:val="-3"/>
          <w:sz w:val="24"/>
          <w:szCs w:val="24"/>
        </w:rPr>
        <w:t>g</w:t>
      </w:r>
      <w:r w:rsidRPr="0051159D">
        <w:rPr>
          <w:spacing w:val="-1"/>
          <w:sz w:val="24"/>
          <w:szCs w:val="24"/>
        </w:rPr>
        <w:t>a</w:t>
      </w:r>
      <w:r w:rsidRPr="0051159D">
        <w:rPr>
          <w:sz w:val="24"/>
          <w:szCs w:val="24"/>
        </w:rPr>
        <w:t>n</w:t>
      </w:r>
      <w:r w:rsidRPr="0051159D">
        <w:rPr>
          <w:spacing w:val="2"/>
          <w:sz w:val="24"/>
          <w:szCs w:val="24"/>
        </w:rPr>
        <w:t>d</w:t>
      </w:r>
      <w:r w:rsidRPr="0051159D">
        <w:rPr>
          <w:spacing w:val="-1"/>
          <w:sz w:val="24"/>
          <w:szCs w:val="24"/>
        </w:rPr>
        <w:t>aa</w:t>
      </w:r>
      <w:r w:rsidRPr="0051159D">
        <w:rPr>
          <w:sz w:val="24"/>
          <w:szCs w:val="24"/>
        </w:rPr>
        <w:t xml:space="preserve">n </w:t>
      </w:r>
      <w:r w:rsidRPr="0051159D">
        <w:rPr>
          <w:spacing w:val="36"/>
          <w:sz w:val="24"/>
          <w:szCs w:val="24"/>
        </w:rPr>
        <w:t xml:space="preserve"> </w:t>
      </w:r>
      <w:r w:rsidRPr="0051159D">
        <w:rPr>
          <w:sz w:val="24"/>
          <w:szCs w:val="24"/>
        </w:rPr>
        <w:t>d</w:t>
      </w:r>
      <w:r w:rsidRPr="0051159D">
        <w:rPr>
          <w:spacing w:val="-1"/>
          <w:sz w:val="24"/>
          <w:szCs w:val="24"/>
        </w:rPr>
        <w:t>a</w:t>
      </w:r>
      <w:r w:rsidRPr="0051159D">
        <w:rPr>
          <w:sz w:val="24"/>
          <w:szCs w:val="24"/>
        </w:rPr>
        <w:t xml:space="preserve">n </w:t>
      </w:r>
      <w:r w:rsidRPr="0051159D">
        <w:rPr>
          <w:spacing w:val="36"/>
          <w:sz w:val="24"/>
          <w:szCs w:val="24"/>
        </w:rPr>
        <w:t xml:space="preserve"> </w:t>
      </w:r>
      <w:r w:rsidRPr="0051159D">
        <w:rPr>
          <w:spacing w:val="2"/>
          <w:sz w:val="24"/>
          <w:szCs w:val="24"/>
        </w:rPr>
        <w:t>p</w:t>
      </w:r>
      <w:r w:rsidRPr="0051159D">
        <w:rPr>
          <w:spacing w:val="-1"/>
          <w:sz w:val="24"/>
          <w:szCs w:val="24"/>
        </w:rPr>
        <w:t>e</w:t>
      </w:r>
      <w:r w:rsidRPr="0051159D">
        <w:rPr>
          <w:spacing w:val="5"/>
          <w:sz w:val="24"/>
          <w:szCs w:val="24"/>
        </w:rPr>
        <w:t>n</w:t>
      </w:r>
      <w:r w:rsidRPr="0051159D">
        <w:rPr>
          <w:spacing w:val="-3"/>
          <w:sz w:val="24"/>
          <w:szCs w:val="24"/>
        </w:rPr>
        <w:t>y</w:t>
      </w:r>
      <w:r w:rsidRPr="0051159D">
        <w:rPr>
          <w:spacing w:val="-1"/>
          <w:sz w:val="24"/>
          <w:szCs w:val="24"/>
        </w:rPr>
        <w:t>a</w:t>
      </w:r>
      <w:r w:rsidRPr="0051159D">
        <w:rPr>
          <w:sz w:val="24"/>
          <w:szCs w:val="24"/>
        </w:rPr>
        <w:t>mp</w:t>
      </w:r>
      <w:r w:rsidRPr="0051159D">
        <w:rPr>
          <w:spacing w:val="-1"/>
          <w:sz w:val="24"/>
          <w:szCs w:val="24"/>
        </w:rPr>
        <w:t>a</w:t>
      </w:r>
      <w:r w:rsidRPr="0051159D">
        <w:rPr>
          <w:sz w:val="24"/>
          <w:szCs w:val="24"/>
        </w:rPr>
        <w:t>i</w:t>
      </w:r>
      <w:r w:rsidRPr="0051159D">
        <w:rPr>
          <w:spacing w:val="-1"/>
          <w:sz w:val="24"/>
          <w:szCs w:val="24"/>
        </w:rPr>
        <w:t>a</w:t>
      </w:r>
      <w:r w:rsidRPr="0051159D">
        <w:rPr>
          <w:sz w:val="24"/>
          <w:szCs w:val="24"/>
        </w:rPr>
        <w:t xml:space="preserve">n </w:t>
      </w:r>
      <w:r w:rsidRPr="0051159D">
        <w:rPr>
          <w:spacing w:val="36"/>
          <w:sz w:val="24"/>
          <w:szCs w:val="24"/>
        </w:rPr>
        <w:t xml:space="preserve"> </w:t>
      </w:r>
      <w:r w:rsidRPr="0051159D">
        <w:rPr>
          <w:sz w:val="24"/>
          <w:szCs w:val="24"/>
        </w:rPr>
        <w:t>l</w:t>
      </w:r>
      <w:r w:rsidRPr="0051159D">
        <w:rPr>
          <w:spacing w:val="-1"/>
          <w:sz w:val="24"/>
          <w:szCs w:val="24"/>
        </w:rPr>
        <w:t>a</w:t>
      </w:r>
      <w:r w:rsidRPr="0051159D">
        <w:rPr>
          <w:sz w:val="24"/>
          <w:szCs w:val="24"/>
        </w:rPr>
        <w:t>po</w:t>
      </w:r>
      <w:r w:rsidRPr="0051159D">
        <w:rPr>
          <w:spacing w:val="-1"/>
          <w:sz w:val="24"/>
          <w:szCs w:val="24"/>
        </w:rPr>
        <w:t>ra</w:t>
      </w:r>
      <w:r w:rsidRPr="0051159D">
        <w:rPr>
          <w:sz w:val="24"/>
          <w:szCs w:val="24"/>
        </w:rPr>
        <w:t xml:space="preserve">n </w:t>
      </w:r>
      <w:r w:rsidRPr="0051159D">
        <w:rPr>
          <w:spacing w:val="38"/>
          <w:sz w:val="24"/>
          <w:szCs w:val="24"/>
        </w:rPr>
        <w:t xml:space="preserve"> </w:t>
      </w:r>
      <w:r w:rsidRPr="0051159D">
        <w:rPr>
          <w:spacing w:val="-1"/>
          <w:sz w:val="24"/>
          <w:szCs w:val="24"/>
        </w:rPr>
        <w:t>a</w:t>
      </w:r>
      <w:r w:rsidRPr="0051159D">
        <w:rPr>
          <w:sz w:val="24"/>
          <w:szCs w:val="24"/>
        </w:rPr>
        <w:t xml:space="preserve">khir </w:t>
      </w:r>
      <w:r w:rsidRPr="0051159D">
        <w:rPr>
          <w:spacing w:val="38"/>
          <w:sz w:val="24"/>
          <w:szCs w:val="24"/>
        </w:rPr>
        <w:t xml:space="preserve"> </w:t>
      </w:r>
      <w:r w:rsidRPr="0051159D">
        <w:rPr>
          <w:sz w:val="24"/>
          <w:szCs w:val="24"/>
        </w:rPr>
        <w:t>k</w:t>
      </w:r>
      <w:r w:rsidRPr="0051159D">
        <w:rPr>
          <w:spacing w:val="-1"/>
          <w:sz w:val="24"/>
          <w:szCs w:val="24"/>
        </w:rPr>
        <w:t>e</w:t>
      </w:r>
      <w:r w:rsidRPr="0051159D">
        <w:rPr>
          <w:sz w:val="24"/>
          <w:szCs w:val="24"/>
        </w:rPr>
        <w:t>p</w:t>
      </w:r>
      <w:r w:rsidRPr="0051159D">
        <w:rPr>
          <w:spacing w:val="-1"/>
          <w:sz w:val="24"/>
          <w:szCs w:val="24"/>
        </w:rPr>
        <w:t>a</w:t>
      </w:r>
      <w:r w:rsidRPr="0051159D">
        <w:rPr>
          <w:sz w:val="24"/>
          <w:szCs w:val="24"/>
        </w:rPr>
        <w:t xml:space="preserve">da </w:t>
      </w:r>
      <w:r w:rsidRPr="0051159D">
        <w:rPr>
          <w:spacing w:val="37"/>
          <w:sz w:val="24"/>
          <w:szCs w:val="24"/>
        </w:rPr>
        <w:t xml:space="preserve"> </w:t>
      </w:r>
      <w:r w:rsidRPr="0051159D">
        <w:rPr>
          <w:spacing w:val="-3"/>
          <w:sz w:val="24"/>
          <w:szCs w:val="24"/>
        </w:rPr>
        <w:t>L</w:t>
      </w:r>
      <w:r w:rsidRPr="0051159D">
        <w:rPr>
          <w:spacing w:val="-1"/>
          <w:sz w:val="24"/>
          <w:szCs w:val="24"/>
        </w:rPr>
        <w:t>e</w:t>
      </w:r>
      <w:r w:rsidRPr="0051159D">
        <w:rPr>
          <w:sz w:val="24"/>
          <w:szCs w:val="24"/>
        </w:rPr>
        <w:t>mb</w:t>
      </w:r>
      <w:r w:rsidRPr="0051159D">
        <w:rPr>
          <w:spacing w:val="1"/>
          <w:sz w:val="24"/>
          <w:szCs w:val="24"/>
        </w:rPr>
        <w:t>a</w:t>
      </w:r>
      <w:r w:rsidRPr="0051159D">
        <w:rPr>
          <w:sz w:val="24"/>
          <w:szCs w:val="24"/>
        </w:rPr>
        <w:t xml:space="preserve">ga </w:t>
      </w:r>
      <w:r w:rsidRPr="0051159D">
        <w:rPr>
          <w:spacing w:val="35"/>
          <w:sz w:val="24"/>
          <w:szCs w:val="24"/>
        </w:rPr>
        <w:t xml:space="preserve"> </w:t>
      </w:r>
      <w:r w:rsidRPr="0051159D">
        <w:rPr>
          <w:spacing w:val="1"/>
          <w:sz w:val="24"/>
          <w:szCs w:val="24"/>
        </w:rPr>
        <w:t>P</w:t>
      </w:r>
      <w:r w:rsidRPr="0051159D">
        <w:rPr>
          <w:spacing w:val="-1"/>
          <w:sz w:val="24"/>
          <w:szCs w:val="24"/>
        </w:rPr>
        <w:t>e</w:t>
      </w:r>
      <w:r w:rsidRPr="0051159D">
        <w:rPr>
          <w:spacing w:val="2"/>
          <w:sz w:val="24"/>
          <w:szCs w:val="24"/>
        </w:rPr>
        <w:t>n</w:t>
      </w:r>
      <w:r w:rsidRPr="0051159D">
        <w:rPr>
          <w:spacing w:val="-1"/>
          <w:sz w:val="24"/>
          <w:szCs w:val="24"/>
        </w:rPr>
        <w:t>e</w:t>
      </w:r>
      <w:r w:rsidRPr="0051159D">
        <w:rPr>
          <w:sz w:val="24"/>
          <w:szCs w:val="24"/>
        </w:rPr>
        <w:t>liti</w:t>
      </w:r>
      <w:r w:rsidRPr="0051159D">
        <w:rPr>
          <w:spacing w:val="-1"/>
          <w:sz w:val="24"/>
          <w:szCs w:val="24"/>
        </w:rPr>
        <w:t>a</w:t>
      </w:r>
      <w:r w:rsidR="004D2922" w:rsidRPr="0051159D">
        <w:rPr>
          <w:sz w:val="24"/>
          <w:szCs w:val="24"/>
        </w:rPr>
        <w:t xml:space="preserve">n </w:t>
      </w:r>
      <w:r w:rsidRPr="0051159D">
        <w:rPr>
          <w:sz w:val="24"/>
          <w:szCs w:val="24"/>
        </w:rPr>
        <w:t>d</w:t>
      </w:r>
      <w:r w:rsidRPr="0051159D">
        <w:rPr>
          <w:spacing w:val="-1"/>
          <w:sz w:val="24"/>
          <w:szCs w:val="24"/>
        </w:rPr>
        <w:t>a</w:t>
      </w:r>
      <w:r w:rsidRPr="0051159D">
        <w:rPr>
          <w:sz w:val="24"/>
          <w:szCs w:val="24"/>
        </w:rPr>
        <w:t>n</w:t>
      </w:r>
      <w:r w:rsidR="00D2708F" w:rsidRPr="0051159D">
        <w:rPr>
          <w:sz w:val="24"/>
          <w:szCs w:val="24"/>
        </w:rPr>
        <w:t xml:space="preserve"> </w:t>
      </w:r>
      <w:r w:rsidRPr="0051159D">
        <w:rPr>
          <w:spacing w:val="1"/>
          <w:sz w:val="24"/>
          <w:szCs w:val="24"/>
        </w:rPr>
        <w:t>P</w:t>
      </w:r>
      <w:r w:rsidRPr="0051159D">
        <w:rPr>
          <w:spacing w:val="-1"/>
          <w:sz w:val="24"/>
          <w:szCs w:val="24"/>
        </w:rPr>
        <w:t>e</w:t>
      </w:r>
      <w:r w:rsidRPr="0051159D">
        <w:rPr>
          <w:sz w:val="24"/>
          <w:szCs w:val="24"/>
        </w:rPr>
        <w:t>n</w:t>
      </w:r>
      <w:r w:rsidRPr="0051159D">
        <w:rPr>
          <w:spacing w:val="-3"/>
          <w:sz w:val="24"/>
          <w:szCs w:val="24"/>
        </w:rPr>
        <w:t>g</w:t>
      </w:r>
      <w:r w:rsidRPr="0051159D">
        <w:rPr>
          <w:spacing w:val="-1"/>
          <w:sz w:val="24"/>
          <w:szCs w:val="24"/>
        </w:rPr>
        <w:t>a</w:t>
      </w:r>
      <w:r w:rsidRPr="0051159D">
        <w:rPr>
          <w:sz w:val="24"/>
          <w:szCs w:val="24"/>
        </w:rPr>
        <w:t>bd</w:t>
      </w:r>
      <w:r w:rsidRPr="0051159D">
        <w:rPr>
          <w:spacing w:val="3"/>
          <w:sz w:val="24"/>
          <w:szCs w:val="24"/>
        </w:rPr>
        <w:t>i</w:t>
      </w:r>
      <w:r w:rsidRPr="0051159D">
        <w:rPr>
          <w:spacing w:val="-1"/>
          <w:sz w:val="24"/>
          <w:szCs w:val="24"/>
        </w:rPr>
        <w:t>a</w:t>
      </w:r>
      <w:r w:rsidRPr="0051159D">
        <w:rPr>
          <w:sz w:val="24"/>
          <w:szCs w:val="24"/>
        </w:rPr>
        <w:t xml:space="preserve">n </w:t>
      </w:r>
      <w:r w:rsidRPr="0051159D">
        <w:rPr>
          <w:spacing w:val="-1"/>
          <w:sz w:val="24"/>
          <w:szCs w:val="24"/>
        </w:rPr>
        <w:t>Ke</w:t>
      </w:r>
      <w:r w:rsidRPr="0051159D">
        <w:rPr>
          <w:spacing w:val="2"/>
          <w:sz w:val="24"/>
          <w:szCs w:val="24"/>
        </w:rPr>
        <w:t>p</w:t>
      </w:r>
      <w:r w:rsidRPr="0051159D">
        <w:rPr>
          <w:spacing w:val="-1"/>
          <w:sz w:val="24"/>
          <w:szCs w:val="24"/>
        </w:rPr>
        <w:t>a</w:t>
      </w:r>
      <w:r w:rsidRPr="0051159D">
        <w:rPr>
          <w:sz w:val="24"/>
          <w:szCs w:val="24"/>
        </w:rPr>
        <w:t>da</w:t>
      </w:r>
      <w:r w:rsidRPr="0051159D">
        <w:rPr>
          <w:spacing w:val="-1"/>
          <w:sz w:val="24"/>
          <w:szCs w:val="24"/>
        </w:rPr>
        <w:t xml:space="preserve"> </w:t>
      </w:r>
      <w:r w:rsidRPr="0051159D">
        <w:rPr>
          <w:sz w:val="24"/>
          <w:szCs w:val="24"/>
        </w:rPr>
        <w:t>M</w:t>
      </w:r>
      <w:r w:rsidRPr="0051159D">
        <w:rPr>
          <w:spacing w:val="-1"/>
          <w:sz w:val="24"/>
          <w:szCs w:val="24"/>
        </w:rPr>
        <w:t>a</w:t>
      </w:r>
      <w:r w:rsidRPr="0051159D">
        <w:rPr>
          <w:spacing w:val="2"/>
          <w:sz w:val="24"/>
          <w:szCs w:val="24"/>
        </w:rPr>
        <w:t>s</w:t>
      </w:r>
      <w:r w:rsidRPr="0051159D">
        <w:rPr>
          <w:spacing w:val="-5"/>
          <w:sz w:val="24"/>
          <w:szCs w:val="24"/>
        </w:rPr>
        <w:t>y</w:t>
      </w:r>
      <w:r w:rsidRPr="0051159D">
        <w:rPr>
          <w:spacing w:val="1"/>
          <w:sz w:val="24"/>
          <w:szCs w:val="24"/>
        </w:rPr>
        <w:t>a</w:t>
      </w:r>
      <w:r w:rsidRPr="0051159D">
        <w:rPr>
          <w:spacing w:val="2"/>
          <w:sz w:val="24"/>
          <w:szCs w:val="24"/>
        </w:rPr>
        <w:t>r</w:t>
      </w:r>
      <w:r w:rsidRPr="0051159D">
        <w:rPr>
          <w:spacing w:val="-1"/>
          <w:sz w:val="24"/>
          <w:szCs w:val="24"/>
        </w:rPr>
        <w:t>a</w:t>
      </w:r>
      <w:r w:rsidRPr="0051159D">
        <w:rPr>
          <w:sz w:val="24"/>
          <w:szCs w:val="24"/>
        </w:rPr>
        <w:t>k</w:t>
      </w:r>
      <w:r w:rsidRPr="0051159D">
        <w:rPr>
          <w:spacing w:val="-1"/>
          <w:sz w:val="24"/>
          <w:szCs w:val="24"/>
        </w:rPr>
        <w:t>a</w:t>
      </w:r>
      <w:r w:rsidRPr="0051159D">
        <w:rPr>
          <w:sz w:val="24"/>
          <w:szCs w:val="24"/>
        </w:rPr>
        <w:t>t.</w:t>
      </w:r>
    </w:p>
    <w:p w:rsidR="00CA3C84" w:rsidRPr="0051159D" w:rsidRDefault="00CA3C84">
      <w:pPr>
        <w:spacing w:line="200" w:lineRule="exact"/>
        <w:rPr>
          <w:sz w:val="24"/>
          <w:szCs w:val="24"/>
        </w:rPr>
      </w:pPr>
    </w:p>
    <w:p w:rsidR="00CA3C84" w:rsidRPr="0051159D" w:rsidRDefault="00CA3C84">
      <w:pPr>
        <w:spacing w:line="220" w:lineRule="exact"/>
        <w:rPr>
          <w:sz w:val="24"/>
          <w:szCs w:val="24"/>
        </w:rPr>
      </w:pPr>
    </w:p>
    <w:p w:rsidR="00CA3C84" w:rsidRPr="002D2AD2" w:rsidRDefault="00D2708F" w:rsidP="003C49F0">
      <w:pPr>
        <w:ind w:right="-11"/>
        <w:jc w:val="both"/>
        <w:rPr>
          <w:b/>
          <w:sz w:val="24"/>
          <w:szCs w:val="24"/>
        </w:rPr>
      </w:pPr>
      <w:r w:rsidRPr="002D2AD2">
        <w:rPr>
          <w:b/>
          <w:sz w:val="24"/>
          <w:szCs w:val="24"/>
        </w:rPr>
        <w:t xml:space="preserve">3.3. </w:t>
      </w:r>
      <w:r w:rsidR="00F2059E" w:rsidRPr="002D2AD2">
        <w:rPr>
          <w:b/>
          <w:spacing w:val="-2"/>
          <w:w w:val="108"/>
          <w:sz w:val="24"/>
          <w:szCs w:val="24"/>
        </w:rPr>
        <w:t>K</w:t>
      </w:r>
      <w:r w:rsidR="00F2059E" w:rsidRPr="002D2AD2">
        <w:rPr>
          <w:b/>
          <w:spacing w:val="1"/>
          <w:w w:val="108"/>
          <w:sz w:val="24"/>
          <w:szCs w:val="24"/>
        </w:rPr>
        <w:t>h</w:t>
      </w:r>
      <w:r w:rsidR="00F2059E" w:rsidRPr="002D2AD2">
        <w:rPr>
          <w:b/>
          <w:w w:val="108"/>
          <w:sz w:val="24"/>
          <w:szCs w:val="24"/>
        </w:rPr>
        <w:t>alayak</w:t>
      </w:r>
      <w:r w:rsidR="00F2059E" w:rsidRPr="002D2AD2">
        <w:rPr>
          <w:b/>
          <w:spacing w:val="3"/>
          <w:w w:val="108"/>
          <w:sz w:val="24"/>
          <w:szCs w:val="24"/>
        </w:rPr>
        <w:t xml:space="preserve"> </w:t>
      </w:r>
      <w:r w:rsidR="00F2059E" w:rsidRPr="002D2AD2">
        <w:rPr>
          <w:b/>
          <w:spacing w:val="1"/>
          <w:w w:val="108"/>
          <w:sz w:val="24"/>
          <w:szCs w:val="24"/>
        </w:rPr>
        <w:t>S</w:t>
      </w:r>
      <w:r w:rsidR="00F2059E" w:rsidRPr="002D2AD2">
        <w:rPr>
          <w:b/>
          <w:w w:val="113"/>
          <w:sz w:val="24"/>
          <w:szCs w:val="24"/>
        </w:rPr>
        <w:t>a</w:t>
      </w:r>
      <w:r w:rsidR="00F2059E" w:rsidRPr="002D2AD2">
        <w:rPr>
          <w:b/>
          <w:sz w:val="24"/>
          <w:szCs w:val="24"/>
        </w:rPr>
        <w:t>s</w:t>
      </w:r>
      <w:r w:rsidR="00F2059E" w:rsidRPr="002D2AD2">
        <w:rPr>
          <w:b/>
          <w:w w:val="113"/>
          <w:sz w:val="24"/>
          <w:szCs w:val="24"/>
        </w:rPr>
        <w:t>a</w:t>
      </w:r>
      <w:r w:rsidR="00F2059E" w:rsidRPr="002D2AD2">
        <w:rPr>
          <w:b/>
          <w:spacing w:val="-1"/>
          <w:w w:val="133"/>
          <w:sz w:val="24"/>
          <w:szCs w:val="24"/>
        </w:rPr>
        <w:t>r</w:t>
      </w:r>
      <w:r w:rsidR="00F2059E" w:rsidRPr="002D2AD2">
        <w:rPr>
          <w:b/>
          <w:w w:val="113"/>
          <w:sz w:val="24"/>
          <w:szCs w:val="24"/>
        </w:rPr>
        <w:t>a</w:t>
      </w:r>
      <w:r w:rsidR="00F2059E" w:rsidRPr="002D2AD2">
        <w:rPr>
          <w:b/>
          <w:w w:val="111"/>
          <w:sz w:val="24"/>
          <w:szCs w:val="24"/>
        </w:rPr>
        <w:t>n</w:t>
      </w:r>
    </w:p>
    <w:p w:rsidR="00CA3C84" w:rsidRPr="0051159D" w:rsidRDefault="00CA3C84">
      <w:pPr>
        <w:spacing w:line="200" w:lineRule="exact"/>
        <w:rPr>
          <w:sz w:val="24"/>
          <w:szCs w:val="24"/>
        </w:rPr>
      </w:pPr>
    </w:p>
    <w:p w:rsidR="00CA3C84" w:rsidRPr="0051159D" w:rsidRDefault="00F2059E" w:rsidP="003C49F0">
      <w:pPr>
        <w:spacing w:line="360" w:lineRule="auto"/>
        <w:ind w:left="426" w:right="77"/>
        <w:jc w:val="both"/>
        <w:rPr>
          <w:sz w:val="24"/>
          <w:szCs w:val="24"/>
        </w:rPr>
      </w:pPr>
      <w:r w:rsidRPr="0051159D">
        <w:rPr>
          <w:spacing w:val="-1"/>
          <w:sz w:val="24"/>
          <w:szCs w:val="24"/>
        </w:rPr>
        <w:t>K</w:t>
      </w:r>
      <w:r w:rsidRPr="0051159D">
        <w:rPr>
          <w:sz w:val="24"/>
          <w:szCs w:val="24"/>
        </w:rPr>
        <w:t>h</w:t>
      </w:r>
      <w:r w:rsidRPr="0051159D">
        <w:rPr>
          <w:spacing w:val="-1"/>
          <w:sz w:val="24"/>
          <w:szCs w:val="24"/>
        </w:rPr>
        <w:t>a</w:t>
      </w:r>
      <w:r w:rsidRPr="0051159D">
        <w:rPr>
          <w:sz w:val="24"/>
          <w:szCs w:val="24"/>
        </w:rPr>
        <w:t>l</w:t>
      </w:r>
      <w:r w:rsidRPr="0051159D">
        <w:rPr>
          <w:spacing w:val="4"/>
          <w:sz w:val="24"/>
          <w:szCs w:val="24"/>
        </w:rPr>
        <w:t>a</w:t>
      </w:r>
      <w:r w:rsidRPr="0051159D">
        <w:rPr>
          <w:spacing w:val="-5"/>
          <w:sz w:val="24"/>
          <w:szCs w:val="24"/>
        </w:rPr>
        <w:t>y</w:t>
      </w:r>
      <w:r w:rsidRPr="0051159D">
        <w:rPr>
          <w:spacing w:val="-1"/>
          <w:sz w:val="24"/>
          <w:szCs w:val="24"/>
        </w:rPr>
        <w:t>a</w:t>
      </w:r>
      <w:r w:rsidRPr="0051159D">
        <w:rPr>
          <w:sz w:val="24"/>
          <w:szCs w:val="24"/>
        </w:rPr>
        <w:t>k</w:t>
      </w:r>
      <w:r w:rsidRPr="0051159D">
        <w:rPr>
          <w:spacing w:val="10"/>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 xml:space="preserve">g </w:t>
      </w:r>
      <w:r w:rsidRPr="0051159D">
        <w:rPr>
          <w:spacing w:val="3"/>
          <w:sz w:val="24"/>
          <w:szCs w:val="24"/>
        </w:rPr>
        <w:t>m</w:t>
      </w:r>
      <w:r w:rsidRPr="0051159D">
        <w:rPr>
          <w:spacing w:val="-1"/>
          <w:sz w:val="24"/>
          <w:szCs w:val="24"/>
        </w:rPr>
        <w:t>e</w:t>
      </w:r>
      <w:r w:rsidRPr="0051159D">
        <w:rPr>
          <w:sz w:val="24"/>
          <w:szCs w:val="24"/>
        </w:rPr>
        <w:t>nj</w:t>
      </w:r>
      <w:r w:rsidRPr="0051159D">
        <w:rPr>
          <w:spacing w:val="-1"/>
          <w:sz w:val="24"/>
          <w:szCs w:val="24"/>
        </w:rPr>
        <w:t>a</w:t>
      </w:r>
      <w:r w:rsidRPr="0051159D">
        <w:rPr>
          <w:sz w:val="24"/>
          <w:szCs w:val="24"/>
        </w:rPr>
        <w:t>di</w:t>
      </w:r>
      <w:r w:rsidRPr="0051159D">
        <w:rPr>
          <w:spacing w:val="6"/>
          <w:sz w:val="24"/>
          <w:szCs w:val="24"/>
        </w:rPr>
        <w:t xml:space="preserve"> </w:t>
      </w:r>
      <w:r w:rsidRPr="0051159D">
        <w:rPr>
          <w:sz w:val="24"/>
          <w:szCs w:val="24"/>
        </w:rPr>
        <w:t>s</w:t>
      </w:r>
      <w:r w:rsidRPr="0051159D">
        <w:rPr>
          <w:spacing w:val="-1"/>
          <w:sz w:val="24"/>
          <w:szCs w:val="24"/>
        </w:rPr>
        <w:t>a</w:t>
      </w:r>
      <w:r w:rsidRPr="0051159D">
        <w:rPr>
          <w:sz w:val="24"/>
          <w:szCs w:val="24"/>
        </w:rPr>
        <w:t>s</w:t>
      </w:r>
      <w:r w:rsidRPr="0051159D">
        <w:rPr>
          <w:spacing w:val="-1"/>
          <w:sz w:val="24"/>
          <w:szCs w:val="24"/>
        </w:rPr>
        <w:t>ara</w:t>
      </w:r>
      <w:r w:rsidRPr="0051159D">
        <w:rPr>
          <w:sz w:val="24"/>
          <w:szCs w:val="24"/>
        </w:rPr>
        <w:t>n</w:t>
      </w:r>
      <w:r w:rsidRPr="0051159D">
        <w:rPr>
          <w:spacing w:val="5"/>
          <w:sz w:val="24"/>
          <w:szCs w:val="24"/>
        </w:rPr>
        <w:t xml:space="preserve"> </w:t>
      </w:r>
      <w:r w:rsidRPr="0051159D">
        <w:rPr>
          <w:sz w:val="24"/>
          <w:szCs w:val="24"/>
        </w:rPr>
        <w:t>k</w:t>
      </w:r>
      <w:r w:rsidRPr="0051159D">
        <w:rPr>
          <w:spacing w:val="1"/>
          <w:sz w:val="24"/>
          <w:szCs w:val="24"/>
        </w:rPr>
        <w:t>e</w:t>
      </w:r>
      <w:r w:rsidRPr="0051159D">
        <w:rPr>
          <w:spacing w:val="-3"/>
          <w:sz w:val="24"/>
          <w:szCs w:val="24"/>
        </w:rPr>
        <w:t>g</w:t>
      </w:r>
      <w:r w:rsidRPr="0051159D">
        <w:rPr>
          <w:sz w:val="24"/>
          <w:szCs w:val="24"/>
        </w:rPr>
        <w:t>i</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n</w:t>
      </w:r>
      <w:r w:rsidRPr="0051159D">
        <w:rPr>
          <w:spacing w:val="5"/>
          <w:sz w:val="24"/>
          <w:szCs w:val="24"/>
        </w:rPr>
        <w:t xml:space="preserve"> </w:t>
      </w:r>
      <w:r w:rsidRPr="0051159D">
        <w:rPr>
          <w:sz w:val="24"/>
          <w:szCs w:val="24"/>
        </w:rPr>
        <w:t>ini</w:t>
      </w:r>
      <w:r w:rsidRPr="0051159D">
        <w:rPr>
          <w:spacing w:val="3"/>
          <w:sz w:val="24"/>
          <w:szCs w:val="24"/>
        </w:rPr>
        <w:t xml:space="preserve"> </w:t>
      </w:r>
      <w:r w:rsidRPr="0051159D">
        <w:rPr>
          <w:spacing w:val="-1"/>
          <w:sz w:val="24"/>
          <w:szCs w:val="24"/>
        </w:rPr>
        <w:t>a</w:t>
      </w:r>
      <w:r w:rsidRPr="0051159D">
        <w:rPr>
          <w:spacing w:val="2"/>
          <w:sz w:val="24"/>
          <w:szCs w:val="24"/>
        </w:rPr>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h</w:t>
      </w:r>
      <w:r w:rsidRPr="0051159D">
        <w:rPr>
          <w:spacing w:val="5"/>
          <w:sz w:val="24"/>
          <w:szCs w:val="24"/>
        </w:rPr>
        <w:t xml:space="preserve"> </w:t>
      </w:r>
      <w:r w:rsidRPr="0051159D">
        <w:rPr>
          <w:sz w:val="24"/>
          <w:szCs w:val="24"/>
        </w:rPr>
        <w:t>komunit</w:t>
      </w:r>
      <w:r w:rsidRPr="0051159D">
        <w:rPr>
          <w:spacing w:val="-1"/>
          <w:sz w:val="24"/>
          <w:szCs w:val="24"/>
        </w:rPr>
        <w:t>a</w:t>
      </w:r>
      <w:r w:rsidRPr="0051159D">
        <w:rPr>
          <w:sz w:val="24"/>
          <w:szCs w:val="24"/>
        </w:rPr>
        <w:t>s</w:t>
      </w:r>
      <w:r w:rsidRPr="0051159D">
        <w:rPr>
          <w:spacing w:val="3"/>
          <w:sz w:val="24"/>
          <w:szCs w:val="24"/>
        </w:rPr>
        <w:t xml:space="preserve"> </w:t>
      </w:r>
      <w:r w:rsidR="00CA6BDE" w:rsidRPr="0051159D">
        <w:rPr>
          <w:sz w:val="24"/>
          <w:szCs w:val="24"/>
        </w:rPr>
        <w:t xml:space="preserve">pengusaha UMKM dan bisnis kecil keluarga </w:t>
      </w:r>
      <w:r w:rsidRPr="0051159D">
        <w:rPr>
          <w:spacing w:val="-5"/>
          <w:sz w:val="24"/>
          <w:szCs w:val="24"/>
        </w:rPr>
        <w:t>y</w:t>
      </w:r>
      <w:r w:rsidRPr="0051159D">
        <w:rPr>
          <w:spacing w:val="-1"/>
          <w:sz w:val="24"/>
          <w:szCs w:val="24"/>
        </w:rPr>
        <w:t>a</w:t>
      </w:r>
      <w:r w:rsidRPr="0051159D">
        <w:rPr>
          <w:spacing w:val="5"/>
          <w:sz w:val="24"/>
          <w:szCs w:val="24"/>
        </w:rPr>
        <w:t>n</w:t>
      </w:r>
      <w:r w:rsidRPr="0051159D">
        <w:rPr>
          <w:sz w:val="24"/>
          <w:szCs w:val="24"/>
        </w:rPr>
        <w:t>g ting</w:t>
      </w:r>
      <w:r w:rsidRPr="0051159D">
        <w:rPr>
          <w:spacing w:val="-3"/>
          <w:sz w:val="24"/>
          <w:szCs w:val="24"/>
        </w:rPr>
        <w:t>g</w:t>
      </w:r>
      <w:r w:rsidRPr="0051159D">
        <w:rPr>
          <w:spacing w:val="-1"/>
          <w:sz w:val="24"/>
          <w:szCs w:val="24"/>
        </w:rPr>
        <w:t>a</w:t>
      </w:r>
      <w:r w:rsidRPr="0051159D">
        <w:rPr>
          <w:sz w:val="24"/>
          <w:szCs w:val="24"/>
        </w:rPr>
        <w:t>l</w:t>
      </w:r>
      <w:r w:rsidRPr="0051159D">
        <w:rPr>
          <w:spacing w:val="2"/>
          <w:sz w:val="24"/>
          <w:szCs w:val="24"/>
        </w:rPr>
        <w:t xml:space="preserve"> </w:t>
      </w:r>
      <w:r w:rsidRPr="0051159D">
        <w:rPr>
          <w:sz w:val="24"/>
          <w:szCs w:val="24"/>
        </w:rPr>
        <w:t>di</w:t>
      </w:r>
      <w:r w:rsidRPr="0051159D">
        <w:rPr>
          <w:spacing w:val="2"/>
          <w:sz w:val="24"/>
          <w:szCs w:val="24"/>
        </w:rPr>
        <w:t xml:space="preserve"> </w:t>
      </w:r>
      <w:r w:rsidRPr="0051159D">
        <w:rPr>
          <w:spacing w:val="-1"/>
          <w:sz w:val="24"/>
          <w:szCs w:val="24"/>
        </w:rPr>
        <w:t>De</w:t>
      </w:r>
      <w:r w:rsidRPr="0051159D">
        <w:rPr>
          <w:sz w:val="24"/>
          <w:szCs w:val="24"/>
        </w:rPr>
        <w:t xml:space="preserve">sa </w:t>
      </w:r>
      <w:r w:rsidR="00CA6BDE" w:rsidRPr="0051159D">
        <w:rPr>
          <w:spacing w:val="1"/>
          <w:sz w:val="24"/>
          <w:szCs w:val="24"/>
        </w:rPr>
        <w:t>Kali Sari</w:t>
      </w:r>
      <w:r w:rsidRPr="0051159D">
        <w:rPr>
          <w:sz w:val="24"/>
          <w:szCs w:val="24"/>
        </w:rPr>
        <w:t>.</w:t>
      </w:r>
      <w:r w:rsidRPr="0051159D">
        <w:rPr>
          <w:spacing w:val="1"/>
          <w:sz w:val="24"/>
          <w:szCs w:val="24"/>
        </w:rPr>
        <w:t xml:space="preserve"> </w:t>
      </w:r>
      <w:r w:rsidRPr="0051159D">
        <w:rPr>
          <w:spacing w:val="-1"/>
          <w:sz w:val="24"/>
          <w:szCs w:val="24"/>
        </w:rPr>
        <w:t>K</w:t>
      </w:r>
      <w:r w:rsidRPr="0051159D">
        <w:rPr>
          <w:sz w:val="24"/>
          <w:szCs w:val="24"/>
        </w:rPr>
        <w:t>omunit</w:t>
      </w:r>
      <w:r w:rsidRPr="0051159D">
        <w:rPr>
          <w:spacing w:val="-1"/>
          <w:sz w:val="24"/>
          <w:szCs w:val="24"/>
        </w:rPr>
        <w:t>a</w:t>
      </w:r>
      <w:r w:rsidRPr="0051159D">
        <w:rPr>
          <w:sz w:val="24"/>
          <w:szCs w:val="24"/>
        </w:rPr>
        <w:t>s</w:t>
      </w:r>
      <w:r w:rsidRPr="0051159D">
        <w:rPr>
          <w:spacing w:val="1"/>
          <w:sz w:val="24"/>
          <w:szCs w:val="24"/>
        </w:rPr>
        <w:t xml:space="preserve"> </w:t>
      </w:r>
      <w:r w:rsidRPr="0051159D">
        <w:rPr>
          <w:sz w:val="24"/>
          <w:szCs w:val="24"/>
        </w:rPr>
        <w:t>m</w:t>
      </w:r>
      <w:r w:rsidRPr="0051159D">
        <w:rPr>
          <w:spacing w:val="-1"/>
          <w:sz w:val="24"/>
          <w:szCs w:val="24"/>
        </w:rPr>
        <w:t>a</w:t>
      </w:r>
      <w:r w:rsidRPr="0051159D">
        <w:rPr>
          <w:spacing w:val="2"/>
          <w:sz w:val="24"/>
          <w:szCs w:val="24"/>
        </w:rPr>
        <w:t>s</w:t>
      </w:r>
      <w:r w:rsidRPr="0051159D">
        <w:rPr>
          <w:spacing w:val="-5"/>
          <w:sz w:val="24"/>
          <w:szCs w:val="24"/>
        </w:rPr>
        <w:t>y</w:t>
      </w:r>
      <w:r w:rsidRPr="0051159D">
        <w:rPr>
          <w:spacing w:val="1"/>
          <w:sz w:val="24"/>
          <w:szCs w:val="24"/>
        </w:rPr>
        <w:t>a</w:t>
      </w:r>
      <w:r w:rsidRPr="0051159D">
        <w:rPr>
          <w:spacing w:val="-1"/>
          <w:sz w:val="24"/>
          <w:szCs w:val="24"/>
        </w:rPr>
        <w:t>ra</w:t>
      </w:r>
      <w:r w:rsidRPr="0051159D">
        <w:rPr>
          <w:sz w:val="24"/>
          <w:szCs w:val="24"/>
        </w:rPr>
        <w:t>k</w:t>
      </w:r>
      <w:r w:rsidRPr="0051159D">
        <w:rPr>
          <w:spacing w:val="-1"/>
          <w:sz w:val="24"/>
          <w:szCs w:val="24"/>
        </w:rPr>
        <w:t>a</w:t>
      </w:r>
      <w:r w:rsidRPr="0051159D">
        <w:rPr>
          <w:sz w:val="24"/>
          <w:szCs w:val="24"/>
        </w:rPr>
        <w:t>t</w:t>
      </w:r>
      <w:r w:rsidRPr="0051159D">
        <w:rPr>
          <w:spacing w:val="5"/>
          <w:sz w:val="24"/>
          <w:szCs w:val="24"/>
        </w:rPr>
        <w:t xml:space="preserve"> </w:t>
      </w:r>
      <w:r w:rsidRPr="0051159D">
        <w:rPr>
          <w:sz w:val="24"/>
          <w:szCs w:val="24"/>
        </w:rPr>
        <w:t>p</w:t>
      </w:r>
      <w:r w:rsidRPr="0051159D">
        <w:rPr>
          <w:spacing w:val="-1"/>
          <w:sz w:val="24"/>
          <w:szCs w:val="24"/>
        </w:rPr>
        <w:t>e</w:t>
      </w:r>
      <w:r w:rsidRPr="0051159D">
        <w:rPr>
          <w:sz w:val="24"/>
          <w:szCs w:val="24"/>
        </w:rPr>
        <w:t>t</w:t>
      </w:r>
      <w:r w:rsidRPr="0051159D">
        <w:rPr>
          <w:spacing w:val="-1"/>
          <w:sz w:val="24"/>
          <w:szCs w:val="24"/>
        </w:rPr>
        <w:t>a</w:t>
      </w:r>
      <w:r w:rsidRPr="0051159D">
        <w:rPr>
          <w:sz w:val="24"/>
          <w:szCs w:val="24"/>
        </w:rPr>
        <w:t>ni</w:t>
      </w:r>
      <w:r w:rsidRPr="0051159D">
        <w:rPr>
          <w:spacing w:val="2"/>
          <w:sz w:val="24"/>
          <w:szCs w:val="24"/>
        </w:rPr>
        <w:t xml:space="preserve"> </w:t>
      </w:r>
      <w:r w:rsidRPr="0051159D">
        <w:rPr>
          <w:sz w:val="24"/>
          <w:szCs w:val="24"/>
        </w:rPr>
        <w:t>t</w:t>
      </w:r>
      <w:r w:rsidRPr="0051159D">
        <w:rPr>
          <w:spacing w:val="-1"/>
          <w:sz w:val="24"/>
          <w:szCs w:val="24"/>
        </w:rPr>
        <w:t>er</w:t>
      </w:r>
      <w:r w:rsidRPr="0051159D">
        <w:rPr>
          <w:sz w:val="24"/>
          <w:szCs w:val="24"/>
        </w:rPr>
        <w:t>s</w:t>
      </w:r>
      <w:r w:rsidRPr="0051159D">
        <w:rPr>
          <w:spacing w:val="-1"/>
          <w:sz w:val="24"/>
          <w:szCs w:val="24"/>
        </w:rPr>
        <w:t>e</w:t>
      </w:r>
      <w:r w:rsidRPr="0051159D">
        <w:rPr>
          <w:sz w:val="24"/>
          <w:szCs w:val="24"/>
        </w:rPr>
        <w:t>but</w:t>
      </w:r>
      <w:r w:rsidRPr="0051159D">
        <w:rPr>
          <w:spacing w:val="2"/>
          <w:sz w:val="24"/>
          <w:szCs w:val="24"/>
        </w:rPr>
        <w:t xml:space="preserve"> </w:t>
      </w:r>
      <w:r w:rsidRPr="0051159D">
        <w:rPr>
          <w:spacing w:val="-1"/>
          <w:sz w:val="24"/>
          <w:szCs w:val="24"/>
        </w:rPr>
        <w:t>a</w:t>
      </w:r>
      <w:r w:rsidRPr="0051159D">
        <w:rPr>
          <w:spacing w:val="2"/>
          <w:sz w:val="24"/>
          <w:szCs w:val="24"/>
        </w:rPr>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h</w:t>
      </w:r>
      <w:r w:rsidRPr="0051159D">
        <w:rPr>
          <w:spacing w:val="1"/>
          <w:sz w:val="24"/>
          <w:szCs w:val="24"/>
        </w:rPr>
        <w:t xml:space="preserve"> </w:t>
      </w:r>
      <w:r w:rsidRPr="0051159D">
        <w:rPr>
          <w:sz w:val="24"/>
          <w:szCs w:val="24"/>
        </w:rPr>
        <w:t>m</w:t>
      </w:r>
      <w:r w:rsidRPr="0051159D">
        <w:rPr>
          <w:spacing w:val="1"/>
          <w:sz w:val="24"/>
          <w:szCs w:val="24"/>
        </w:rPr>
        <w:t>a</w:t>
      </w:r>
      <w:r w:rsidRPr="0051159D">
        <w:rPr>
          <w:spacing w:val="2"/>
          <w:sz w:val="24"/>
          <w:szCs w:val="24"/>
        </w:rPr>
        <w:t>s</w:t>
      </w:r>
      <w:r w:rsidRPr="0051159D">
        <w:rPr>
          <w:spacing w:val="-5"/>
          <w:sz w:val="24"/>
          <w:szCs w:val="24"/>
        </w:rPr>
        <w:t>y</w:t>
      </w:r>
      <w:r w:rsidRPr="0051159D">
        <w:rPr>
          <w:spacing w:val="1"/>
          <w:sz w:val="24"/>
          <w:szCs w:val="24"/>
        </w:rPr>
        <w:t>a</w:t>
      </w:r>
      <w:r w:rsidRPr="0051159D">
        <w:rPr>
          <w:spacing w:val="-1"/>
          <w:sz w:val="24"/>
          <w:szCs w:val="24"/>
        </w:rPr>
        <w:t>ra</w:t>
      </w:r>
      <w:r w:rsidRPr="0051159D">
        <w:rPr>
          <w:sz w:val="24"/>
          <w:szCs w:val="24"/>
        </w:rPr>
        <w:t>k</w:t>
      </w:r>
      <w:r w:rsidRPr="0051159D">
        <w:rPr>
          <w:spacing w:val="-1"/>
          <w:sz w:val="24"/>
          <w:szCs w:val="24"/>
        </w:rPr>
        <w:t>a</w:t>
      </w:r>
      <w:r w:rsidRPr="0051159D">
        <w:rPr>
          <w:sz w:val="24"/>
          <w:szCs w:val="24"/>
        </w:rPr>
        <w:t>t</w:t>
      </w:r>
      <w:r w:rsidRPr="0051159D">
        <w:rPr>
          <w:spacing w:val="7"/>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 ting</w:t>
      </w:r>
      <w:r w:rsidRPr="0051159D">
        <w:rPr>
          <w:spacing w:val="-3"/>
          <w:sz w:val="24"/>
          <w:szCs w:val="24"/>
        </w:rPr>
        <w:t>g</w:t>
      </w:r>
      <w:r w:rsidRPr="0051159D">
        <w:rPr>
          <w:spacing w:val="-1"/>
          <w:sz w:val="24"/>
          <w:szCs w:val="24"/>
        </w:rPr>
        <w:t>a</w:t>
      </w:r>
      <w:r w:rsidRPr="0051159D">
        <w:rPr>
          <w:sz w:val="24"/>
          <w:szCs w:val="24"/>
        </w:rPr>
        <w:t>l</w:t>
      </w:r>
      <w:r w:rsidRPr="0051159D">
        <w:rPr>
          <w:spacing w:val="3"/>
          <w:sz w:val="24"/>
          <w:szCs w:val="24"/>
        </w:rPr>
        <w:t xml:space="preserve"> </w:t>
      </w:r>
      <w:r w:rsidRPr="0051159D">
        <w:rPr>
          <w:sz w:val="24"/>
          <w:szCs w:val="24"/>
        </w:rPr>
        <w:t>d</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b</w:t>
      </w:r>
      <w:r w:rsidRPr="0051159D">
        <w:rPr>
          <w:spacing w:val="-1"/>
          <w:sz w:val="24"/>
          <w:szCs w:val="24"/>
        </w:rPr>
        <w:t>er</w:t>
      </w:r>
      <w:r w:rsidRPr="0051159D">
        <w:rPr>
          <w:sz w:val="24"/>
          <w:szCs w:val="24"/>
        </w:rPr>
        <w:t>us</w:t>
      </w:r>
      <w:r w:rsidRPr="0051159D">
        <w:rPr>
          <w:spacing w:val="-1"/>
          <w:sz w:val="24"/>
          <w:szCs w:val="24"/>
        </w:rPr>
        <w:t>a</w:t>
      </w:r>
      <w:r w:rsidRPr="0051159D">
        <w:rPr>
          <w:spacing w:val="2"/>
          <w:sz w:val="24"/>
          <w:szCs w:val="24"/>
        </w:rPr>
        <w:t>h</w:t>
      </w:r>
      <w:r w:rsidRPr="0051159D">
        <w:rPr>
          <w:sz w:val="24"/>
          <w:szCs w:val="24"/>
        </w:rPr>
        <w:t>a</w:t>
      </w:r>
      <w:r w:rsidRPr="0051159D">
        <w:rPr>
          <w:spacing w:val="2"/>
          <w:sz w:val="24"/>
          <w:szCs w:val="24"/>
        </w:rPr>
        <w:t xml:space="preserve"> </w:t>
      </w:r>
      <w:r w:rsidRPr="0051159D">
        <w:rPr>
          <w:sz w:val="24"/>
          <w:szCs w:val="24"/>
        </w:rPr>
        <w:t>di</w:t>
      </w:r>
      <w:r w:rsidRPr="0051159D">
        <w:rPr>
          <w:spacing w:val="4"/>
          <w:sz w:val="24"/>
          <w:szCs w:val="24"/>
        </w:rPr>
        <w:t xml:space="preserve"> </w:t>
      </w:r>
      <w:r w:rsidRPr="0051159D">
        <w:rPr>
          <w:spacing w:val="-1"/>
          <w:sz w:val="24"/>
          <w:szCs w:val="24"/>
        </w:rPr>
        <w:t>De</w:t>
      </w:r>
      <w:r w:rsidRPr="0051159D">
        <w:rPr>
          <w:sz w:val="24"/>
          <w:szCs w:val="24"/>
        </w:rPr>
        <w:t>sa</w:t>
      </w:r>
      <w:r w:rsidRPr="0051159D">
        <w:rPr>
          <w:spacing w:val="2"/>
          <w:sz w:val="24"/>
          <w:szCs w:val="24"/>
        </w:rPr>
        <w:t xml:space="preserve"> </w:t>
      </w:r>
      <w:r w:rsidR="00CA6BDE" w:rsidRPr="0051159D">
        <w:rPr>
          <w:spacing w:val="1"/>
          <w:sz w:val="24"/>
          <w:szCs w:val="24"/>
        </w:rPr>
        <w:t>Kali Sari</w:t>
      </w:r>
      <w:r w:rsidRPr="0051159D">
        <w:rPr>
          <w:spacing w:val="7"/>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 t</w:t>
      </w:r>
      <w:r w:rsidRPr="0051159D">
        <w:rPr>
          <w:spacing w:val="-1"/>
          <w:sz w:val="24"/>
          <w:szCs w:val="24"/>
        </w:rPr>
        <w:t>er</w:t>
      </w:r>
      <w:r w:rsidRPr="0051159D">
        <w:rPr>
          <w:spacing w:val="2"/>
          <w:sz w:val="24"/>
          <w:szCs w:val="24"/>
        </w:rPr>
        <w:t>d</w:t>
      </w:r>
      <w:r w:rsidRPr="0051159D">
        <w:rPr>
          <w:sz w:val="24"/>
          <w:szCs w:val="24"/>
        </w:rPr>
        <w:t>i</w:t>
      </w:r>
      <w:r w:rsidRPr="0051159D">
        <w:rPr>
          <w:spacing w:val="-1"/>
          <w:sz w:val="24"/>
          <w:szCs w:val="24"/>
        </w:rPr>
        <w:t>r</w:t>
      </w:r>
      <w:r w:rsidRPr="0051159D">
        <w:rPr>
          <w:sz w:val="24"/>
          <w:szCs w:val="24"/>
        </w:rPr>
        <w:t>i</w:t>
      </w:r>
      <w:r w:rsidRPr="0051159D">
        <w:rPr>
          <w:spacing w:val="3"/>
          <w:sz w:val="24"/>
          <w:szCs w:val="24"/>
        </w:rPr>
        <w:t xml:space="preserve"> </w:t>
      </w:r>
      <w:r w:rsidRPr="0051159D">
        <w:rPr>
          <w:sz w:val="24"/>
          <w:szCs w:val="24"/>
        </w:rPr>
        <w:t>d</w:t>
      </w:r>
      <w:r w:rsidRPr="0051159D">
        <w:rPr>
          <w:spacing w:val="-1"/>
          <w:sz w:val="24"/>
          <w:szCs w:val="24"/>
        </w:rPr>
        <w:t>ar</w:t>
      </w:r>
      <w:r w:rsidRPr="0051159D">
        <w:rPr>
          <w:sz w:val="24"/>
          <w:szCs w:val="24"/>
        </w:rPr>
        <w:t>i</w:t>
      </w:r>
      <w:r w:rsidRPr="0051159D">
        <w:rPr>
          <w:spacing w:val="3"/>
          <w:sz w:val="24"/>
          <w:szCs w:val="24"/>
        </w:rPr>
        <w:t xml:space="preserve"> </w:t>
      </w:r>
      <w:r w:rsidRPr="0051159D">
        <w:rPr>
          <w:sz w:val="24"/>
          <w:szCs w:val="24"/>
        </w:rPr>
        <w:t>p</w:t>
      </w:r>
      <w:r w:rsidRPr="0051159D">
        <w:rPr>
          <w:spacing w:val="-1"/>
          <w:sz w:val="24"/>
          <w:szCs w:val="24"/>
        </w:rPr>
        <w:t>ar</w:t>
      </w:r>
      <w:r w:rsidRPr="0051159D">
        <w:rPr>
          <w:sz w:val="24"/>
          <w:szCs w:val="24"/>
        </w:rPr>
        <w:t>a</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t</w:t>
      </w:r>
      <w:r w:rsidRPr="0051159D">
        <w:rPr>
          <w:spacing w:val="-1"/>
          <w:sz w:val="24"/>
          <w:szCs w:val="24"/>
        </w:rPr>
        <w:t>a</w:t>
      </w:r>
      <w:r w:rsidRPr="0051159D">
        <w:rPr>
          <w:sz w:val="24"/>
          <w:szCs w:val="24"/>
        </w:rPr>
        <w:t>ni</w:t>
      </w:r>
      <w:r w:rsidRPr="0051159D">
        <w:rPr>
          <w:spacing w:val="4"/>
          <w:sz w:val="24"/>
          <w:szCs w:val="24"/>
        </w:rPr>
        <w:t xml:space="preserve"> </w:t>
      </w:r>
      <w:r w:rsidRPr="0051159D">
        <w:rPr>
          <w:sz w:val="24"/>
          <w:szCs w:val="24"/>
        </w:rPr>
        <w:t>d</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m</w:t>
      </w:r>
      <w:r w:rsidRPr="0051159D">
        <w:rPr>
          <w:spacing w:val="-1"/>
          <w:sz w:val="24"/>
          <w:szCs w:val="24"/>
        </w:rPr>
        <w:t>a</w:t>
      </w:r>
      <w:r w:rsidRPr="0051159D">
        <w:rPr>
          <w:spacing w:val="2"/>
          <w:sz w:val="24"/>
          <w:szCs w:val="24"/>
        </w:rPr>
        <w:t>s</w:t>
      </w:r>
      <w:r w:rsidRPr="0051159D">
        <w:rPr>
          <w:spacing w:val="-5"/>
          <w:sz w:val="24"/>
          <w:szCs w:val="24"/>
        </w:rPr>
        <w:t>y</w:t>
      </w:r>
      <w:r w:rsidRPr="0051159D">
        <w:rPr>
          <w:spacing w:val="1"/>
          <w:sz w:val="24"/>
          <w:szCs w:val="24"/>
        </w:rPr>
        <w:t>a</w:t>
      </w:r>
      <w:r w:rsidRPr="0051159D">
        <w:rPr>
          <w:spacing w:val="-1"/>
          <w:sz w:val="24"/>
          <w:szCs w:val="24"/>
        </w:rPr>
        <w:t>ra</w:t>
      </w:r>
      <w:r w:rsidRPr="0051159D">
        <w:rPr>
          <w:spacing w:val="2"/>
          <w:sz w:val="24"/>
          <w:szCs w:val="24"/>
        </w:rPr>
        <w:t>k</w:t>
      </w:r>
      <w:r w:rsidRPr="0051159D">
        <w:rPr>
          <w:spacing w:val="-1"/>
          <w:sz w:val="24"/>
          <w:szCs w:val="24"/>
        </w:rPr>
        <w:t>a</w:t>
      </w:r>
      <w:r w:rsidRPr="0051159D">
        <w:rPr>
          <w:sz w:val="24"/>
          <w:szCs w:val="24"/>
        </w:rPr>
        <w:t>t</w:t>
      </w:r>
      <w:r w:rsidR="00CA6BDE" w:rsidRPr="0051159D">
        <w:rPr>
          <w:sz w:val="24"/>
          <w:szCs w:val="24"/>
        </w:rPr>
        <w:t>.</w:t>
      </w:r>
      <w:r w:rsidRPr="0051159D">
        <w:rPr>
          <w:spacing w:val="6"/>
          <w:sz w:val="24"/>
          <w:szCs w:val="24"/>
        </w:rPr>
        <w:t xml:space="preserve"> </w:t>
      </w:r>
    </w:p>
    <w:p w:rsidR="00CA3C84" w:rsidRPr="0051159D" w:rsidRDefault="00CA3C84">
      <w:pPr>
        <w:spacing w:before="4" w:line="280" w:lineRule="exact"/>
        <w:rPr>
          <w:sz w:val="24"/>
          <w:szCs w:val="24"/>
        </w:rPr>
      </w:pPr>
    </w:p>
    <w:p w:rsidR="00CA3C84" w:rsidRPr="002D2AD2" w:rsidRDefault="00D2708F" w:rsidP="003C49F0">
      <w:pPr>
        <w:ind w:right="-11"/>
        <w:jc w:val="both"/>
        <w:rPr>
          <w:b/>
          <w:sz w:val="24"/>
          <w:szCs w:val="24"/>
        </w:rPr>
      </w:pPr>
      <w:r w:rsidRPr="002D2AD2">
        <w:rPr>
          <w:b/>
          <w:sz w:val="24"/>
          <w:szCs w:val="24"/>
        </w:rPr>
        <w:t>3.4</w:t>
      </w:r>
      <w:r w:rsidRPr="0051159D">
        <w:rPr>
          <w:sz w:val="24"/>
          <w:szCs w:val="24"/>
        </w:rPr>
        <w:t xml:space="preserve">. </w:t>
      </w:r>
      <w:r w:rsidR="00F2059E" w:rsidRPr="002D2AD2">
        <w:rPr>
          <w:b/>
          <w:spacing w:val="-1"/>
          <w:sz w:val="24"/>
          <w:szCs w:val="24"/>
        </w:rPr>
        <w:t>Met</w:t>
      </w:r>
      <w:r w:rsidR="00F2059E" w:rsidRPr="002D2AD2">
        <w:rPr>
          <w:b/>
          <w:sz w:val="24"/>
          <w:szCs w:val="24"/>
        </w:rPr>
        <w:t>o</w:t>
      </w:r>
      <w:r w:rsidR="00F2059E" w:rsidRPr="002D2AD2">
        <w:rPr>
          <w:b/>
          <w:spacing w:val="1"/>
          <w:sz w:val="24"/>
          <w:szCs w:val="24"/>
        </w:rPr>
        <w:t>d</w:t>
      </w:r>
      <w:r w:rsidR="00F2059E" w:rsidRPr="002D2AD2">
        <w:rPr>
          <w:b/>
          <w:sz w:val="24"/>
          <w:szCs w:val="24"/>
        </w:rPr>
        <w:t>e</w:t>
      </w:r>
      <w:r w:rsidR="00F2059E" w:rsidRPr="002D2AD2">
        <w:rPr>
          <w:b/>
          <w:spacing w:val="38"/>
          <w:sz w:val="24"/>
          <w:szCs w:val="24"/>
        </w:rPr>
        <w:t xml:space="preserve"> </w:t>
      </w:r>
      <w:r w:rsidR="00F2059E" w:rsidRPr="002D2AD2">
        <w:rPr>
          <w:b/>
          <w:sz w:val="24"/>
          <w:szCs w:val="24"/>
        </w:rPr>
        <w:t>ya</w:t>
      </w:r>
      <w:r w:rsidR="00F2059E" w:rsidRPr="002D2AD2">
        <w:rPr>
          <w:b/>
          <w:spacing w:val="1"/>
          <w:sz w:val="24"/>
          <w:szCs w:val="24"/>
        </w:rPr>
        <w:t>n</w:t>
      </w:r>
      <w:r w:rsidR="00F2059E" w:rsidRPr="002D2AD2">
        <w:rPr>
          <w:b/>
          <w:sz w:val="24"/>
          <w:szCs w:val="24"/>
        </w:rPr>
        <w:t>g</w:t>
      </w:r>
      <w:r w:rsidR="00F2059E" w:rsidRPr="002D2AD2">
        <w:rPr>
          <w:b/>
          <w:spacing w:val="27"/>
          <w:sz w:val="24"/>
          <w:szCs w:val="24"/>
        </w:rPr>
        <w:t xml:space="preserve"> </w:t>
      </w:r>
      <w:r w:rsidR="00F2059E" w:rsidRPr="002D2AD2">
        <w:rPr>
          <w:b/>
          <w:spacing w:val="-1"/>
          <w:sz w:val="24"/>
          <w:szCs w:val="24"/>
        </w:rPr>
        <w:t>D</w:t>
      </w:r>
      <w:r w:rsidR="00F2059E" w:rsidRPr="002D2AD2">
        <w:rPr>
          <w:b/>
          <w:sz w:val="24"/>
          <w:szCs w:val="24"/>
        </w:rPr>
        <w:t>i</w:t>
      </w:r>
      <w:r w:rsidR="00F2059E" w:rsidRPr="002D2AD2">
        <w:rPr>
          <w:b/>
          <w:spacing w:val="1"/>
          <w:w w:val="111"/>
          <w:sz w:val="24"/>
          <w:szCs w:val="24"/>
        </w:rPr>
        <w:t>p</w:t>
      </w:r>
      <w:r w:rsidR="00F2059E" w:rsidRPr="002D2AD2">
        <w:rPr>
          <w:b/>
          <w:spacing w:val="-1"/>
          <w:sz w:val="24"/>
          <w:szCs w:val="24"/>
        </w:rPr>
        <w:t>e</w:t>
      </w:r>
      <w:r w:rsidR="00F2059E" w:rsidRPr="002D2AD2">
        <w:rPr>
          <w:b/>
          <w:spacing w:val="-1"/>
          <w:w w:val="133"/>
          <w:sz w:val="24"/>
          <w:szCs w:val="24"/>
        </w:rPr>
        <w:t>r</w:t>
      </w:r>
      <w:r w:rsidR="00F2059E" w:rsidRPr="002D2AD2">
        <w:rPr>
          <w:b/>
          <w:sz w:val="24"/>
          <w:szCs w:val="24"/>
        </w:rPr>
        <w:t>g</w:t>
      </w:r>
      <w:r w:rsidR="00F2059E" w:rsidRPr="002D2AD2">
        <w:rPr>
          <w:b/>
          <w:spacing w:val="1"/>
          <w:w w:val="111"/>
          <w:sz w:val="24"/>
          <w:szCs w:val="24"/>
        </w:rPr>
        <w:t>un</w:t>
      </w:r>
      <w:r w:rsidR="00F2059E" w:rsidRPr="002D2AD2">
        <w:rPr>
          <w:b/>
          <w:w w:val="113"/>
          <w:sz w:val="24"/>
          <w:szCs w:val="24"/>
        </w:rPr>
        <w:t>a</w:t>
      </w:r>
      <w:r w:rsidR="00F2059E" w:rsidRPr="002D2AD2">
        <w:rPr>
          <w:b/>
          <w:spacing w:val="1"/>
          <w:w w:val="111"/>
          <w:sz w:val="24"/>
          <w:szCs w:val="24"/>
        </w:rPr>
        <w:t>k</w:t>
      </w:r>
      <w:r w:rsidR="00F2059E" w:rsidRPr="002D2AD2">
        <w:rPr>
          <w:b/>
          <w:w w:val="113"/>
          <w:sz w:val="24"/>
          <w:szCs w:val="24"/>
        </w:rPr>
        <w:t>a</w:t>
      </w:r>
      <w:r w:rsidR="00F2059E" w:rsidRPr="002D2AD2">
        <w:rPr>
          <w:b/>
          <w:w w:val="111"/>
          <w:sz w:val="24"/>
          <w:szCs w:val="24"/>
        </w:rPr>
        <w:t>n</w:t>
      </w:r>
    </w:p>
    <w:p w:rsidR="00CA3C84" w:rsidRPr="0051159D" w:rsidRDefault="00CA3C84">
      <w:pPr>
        <w:spacing w:before="10" w:line="200" w:lineRule="exact"/>
        <w:rPr>
          <w:sz w:val="24"/>
          <w:szCs w:val="24"/>
        </w:rPr>
      </w:pPr>
    </w:p>
    <w:p w:rsidR="00CA3C84" w:rsidRPr="0051159D" w:rsidRDefault="00F2059E" w:rsidP="00D2708F">
      <w:pPr>
        <w:ind w:left="187" w:right="-11" w:firstLine="533"/>
        <w:jc w:val="both"/>
        <w:rPr>
          <w:sz w:val="24"/>
          <w:szCs w:val="24"/>
        </w:rPr>
      </w:pPr>
      <w:r w:rsidRPr="0051159D">
        <w:rPr>
          <w:sz w:val="24"/>
          <w:szCs w:val="24"/>
        </w:rPr>
        <w:t>M</w:t>
      </w:r>
      <w:r w:rsidRPr="0051159D">
        <w:rPr>
          <w:spacing w:val="-1"/>
          <w:sz w:val="24"/>
          <w:szCs w:val="24"/>
        </w:rPr>
        <w:t>e</w:t>
      </w:r>
      <w:r w:rsidRPr="0051159D">
        <w:rPr>
          <w:sz w:val="24"/>
          <w:szCs w:val="24"/>
        </w:rPr>
        <w:t>tode</w:t>
      </w:r>
      <w:r w:rsidRPr="0051159D">
        <w:rPr>
          <w:spacing w:val="1"/>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w:t>
      </w:r>
      <w:r w:rsidRPr="0051159D">
        <w:rPr>
          <w:spacing w:val="-3"/>
          <w:sz w:val="24"/>
          <w:szCs w:val="24"/>
        </w:rPr>
        <w:t xml:space="preserve"> </w:t>
      </w:r>
      <w:r w:rsidRPr="0051159D">
        <w:rPr>
          <w:sz w:val="24"/>
          <w:szCs w:val="24"/>
        </w:rPr>
        <w:t>dip</w:t>
      </w:r>
      <w:r w:rsidRPr="0051159D">
        <w:rPr>
          <w:spacing w:val="-1"/>
          <w:sz w:val="24"/>
          <w:szCs w:val="24"/>
        </w:rPr>
        <w:t>e</w:t>
      </w:r>
      <w:r w:rsidRPr="0051159D">
        <w:rPr>
          <w:spacing w:val="2"/>
          <w:sz w:val="24"/>
          <w:szCs w:val="24"/>
        </w:rPr>
        <w:t>r</w:t>
      </w:r>
      <w:r w:rsidRPr="0051159D">
        <w:rPr>
          <w:spacing w:val="-3"/>
          <w:sz w:val="24"/>
          <w:szCs w:val="24"/>
        </w:rPr>
        <w:t>g</w:t>
      </w:r>
      <w:r w:rsidRPr="0051159D">
        <w:rPr>
          <w:sz w:val="24"/>
          <w:szCs w:val="24"/>
        </w:rPr>
        <w:t>u</w:t>
      </w:r>
      <w:r w:rsidRPr="0051159D">
        <w:rPr>
          <w:spacing w:val="2"/>
          <w:sz w:val="24"/>
          <w:szCs w:val="24"/>
        </w:rPr>
        <w:t>n</w:t>
      </w:r>
      <w:r w:rsidRPr="0051159D">
        <w:rPr>
          <w:spacing w:val="-1"/>
          <w:sz w:val="24"/>
          <w:szCs w:val="24"/>
        </w:rPr>
        <w:t>a</w:t>
      </w:r>
      <w:r w:rsidRPr="0051159D">
        <w:rPr>
          <w:spacing w:val="2"/>
          <w:sz w:val="24"/>
          <w:szCs w:val="24"/>
        </w:rPr>
        <w:t>k</w:t>
      </w:r>
      <w:r w:rsidRPr="0051159D">
        <w:rPr>
          <w:spacing w:val="-1"/>
          <w:sz w:val="24"/>
          <w:szCs w:val="24"/>
        </w:rPr>
        <w:t>a</w:t>
      </w:r>
      <w:r w:rsidRPr="0051159D">
        <w:rPr>
          <w:sz w:val="24"/>
          <w:szCs w:val="24"/>
        </w:rPr>
        <w:t>n 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m k</w:t>
      </w:r>
      <w:r w:rsidRPr="0051159D">
        <w:rPr>
          <w:spacing w:val="1"/>
          <w:sz w:val="24"/>
          <w:szCs w:val="24"/>
        </w:rPr>
        <w:t>e</w:t>
      </w:r>
      <w:r w:rsidRPr="0051159D">
        <w:rPr>
          <w:spacing w:val="-3"/>
          <w:sz w:val="24"/>
          <w:szCs w:val="24"/>
        </w:rPr>
        <w:t>g</w:t>
      </w:r>
      <w:r w:rsidRPr="0051159D">
        <w:rPr>
          <w:sz w:val="24"/>
          <w:szCs w:val="24"/>
        </w:rPr>
        <w:t>i</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ini dil</w:t>
      </w:r>
      <w:r w:rsidRPr="0051159D">
        <w:rPr>
          <w:spacing w:val="-1"/>
          <w:sz w:val="24"/>
          <w:szCs w:val="24"/>
        </w:rPr>
        <w:t>a</w:t>
      </w:r>
      <w:r w:rsidRPr="0051159D">
        <w:rPr>
          <w:sz w:val="24"/>
          <w:szCs w:val="24"/>
        </w:rPr>
        <w:t>kuk</w:t>
      </w:r>
      <w:r w:rsidRPr="0051159D">
        <w:rPr>
          <w:spacing w:val="-1"/>
          <w:sz w:val="24"/>
          <w:szCs w:val="24"/>
        </w:rPr>
        <w:t>a</w:t>
      </w:r>
      <w:r w:rsidRPr="0051159D">
        <w:rPr>
          <w:sz w:val="24"/>
          <w:szCs w:val="24"/>
        </w:rPr>
        <w:t>n m</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lui:</w:t>
      </w:r>
    </w:p>
    <w:p w:rsidR="00CA3C84" w:rsidRPr="0051159D" w:rsidRDefault="00CA3C84">
      <w:pPr>
        <w:spacing w:before="7" w:line="120" w:lineRule="exact"/>
        <w:rPr>
          <w:sz w:val="24"/>
          <w:szCs w:val="24"/>
        </w:rPr>
      </w:pPr>
    </w:p>
    <w:p w:rsidR="00CA3C84" w:rsidRPr="0051159D" w:rsidRDefault="00F2059E" w:rsidP="00D2708F">
      <w:pPr>
        <w:pStyle w:val="ListParagraph"/>
        <w:numPr>
          <w:ilvl w:val="0"/>
          <w:numId w:val="22"/>
        </w:numPr>
        <w:ind w:right="-11"/>
        <w:jc w:val="both"/>
        <w:rPr>
          <w:sz w:val="24"/>
          <w:szCs w:val="24"/>
        </w:rPr>
      </w:pPr>
      <w:r w:rsidRPr="0051159D">
        <w:rPr>
          <w:sz w:val="24"/>
          <w:szCs w:val="24"/>
        </w:rPr>
        <w:t>C</w:t>
      </w:r>
      <w:r w:rsidRPr="0051159D">
        <w:rPr>
          <w:spacing w:val="-1"/>
          <w:sz w:val="24"/>
          <w:szCs w:val="24"/>
        </w:rPr>
        <w:t>era</w:t>
      </w:r>
      <w:r w:rsidRPr="0051159D">
        <w:rPr>
          <w:sz w:val="24"/>
          <w:szCs w:val="24"/>
        </w:rPr>
        <w:t>m</w:t>
      </w:r>
      <w:r w:rsidRPr="0051159D">
        <w:rPr>
          <w:spacing w:val="-1"/>
          <w:sz w:val="24"/>
          <w:szCs w:val="24"/>
        </w:rPr>
        <w:t>a</w:t>
      </w:r>
      <w:r w:rsidRPr="0051159D">
        <w:rPr>
          <w:sz w:val="24"/>
          <w:szCs w:val="24"/>
        </w:rPr>
        <w:t>h</w:t>
      </w:r>
    </w:p>
    <w:p w:rsidR="00CA3C84" w:rsidRPr="0051159D" w:rsidRDefault="00CA3C84">
      <w:pPr>
        <w:spacing w:before="9" w:line="120" w:lineRule="exact"/>
        <w:rPr>
          <w:sz w:val="24"/>
          <w:szCs w:val="24"/>
        </w:rPr>
      </w:pPr>
    </w:p>
    <w:p w:rsidR="00CA3C84" w:rsidRPr="0051159D" w:rsidRDefault="00F2059E" w:rsidP="00D2708F">
      <w:pPr>
        <w:spacing w:line="360" w:lineRule="auto"/>
        <w:ind w:left="720" w:right="78"/>
        <w:jc w:val="both"/>
        <w:rPr>
          <w:sz w:val="24"/>
          <w:szCs w:val="24"/>
        </w:rPr>
      </w:pPr>
      <w:r w:rsidRPr="0051159D">
        <w:rPr>
          <w:sz w:val="24"/>
          <w:szCs w:val="24"/>
        </w:rPr>
        <w:t>C</w:t>
      </w:r>
      <w:r w:rsidRPr="0051159D">
        <w:rPr>
          <w:spacing w:val="-1"/>
          <w:sz w:val="24"/>
          <w:szCs w:val="24"/>
        </w:rPr>
        <w:t>era</w:t>
      </w:r>
      <w:r w:rsidRPr="0051159D">
        <w:rPr>
          <w:sz w:val="24"/>
          <w:szCs w:val="24"/>
        </w:rPr>
        <w:t>m</w:t>
      </w:r>
      <w:r w:rsidRPr="0051159D">
        <w:rPr>
          <w:spacing w:val="-1"/>
          <w:sz w:val="24"/>
          <w:szCs w:val="24"/>
        </w:rPr>
        <w:t>a</w:t>
      </w:r>
      <w:r w:rsidRPr="0051159D">
        <w:rPr>
          <w:sz w:val="24"/>
          <w:szCs w:val="24"/>
        </w:rPr>
        <w:t>h</w:t>
      </w:r>
      <w:r w:rsidRPr="0051159D">
        <w:rPr>
          <w:spacing w:val="2"/>
          <w:sz w:val="24"/>
          <w:szCs w:val="24"/>
        </w:rPr>
        <w:t xml:space="preserve"> </w:t>
      </w:r>
      <w:r w:rsidRPr="0051159D">
        <w:rPr>
          <w:sz w:val="24"/>
          <w:szCs w:val="24"/>
        </w:rPr>
        <w:t>dil</w:t>
      </w:r>
      <w:r w:rsidRPr="0051159D">
        <w:rPr>
          <w:spacing w:val="-1"/>
          <w:sz w:val="24"/>
          <w:szCs w:val="24"/>
        </w:rPr>
        <w:t>a</w:t>
      </w:r>
      <w:r w:rsidRPr="0051159D">
        <w:rPr>
          <w:sz w:val="24"/>
          <w:szCs w:val="24"/>
        </w:rPr>
        <w:t>kuk</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m</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lui</w:t>
      </w:r>
      <w:r w:rsidRPr="0051159D">
        <w:rPr>
          <w:spacing w:val="3"/>
          <w:sz w:val="24"/>
          <w:szCs w:val="24"/>
        </w:rPr>
        <w:t xml:space="preserve"> </w:t>
      </w:r>
      <w:r w:rsidRPr="0051159D">
        <w:rPr>
          <w:sz w:val="24"/>
          <w:szCs w:val="24"/>
        </w:rPr>
        <w:t>p</w:t>
      </w:r>
      <w:r w:rsidRPr="0051159D">
        <w:rPr>
          <w:spacing w:val="-1"/>
          <w:sz w:val="24"/>
          <w:szCs w:val="24"/>
        </w:rPr>
        <w:t>e</w:t>
      </w:r>
      <w:r w:rsidRPr="0051159D">
        <w:rPr>
          <w:sz w:val="24"/>
          <w:szCs w:val="24"/>
        </w:rPr>
        <w:t>mb</w:t>
      </w:r>
      <w:r w:rsidRPr="0051159D">
        <w:rPr>
          <w:spacing w:val="-1"/>
          <w:sz w:val="24"/>
          <w:szCs w:val="24"/>
        </w:rPr>
        <w:t>er</w:t>
      </w:r>
      <w:r w:rsidRPr="0051159D">
        <w:rPr>
          <w:sz w:val="24"/>
          <w:szCs w:val="24"/>
        </w:rPr>
        <w:t>i</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3"/>
          <w:sz w:val="24"/>
          <w:szCs w:val="24"/>
        </w:rPr>
        <w:t xml:space="preserve"> </w:t>
      </w:r>
      <w:r w:rsidRPr="0051159D">
        <w:rPr>
          <w:sz w:val="24"/>
          <w:szCs w:val="24"/>
        </w:rPr>
        <w:t>p</w:t>
      </w:r>
      <w:r w:rsidRPr="0051159D">
        <w:rPr>
          <w:spacing w:val="-1"/>
          <w:sz w:val="24"/>
          <w:szCs w:val="24"/>
        </w:rPr>
        <w:t>e</w:t>
      </w:r>
      <w:r w:rsidRPr="0051159D">
        <w:rPr>
          <w:spacing w:val="3"/>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k</w:t>
      </w:r>
      <w:r w:rsidRPr="0051159D">
        <w:rPr>
          <w:spacing w:val="-1"/>
          <w:sz w:val="24"/>
          <w:szCs w:val="24"/>
        </w:rPr>
        <w:t>e</w:t>
      </w:r>
      <w:r w:rsidRPr="0051159D">
        <w:rPr>
          <w:sz w:val="24"/>
          <w:szCs w:val="24"/>
        </w:rPr>
        <w:t>p</w:t>
      </w:r>
      <w:r w:rsidRPr="0051159D">
        <w:rPr>
          <w:spacing w:val="-1"/>
          <w:sz w:val="24"/>
          <w:szCs w:val="24"/>
        </w:rPr>
        <w:t>a</w:t>
      </w:r>
      <w:r w:rsidRPr="0051159D">
        <w:rPr>
          <w:sz w:val="24"/>
          <w:szCs w:val="24"/>
        </w:rPr>
        <w:t>da</w:t>
      </w:r>
      <w:r w:rsidRPr="0051159D">
        <w:rPr>
          <w:spacing w:val="1"/>
          <w:sz w:val="24"/>
          <w:szCs w:val="24"/>
        </w:rPr>
        <w:t xml:space="preserve"> </w:t>
      </w:r>
      <w:r w:rsidRPr="0051159D">
        <w:rPr>
          <w:spacing w:val="2"/>
          <w:sz w:val="24"/>
          <w:szCs w:val="24"/>
        </w:rPr>
        <w:t>p</w:t>
      </w:r>
      <w:r w:rsidRPr="0051159D">
        <w:rPr>
          <w:spacing w:val="-1"/>
          <w:sz w:val="24"/>
          <w:szCs w:val="24"/>
        </w:rPr>
        <w:t>e</w:t>
      </w:r>
      <w:r w:rsidRPr="0051159D">
        <w:rPr>
          <w:sz w:val="24"/>
          <w:szCs w:val="24"/>
        </w:rPr>
        <w:t>s</w:t>
      </w:r>
      <w:r w:rsidRPr="0051159D">
        <w:rPr>
          <w:spacing w:val="-1"/>
          <w:sz w:val="24"/>
          <w:szCs w:val="24"/>
        </w:rPr>
        <w:t>er</w:t>
      </w:r>
      <w:r w:rsidRPr="0051159D">
        <w:rPr>
          <w:sz w:val="24"/>
          <w:szCs w:val="24"/>
        </w:rPr>
        <w:t>ta</w:t>
      </w:r>
      <w:r w:rsidRPr="0051159D">
        <w:rPr>
          <w:spacing w:val="6"/>
          <w:sz w:val="24"/>
          <w:szCs w:val="24"/>
        </w:rPr>
        <w:t xml:space="preserve"> </w:t>
      </w:r>
      <w:r w:rsidRPr="0051159D">
        <w:rPr>
          <w:spacing w:val="-5"/>
          <w:sz w:val="24"/>
          <w:szCs w:val="24"/>
        </w:rPr>
        <w:t>y</w:t>
      </w:r>
      <w:r w:rsidRPr="0051159D">
        <w:rPr>
          <w:spacing w:val="4"/>
          <w:sz w:val="24"/>
          <w:szCs w:val="24"/>
        </w:rPr>
        <w:t>a</w:t>
      </w:r>
      <w:r w:rsidRPr="0051159D">
        <w:rPr>
          <w:sz w:val="24"/>
          <w:szCs w:val="24"/>
        </w:rPr>
        <w:t>ng t</w:t>
      </w:r>
      <w:r w:rsidRPr="0051159D">
        <w:rPr>
          <w:spacing w:val="-1"/>
          <w:sz w:val="24"/>
          <w:szCs w:val="24"/>
        </w:rPr>
        <w:t>er</w:t>
      </w:r>
      <w:r w:rsidRPr="0051159D">
        <w:rPr>
          <w:sz w:val="24"/>
          <w:szCs w:val="24"/>
        </w:rPr>
        <w:t>lib</w:t>
      </w:r>
      <w:r w:rsidRPr="0051159D">
        <w:rPr>
          <w:spacing w:val="-1"/>
          <w:sz w:val="24"/>
          <w:szCs w:val="24"/>
        </w:rPr>
        <w:t>a</w:t>
      </w:r>
      <w:r w:rsidRPr="0051159D">
        <w:rPr>
          <w:sz w:val="24"/>
          <w:szCs w:val="24"/>
        </w:rPr>
        <w:t>t 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m</w:t>
      </w:r>
      <w:r w:rsidRPr="0051159D">
        <w:rPr>
          <w:spacing w:val="3"/>
          <w:sz w:val="24"/>
          <w:szCs w:val="24"/>
        </w:rPr>
        <w:t xml:space="preserve"> </w:t>
      </w:r>
      <w:r w:rsidRPr="0051159D">
        <w:rPr>
          <w:sz w:val="24"/>
          <w:szCs w:val="24"/>
        </w:rPr>
        <w:t>k</w:t>
      </w:r>
      <w:r w:rsidRPr="0051159D">
        <w:rPr>
          <w:spacing w:val="-1"/>
          <w:sz w:val="24"/>
          <w:szCs w:val="24"/>
        </w:rPr>
        <w:t>e</w:t>
      </w:r>
      <w:r w:rsidRPr="0051159D">
        <w:rPr>
          <w:spacing w:val="-3"/>
          <w:sz w:val="24"/>
          <w:szCs w:val="24"/>
        </w:rPr>
        <w:t>g</w:t>
      </w:r>
      <w:r w:rsidRPr="0051159D">
        <w:rPr>
          <w:spacing w:val="3"/>
          <w:sz w:val="24"/>
          <w:szCs w:val="24"/>
        </w:rPr>
        <w:t>i</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ini.</w:t>
      </w:r>
      <w:r w:rsidRPr="0051159D">
        <w:rPr>
          <w:spacing w:val="2"/>
          <w:sz w:val="24"/>
          <w:szCs w:val="24"/>
        </w:rPr>
        <w:t xml:space="preserve"> </w:t>
      </w:r>
      <w:r w:rsidRPr="0051159D">
        <w:rPr>
          <w:sz w:val="24"/>
          <w:szCs w:val="24"/>
        </w:rPr>
        <w:t>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1"/>
          <w:sz w:val="24"/>
          <w:szCs w:val="24"/>
        </w:rPr>
        <w:t>-</w:t>
      </w:r>
      <w:r w:rsidRPr="0051159D">
        <w:rPr>
          <w:sz w:val="24"/>
          <w:szCs w:val="24"/>
        </w:rPr>
        <w:t>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5"/>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 dib</w:t>
      </w:r>
      <w:r w:rsidRPr="0051159D">
        <w:rPr>
          <w:spacing w:val="-1"/>
          <w:sz w:val="24"/>
          <w:szCs w:val="24"/>
        </w:rPr>
        <w:t>er</w:t>
      </w:r>
      <w:r w:rsidRPr="0051159D">
        <w:rPr>
          <w:sz w:val="24"/>
          <w:szCs w:val="24"/>
        </w:rPr>
        <w:t>ik</w:t>
      </w:r>
      <w:r w:rsidRPr="0051159D">
        <w:rPr>
          <w:spacing w:val="-1"/>
          <w:sz w:val="24"/>
          <w:szCs w:val="24"/>
        </w:rPr>
        <w:t>a</w:t>
      </w:r>
      <w:r w:rsidRPr="0051159D">
        <w:rPr>
          <w:sz w:val="24"/>
          <w:szCs w:val="24"/>
        </w:rPr>
        <w:t>n</w:t>
      </w:r>
      <w:r w:rsidRPr="0051159D">
        <w:rPr>
          <w:spacing w:val="5"/>
          <w:sz w:val="24"/>
          <w:szCs w:val="24"/>
        </w:rPr>
        <w:t xml:space="preserve"> </w:t>
      </w:r>
      <w:r w:rsidRPr="0051159D">
        <w:rPr>
          <w:sz w:val="24"/>
          <w:szCs w:val="24"/>
        </w:rPr>
        <w:t>t</w:t>
      </w:r>
      <w:r w:rsidRPr="0051159D">
        <w:rPr>
          <w:spacing w:val="-1"/>
          <w:sz w:val="24"/>
          <w:szCs w:val="24"/>
        </w:rPr>
        <w:t>er</w:t>
      </w:r>
      <w:r w:rsidRPr="0051159D">
        <w:rPr>
          <w:sz w:val="24"/>
          <w:szCs w:val="24"/>
        </w:rPr>
        <w:t>k</w:t>
      </w:r>
      <w:r w:rsidRPr="0051159D">
        <w:rPr>
          <w:spacing w:val="-1"/>
          <w:sz w:val="24"/>
          <w:szCs w:val="24"/>
        </w:rPr>
        <w:t>a</w:t>
      </w:r>
      <w:r w:rsidRPr="0051159D">
        <w:rPr>
          <w:sz w:val="24"/>
          <w:szCs w:val="24"/>
        </w:rPr>
        <w:t>it</w:t>
      </w:r>
      <w:r w:rsidRPr="0051159D">
        <w:rPr>
          <w:spacing w:val="3"/>
          <w:sz w:val="24"/>
          <w:szCs w:val="24"/>
        </w:rPr>
        <w:t xml:space="preserve"> </w:t>
      </w:r>
      <w:r w:rsidRPr="0051159D">
        <w:rPr>
          <w:sz w:val="24"/>
          <w:szCs w:val="24"/>
        </w:rPr>
        <w:t>d</w:t>
      </w:r>
      <w:r w:rsidRPr="0051159D">
        <w:rPr>
          <w:spacing w:val="-1"/>
          <w:sz w:val="24"/>
          <w:szCs w:val="24"/>
        </w:rPr>
        <w:t>e</w:t>
      </w:r>
      <w:r w:rsidRPr="0051159D">
        <w:rPr>
          <w:sz w:val="24"/>
          <w:szCs w:val="24"/>
        </w:rPr>
        <w:t>ng</w:t>
      </w:r>
      <w:r w:rsidRPr="0051159D">
        <w:rPr>
          <w:spacing w:val="-1"/>
          <w:sz w:val="24"/>
          <w:szCs w:val="24"/>
        </w:rPr>
        <w:t>a</w:t>
      </w:r>
      <w:r w:rsidRPr="0051159D">
        <w:rPr>
          <w:sz w:val="24"/>
          <w:szCs w:val="24"/>
        </w:rPr>
        <w:t>n</w:t>
      </w:r>
      <w:r w:rsidRPr="0051159D">
        <w:rPr>
          <w:spacing w:val="2"/>
          <w:sz w:val="24"/>
          <w:szCs w:val="24"/>
        </w:rPr>
        <w:t xml:space="preserve"> </w:t>
      </w:r>
      <w:r w:rsidR="00D660B4" w:rsidRPr="0051159D">
        <w:rPr>
          <w:sz w:val="24"/>
          <w:szCs w:val="24"/>
        </w:rPr>
        <w:t>pengelolaan keuangan praktis untuk UMKM dan bisnis kecil keluarga</w:t>
      </w:r>
    </w:p>
    <w:p w:rsidR="00CA3C84" w:rsidRPr="0051159D" w:rsidRDefault="00F2059E" w:rsidP="00D2708F">
      <w:pPr>
        <w:pStyle w:val="ListParagraph"/>
        <w:numPr>
          <w:ilvl w:val="0"/>
          <w:numId w:val="22"/>
        </w:numPr>
        <w:spacing w:before="76"/>
        <w:rPr>
          <w:sz w:val="24"/>
          <w:szCs w:val="24"/>
        </w:rPr>
      </w:pPr>
      <w:r w:rsidRPr="0051159D">
        <w:rPr>
          <w:sz w:val="24"/>
          <w:szCs w:val="24"/>
        </w:rPr>
        <w:t>Cu</w:t>
      </w:r>
      <w:r w:rsidRPr="0051159D">
        <w:rPr>
          <w:spacing w:val="-1"/>
          <w:sz w:val="24"/>
          <w:szCs w:val="24"/>
        </w:rPr>
        <w:t>ra</w:t>
      </w:r>
      <w:r w:rsidRPr="0051159D">
        <w:rPr>
          <w:sz w:val="24"/>
          <w:szCs w:val="24"/>
        </w:rPr>
        <w:t xml:space="preserve">h </w:t>
      </w:r>
      <w:r w:rsidRPr="0051159D">
        <w:rPr>
          <w:spacing w:val="1"/>
          <w:sz w:val="24"/>
          <w:szCs w:val="24"/>
        </w:rPr>
        <w:t>P</w:t>
      </w:r>
      <w:r w:rsidRPr="0051159D">
        <w:rPr>
          <w:spacing w:val="-1"/>
          <w:sz w:val="24"/>
          <w:szCs w:val="24"/>
        </w:rPr>
        <w:t>e</w:t>
      </w:r>
      <w:r w:rsidRPr="0051159D">
        <w:rPr>
          <w:sz w:val="24"/>
          <w:szCs w:val="24"/>
        </w:rPr>
        <w:t>nd</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t (</w:t>
      </w:r>
      <w:r w:rsidRPr="0051159D">
        <w:rPr>
          <w:i/>
          <w:w w:val="91"/>
          <w:sz w:val="24"/>
          <w:szCs w:val="24"/>
        </w:rPr>
        <w:t>B</w:t>
      </w:r>
      <w:r w:rsidRPr="0051159D">
        <w:rPr>
          <w:i/>
          <w:w w:val="116"/>
          <w:sz w:val="24"/>
          <w:szCs w:val="24"/>
        </w:rPr>
        <w:t>r</w:t>
      </w:r>
      <w:r w:rsidRPr="0051159D">
        <w:rPr>
          <w:i/>
          <w:w w:val="113"/>
          <w:sz w:val="24"/>
          <w:szCs w:val="24"/>
        </w:rPr>
        <w:t>a</w:t>
      </w:r>
      <w:r w:rsidRPr="0051159D">
        <w:rPr>
          <w:i/>
          <w:sz w:val="24"/>
          <w:szCs w:val="24"/>
        </w:rPr>
        <w:t>ins</w:t>
      </w:r>
      <w:r w:rsidRPr="0051159D">
        <w:rPr>
          <w:i/>
          <w:spacing w:val="3"/>
          <w:sz w:val="24"/>
          <w:szCs w:val="24"/>
        </w:rPr>
        <w:t>t</w:t>
      </w:r>
      <w:r w:rsidRPr="0051159D">
        <w:rPr>
          <w:i/>
          <w:sz w:val="24"/>
          <w:szCs w:val="24"/>
        </w:rPr>
        <w:t>o</w:t>
      </w:r>
      <w:r w:rsidRPr="0051159D">
        <w:rPr>
          <w:i/>
          <w:w w:val="116"/>
          <w:sz w:val="24"/>
          <w:szCs w:val="24"/>
        </w:rPr>
        <w:t>r</w:t>
      </w:r>
      <w:r w:rsidRPr="0051159D">
        <w:rPr>
          <w:i/>
          <w:spacing w:val="-1"/>
          <w:w w:val="93"/>
          <w:sz w:val="24"/>
          <w:szCs w:val="24"/>
        </w:rPr>
        <w:t>m</w:t>
      </w:r>
      <w:r w:rsidRPr="0051159D">
        <w:rPr>
          <w:i/>
          <w:sz w:val="24"/>
          <w:szCs w:val="24"/>
        </w:rPr>
        <w:t>ing</w:t>
      </w:r>
      <w:r w:rsidRPr="0051159D">
        <w:rPr>
          <w:sz w:val="24"/>
          <w:szCs w:val="24"/>
        </w:rPr>
        <w:t>)</w:t>
      </w:r>
    </w:p>
    <w:p w:rsidR="00CA3C84" w:rsidRPr="0051159D" w:rsidRDefault="00CA3C84">
      <w:pPr>
        <w:spacing w:before="7" w:line="120" w:lineRule="exact"/>
        <w:rPr>
          <w:sz w:val="24"/>
          <w:szCs w:val="24"/>
        </w:rPr>
      </w:pPr>
    </w:p>
    <w:p w:rsidR="00D660B4" w:rsidRDefault="00F2059E" w:rsidP="00D660B4">
      <w:pPr>
        <w:spacing w:line="360" w:lineRule="auto"/>
        <w:ind w:left="828" w:right="78"/>
        <w:jc w:val="both"/>
        <w:rPr>
          <w:sz w:val="24"/>
          <w:szCs w:val="24"/>
        </w:rPr>
      </w:pPr>
      <w:r w:rsidRPr="0051159D">
        <w:rPr>
          <w:sz w:val="24"/>
          <w:szCs w:val="24"/>
        </w:rPr>
        <w:t>Cu</w:t>
      </w:r>
      <w:r w:rsidRPr="0051159D">
        <w:rPr>
          <w:spacing w:val="-1"/>
          <w:sz w:val="24"/>
          <w:szCs w:val="24"/>
        </w:rPr>
        <w:t>ra</w:t>
      </w:r>
      <w:r w:rsidRPr="0051159D">
        <w:rPr>
          <w:sz w:val="24"/>
          <w:szCs w:val="24"/>
        </w:rPr>
        <w:t>h p</w:t>
      </w:r>
      <w:r w:rsidRPr="0051159D">
        <w:rPr>
          <w:spacing w:val="-1"/>
          <w:sz w:val="24"/>
          <w:szCs w:val="24"/>
        </w:rPr>
        <w:t>e</w:t>
      </w:r>
      <w:r w:rsidRPr="0051159D">
        <w:rPr>
          <w:sz w:val="24"/>
          <w:szCs w:val="24"/>
        </w:rPr>
        <w:t>nd</w:t>
      </w:r>
      <w:r w:rsidRPr="0051159D">
        <w:rPr>
          <w:spacing w:val="-1"/>
          <w:sz w:val="24"/>
          <w:szCs w:val="24"/>
        </w:rPr>
        <w:t>a</w:t>
      </w:r>
      <w:r w:rsidRPr="0051159D">
        <w:rPr>
          <w:spacing w:val="2"/>
          <w:sz w:val="24"/>
          <w:szCs w:val="24"/>
        </w:rPr>
        <w:t>p</w:t>
      </w:r>
      <w:r w:rsidRPr="0051159D">
        <w:rPr>
          <w:spacing w:val="-1"/>
          <w:sz w:val="24"/>
          <w:szCs w:val="24"/>
        </w:rPr>
        <w:t>a</w:t>
      </w:r>
      <w:r w:rsidRPr="0051159D">
        <w:rPr>
          <w:sz w:val="24"/>
          <w:szCs w:val="24"/>
        </w:rPr>
        <w:t>t</w:t>
      </w:r>
      <w:r w:rsidRPr="0051159D">
        <w:rPr>
          <w:spacing w:val="1"/>
          <w:sz w:val="24"/>
          <w:szCs w:val="24"/>
        </w:rPr>
        <w:t xml:space="preserve"> </w:t>
      </w:r>
      <w:r w:rsidRPr="0051159D">
        <w:rPr>
          <w:sz w:val="24"/>
          <w:szCs w:val="24"/>
        </w:rPr>
        <w:t>ini</w:t>
      </w:r>
      <w:r w:rsidRPr="0051159D">
        <w:rPr>
          <w:spacing w:val="1"/>
          <w:sz w:val="24"/>
          <w:szCs w:val="24"/>
        </w:rPr>
        <w:t xml:space="preserve"> </w:t>
      </w:r>
      <w:r w:rsidRPr="0051159D">
        <w:rPr>
          <w:sz w:val="24"/>
          <w:szCs w:val="24"/>
        </w:rPr>
        <w:t>dil</w:t>
      </w:r>
      <w:r w:rsidRPr="0051159D">
        <w:rPr>
          <w:spacing w:val="1"/>
          <w:sz w:val="24"/>
          <w:szCs w:val="24"/>
        </w:rPr>
        <w:t>a</w:t>
      </w:r>
      <w:r w:rsidRPr="0051159D">
        <w:rPr>
          <w:sz w:val="24"/>
          <w:szCs w:val="24"/>
        </w:rPr>
        <w:t>kuk</w:t>
      </w:r>
      <w:r w:rsidRPr="0051159D">
        <w:rPr>
          <w:spacing w:val="-1"/>
          <w:sz w:val="24"/>
          <w:szCs w:val="24"/>
        </w:rPr>
        <w:t>a</w:t>
      </w:r>
      <w:r w:rsidRPr="0051159D">
        <w:rPr>
          <w:sz w:val="24"/>
          <w:szCs w:val="24"/>
        </w:rPr>
        <w:t>n untuk m</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kuk</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p</w:t>
      </w:r>
      <w:r w:rsidRPr="0051159D">
        <w:rPr>
          <w:spacing w:val="-1"/>
          <w:sz w:val="24"/>
          <w:szCs w:val="24"/>
        </w:rPr>
        <w:t>e</w:t>
      </w:r>
      <w:r w:rsidRPr="0051159D">
        <w:rPr>
          <w:sz w:val="24"/>
          <w:szCs w:val="24"/>
        </w:rPr>
        <w:t>m</w:t>
      </w:r>
      <w:r w:rsidRPr="0051159D">
        <w:rPr>
          <w:spacing w:val="-1"/>
          <w:sz w:val="24"/>
          <w:szCs w:val="24"/>
        </w:rPr>
        <w:t>e</w:t>
      </w:r>
      <w:r w:rsidRPr="0051159D">
        <w:rPr>
          <w:sz w:val="24"/>
          <w:szCs w:val="24"/>
        </w:rPr>
        <w:t>t</w:t>
      </w:r>
      <w:r w:rsidRPr="0051159D">
        <w:rPr>
          <w:spacing w:val="-1"/>
          <w:sz w:val="24"/>
          <w:szCs w:val="24"/>
        </w:rPr>
        <w:t>aa</w:t>
      </w:r>
      <w:r w:rsidRPr="0051159D">
        <w:rPr>
          <w:sz w:val="24"/>
          <w:szCs w:val="24"/>
        </w:rPr>
        <w:t>n</w:t>
      </w:r>
      <w:r w:rsidRPr="0051159D">
        <w:rPr>
          <w:spacing w:val="2"/>
          <w:sz w:val="24"/>
          <w:szCs w:val="24"/>
        </w:rPr>
        <w:t xml:space="preserve"> </w:t>
      </w:r>
      <w:r w:rsidRPr="0051159D">
        <w:rPr>
          <w:sz w:val="24"/>
          <w:szCs w:val="24"/>
        </w:rPr>
        <w:t>m</w:t>
      </w:r>
      <w:r w:rsidRPr="0051159D">
        <w:rPr>
          <w:spacing w:val="-1"/>
          <w:sz w:val="24"/>
          <w:szCs w:val="24"/>
        </w:rPr>
        <w:t>a</w:t>
      </w:r>
      <w:r w:rsidRPr="0051159D">
        <w:rPr>
          <w:sz w:val="24"/>
          <w:szCs w:val="24"/>
        </w:rPr>
        <w:t>s</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h</w:t>
      </w:r>
      <w:r w:rsidRPr="0051159D">
        <w:rPr>
          <w:spacing w:val="2"/>
          <w:sz w:val="24"/>
          <w:szCs w:val="24"/>
        </w:rPr>
        <w:t xml:space="preserve"> </w:t>
      </w:r>
      <w:r w:rsidRPr="0051159D">
        <w:rPr>
          <w:sz w:val="24"/>
          <w:szCs w:val="24"/>
        </w:rPr>
        <w:t>t</w:t>
      </w:r>
      <w:r w:rsidRPr="0051159D">
        <w:rPr>
          <w:spacing w:val="-1"/>
          <w:sz w:val="24"/>
          <w:szCs w:val="24"/>
        </w:rPr>
        <w:t>er</w:t>
      </w:r>
      <w:r w:rsidRPr="0051159D">
        <w:rPr>
          <w:spacing w:val="2"/>
          <w:sz w:val="24"/>
          <w:szCs w:val="24"/>
        </w:rPr>
        <w:t>k</w:t>
      </w:r>
      <w:r w:rsidRPr="0051159D">
        <w:rPr>
          <w:spacing w:val="-1"/>
          <w:sz w:val="24"/>
          <w:szCs w:val="24"/>
        </w:rPr>
        <w:t>a</w:t>
      </w:r>
      <w:r w:rsidRPr="0051159D">
        <w:rPr>
          <w:sz w:val="24"/>
          <w:szCs w:val="24"/>
        </w:rPr>
        <w:t>it</w:t>
      </w:r>
      <w:r w:rsidRPr="0051159D">
        <w:rPr>
          <w:spacing w:val="1"/>
          <w:sz w:val="24"/>
          <w:szCs w:val="24"/>
        </w:rPr>
        <w:t xml:space="preserve"> </w:t>
      </w:r>
      <w:r w:rsidRPr="0051159D">
        <w:rPr>
          <w:sz w:val="24"/>
          <w:szCs w:val="24"/>
        </w:rPr>
        <w:t>d</w:t>
      </w:r>
      <w:r w:rsidRPr="0051159D">
        <w:rPr>
          <w:spacing w:val="-1"/>
          <w:sz w:val="24"/>
          <w:szCs w:val="24"/>
        </w:rPr>
        <w:t>e</w:t>
      </w:r>
      <w:r w:rsidRPr="0051159D">
        <w:rPr>
          <w:spacing w:val="2"/>
          <w:sz w:val="24"/>
          <w:szCs w:val="24"/>
        </w:rPr>
        <w:t>n</w:t>
      </w:r>
      <w:r w:rsidRPr="0051159D">
        <w:rPr>
          <w:spacing w:val="-3"/>
          <w:sz w:val="24"/>
          <w:szCs w:val="24"/>
        </w:rPr>
        <w:t>g</w:t>
      </w:r>
      <w:r w:rsidRPr="0051159D">
        <w:rPr>
          <w:spacing w:val="-1"/>
          <w:sz w:val="24"/>
          <w:szCs w:val="24"/>
        </w:rPr>
        <w:t>a</w:t>
      </w:r>
      <w:r w:rsidRPr="0051159D">
        <w:rPr>
          <w:sz w:val="24"/>
          <w:szCs w:val="24"/>
        </w:rPr>
        <w:t xml:space="preserve">n </w:t>
      </w:r>
      <w:r w:rsidR="00D660B4" w:rsidRPr="0051159D">
        <w:rPr>
          <w:sz w:val="24"/>
          <w:szCs w:val="24"/>
        </w:rPr>
        <w:t xml:space="preserve">pengelolaan keuangan praktis untuk UMKM dan bisnis kecil keluarga. </w:t>
      </w:r>
      <w:r w:rsidRPr="0051159D">
        <w:rPr>
          <w:sz w:val="24"/>
          <w:szCs w:val="24"/>
        </w:rPr>
        <w:t>M</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lui</w:t>
      </w:r>
      <w:r w:rsidRPr="0051159D">
        <w:rPr>
          <w:spacing w:val="2"/>
          <w:sz w:val="24"/>
          <w:szCs w:val="24"/>
        </w:rPr>
        <w:t xml:space="preserve"> </w:t>
      </w:r>
      <w:r w:rsidRPr="0051159D">
        <w:rPr>
          <w:spacing w:val="-1"/>
          <w:sz w:val="24"/>
          <w:szCs w:val="24"/>
        </w:rPr>
        <w:t>c</w:t>
      </w:r>
      <w:r w:rsidRPr="0051159D">
        <w:rPr>
          <w:sz w:val="24"/>
          <w:szCs w:val="24"/>
        </w:rPr>
        <w:t>u</w:t>
      </w:r>
      <w:r w:rsidRPr="0051159D">
        <w:rPr>
          <w:spacing w:val="-1"/>
          <w:sz w:val="24"/>
          <w:szCs w:val="24"/>
        </w:rPr>
        <w:t>ra</w:t>
      </w:r>
      <w:r w:rsidRPr="0051159D">
        <w:rPr>
          <w:sz w:val="24"/>
          <w:szCs w:val="24"/>
        </w:rPr>
        <w:t>h</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nd</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t</w:t>
      </w:r>
      <w:r w:rsidRPr="0051159D">
        <w:rPr>
          <w:spacing w:val="2"/>
          <w:sz w:val="24"/>
          <w:szCs w:val="24"/>
        </w:rPr>
        <w:t xml:space="preserve"> </w:t>
      </w:r>
      <w:r w:rsidRPr="0051159D">
        <w:rPr>
          <w:sz w:val="24"/>
          <w:szCs w:val="24"/>
        </w:rPr>
        <w:t>ini</w:t>
      </w:r>
      <w:r w:rsidRPr="0051159D">
        <w:rPr>
          <w:spacing w:val="2"/>
          <w:sz w:val="24"/>
          <w:szCs w:val="24"/>
        </w:rPr>
        <w:t xml:space="preserve"> </w:t>
      </w:r>
      <w:r w:rsidRPr="0051159D">
        <w:rPr>
          <w:sz w:val="24"/>
          <w:szCs w:val="24"/>
        </w:rPr>
        <w:t>dih</w:t>
      </w:r>
      <w:r w:rsidRPr="0051159D">
        <w:rPr>
          <w:spacing w:val="-1"/>
          <w:sz w:val="24"/>
          <w:szCs w:val="24"/>
        </w:rPr>
        <w:t>ara</w:t>
      </w:r>
      <w:r w:rsidRPr="0051159D">
        <w:rPr>
          <w:sz w:val="24"/>
          <w:szCs w:val="24"/>
        </w:rPr>
        <w:t>pk</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d</w:t>
      </w:r>
      <w:r w:rsidRPr="0051159D">
        <w:rPr>
          <w:spacing w:val="-1"/>
          <w:sz w:val="24"/>
          <w:szCs w:val="24"/>
        </w:rPr>
        <w:t>a</w:t>
      </w:r>
      <w:r w:rsidRPr="0051159D">
        <w:rPr>
          <w:spacing w:val="2"/>
          <w:sz w:val="24"/>
          <w:szCs w:val="24"/>
        </w:rPr>
        <w:t>p</w:t>
      </w:r>
      <w:r w:rsidRPr="0051159D">
        <w:rPr>
          <w:spacing w:val="-1"/>
          <w:sz w:val="24"/>
          <w:szCs w:val="24"/>
        </w:rPr>
        <w:t>a</w:t>
      </w:r>
      <w:r w:rsidRPr="0051159D">
        <w:rPr>
          <w:sz w:val="24"/>
          <w:szCs w:val="24"/>
        </w:rPr>
        <w:t>t</w:t>
      </w:r>
      <w:r w:rsidRPr="0051159D">
        <w:rPr>
          <w:spacing w:val="2"/>
          <w:sz w:val="24"/>
          <w:szCs w:val="24"/>
        </w:rPr>
        <w:t xml:space="preserve"> </w:t>
      </w:r>
      <w:r w:rsidRPr="0051159D">
        <w:rPr>
          <w:sz w:val="24"/>
          <w:szCs w:val="24"/>
        </w:rPr>
        <w:t>di</w:t>
      </w:r>
      <w:r w:rsidRPr="0051159D">
        <w:rPr>
          <w:spacing w:val="-1"/>
          <w:sz w:val="24"/>
          <w:szCs w:val="24"/>
        </w:rPr>
        <w:t>r</w:t>
      </w:r>
      <w:r w:rsidRPr="0051159D">
        <w:rPr>
          <w:sz w:val="24"/>
          <w:szCs w:val="24"/>
        </w:rPr>
        <w:t>umusk</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us</w:t>
      </w:r>
      <w:r w:rsidRPr="0051159D">
        <w:rPr>
          <w:spacing w:val="-1"/>
          <w:sz w:val="24"/>
          <w:szCs w:val="24"/>
        </w:rPr>
        <w:t>a</w:t>
      </w:r>
      <w:r w:rsidRPr="0051159D">
        <w:rPr>
          <w:sz w:val="24"/>
          <w:szCs w:val="24"/>
        </w:rPr>
        <w:t>h</w:t>
      </w:r>
      <w:r w:rsidRPr="0051159D">
        <w:rPr>
          <w:spacing w:val="-1"/>
          <w:sz w:val="24"/>
          <w:szCs w:val="24"/>
        </w:rPr>
        <w:t>a</w:t>
      </w:r>
      <w:r w:rsidR="00D660B4" w:rsidRPr="0051159D">
        <w:rPr>
          <w:sz w:val="24"/>
          <w:szCs w:val="24"/>
        </w:rPr>
        <w:t>-</w:t>
      </w:r>
      <w:r w:rsidRPr="0051159D">
        <w:rPr>
          <w:sz w:val="24"/>
          <w:szCs w:val="24"/>
        </w:rPr>
        <w:t>us</w:t>
      </w:r>
      <w:r w:rsidRPr="0051159D">
        <w:rPr>
          <w:spacing w:val="-1"/>
          <w:sz w:val="24"/>
          <w:szCs w:val="24"/>
        </w:rPr>
        <w:t>a</w:t>
      </w:r>
      <w:r w:rsidRPr="0051159D">
        <w:rPr>
          <w:sz w:val="24"/>
          <w:szCs w:val="24"/>
        </w:rPr>
        <w:t>ha</w:t>
      </w:r>
      <w:r w:rsidRPr="0051159D">
        <w:rPr>
          <w:spacing w:val="4"/>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 d</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t</w:t>
      </w:r>
      <w:r w:rsidRPr="0051159D">
        <w:rPr>
          <w:spacing w:val="1"/>
          <w:sz w:val="24"/>
          <w:szCs w:val="24"/>
        </w:rPr>
        <w:t xml:space="preserve"> </w:t>
      </w:r>
      <w:r w:rsidR="00D660B4" w:rsidRPr="0051159D">
        <w:rPr>
          <w:sz w:val="24"/>
          <w:szCs w:val="24"/>
        </w:rPr>
        <w:t>dilakukan agar pengelolaan keuangan usaha dapat dilaksanakan dengan baik.</w:t>
      </w:r>
    </w:p>
    <w:p w:rsidR="003C49F0" w:rsidRPr="0051159D" w:rsidRDefault="003C49F0" w:rsidP="00D660B4">
      <w:pPr>
        <w:spacing w:line="360" w:lineRule="auto"/>
        <w:ind w:left="828" w:right="78"/>
        <w:jc w:val="both"/>
        <w:rPr>
          <w:sz w:val="24"/>
          <w:szCs w:val="24"/>
        </w:rPr>
      </w:pPr>
    </w:p>
    <w:p w:rsidR="00D660B4" w:rsidRPr="0051159D" w:rsidRDefault="00F2059E" w:rsidP="00D660B4">
      <w:pPr>
        <w:pStyle w:val="ListParagraph"/>
        <w:numPr>
          <w:ilvl w:val="0"/>
          <w:numId w:val="22"/>
        </w:numPr>
        <w:spacing w:line="360" w:lineRule="auto"/>
        <w:ind w:right="78"/>
        <w:jc w:val="both"/>
        <w:rPr>
          <w:sz w:val="24"/>
          <w:szCs w:val="24"/>
        </w:rPr>
      </w:pPr>
      <w:r w:rsidRPr="0051159D">
        <w:rPr>
          <w:spacing w:val="-1"/>
          <w:sz w:val="24"/>
          <w:szCs w:val="24"/>
        </w:rPr>
        <w:lastRenderedPageBreak/>
        <w:t>De</w:t>
      </w:r>
      <w:r w:rsidRPr="0051159D">
        <w:rPr>
          <w:sz w:val="24"/>
          <w:szCs w:val="24"/>
        </w:rPr>
        <w:t>monst</w:t>
      </w:r>
      <w:r w:rsidRPr="0051159D">
        <w:rPr>
          <w:spacing w:val="-1"/>
          <w:sz w:val="24"/>
          <w:szCs w:val="24"/>
        </w:rPr>
        <w:t>ra</w:t>
      </w:r>
      <w:r w:rsidRPr="0051159D">
        <w:rPr>
          <w:sz w:val="24"/>
          <w:szCs w:val="24"/>
        </w:rPr>
        <w:t>si</w:t>
      </w:r>
    </w:p>
    <w:p w:rsidR="00CA3C84" w:rsidRPr="0051159D" w:rsidRDefault="00F2059E" w:rsidP="00D660B4">
      <w:pPr>
        <w:pStyle w:val="ListParagraph"/>
        <w:spacing w:line="360" w:lineRule="auto"/>
        <w:ind w:left="828" w:right="78"/>
        <w:jc w:val="both"/>
        <w:rPr>
          <w:sz w:val="24"/>
          <w:szCs w:val="24"/>
        </w:rPr>
      </w:pPr>
      <w:r w:rsidRPr="0051159D">
        <w:rPr>
          <w:spacing w:val="-1"/>
          <w:sz w:val="24"/>
          <w:szCs w:val="24"/>
        </w:rPr>
        <w:t>De</w:t>
      </w:r>
      <w:r w:rsidRPr="0051159D">
        <w:rPr>
          <w:sz w:val="24"/>
          <w:szCs w:val="24"/>
        </w:rPr>
        <w:t>monst</w:t>
      </w:r>
      <w:r w:rsidRPr="0051159D">
        <w:rPr>
          <w:spacing w:val="-1"/>
          <w:sz w:val="24"/>
          <w:szCs w:val="24"/>
        </w:rPr>
        <w:t>ra</w:t>
      </w:r>
      <w:r w:rsidRPr="0051159D">
        <w:rPr>
          <w:sz w:val="24"/>
          <w:szCs w:val="24"/>
        </w:rPr>
        <w:t>si</w:t>
      </w:r>
      <w:r w:rsidRPr="0051159D">
        <w:rPr>
          <w:spacing w:val="2"/>
          <w:sz w:val="24"/>
          <w:szCs w:val="24"/>
        </w:rPr>
        <w:t xml:space="preserve"> </w:t>
      </w:r>
      <w:r w:rsidRPr="0051159D">
        <w:rPr>
          <w:sz w:val="24"/>
          <w:szCs w:val="24"/>
        </w:rPr>
        <w:t>m</w:t>
      </w:r>
      <w:r w:rsidRPr="0051159D">
        <w:rPr>
          <w:spacing w:val="-1"/>
          <w:sz w:val="24"/>
          <w:szCs w:val="24"/>
        </w:rPr>
        <w:t>er</w:t>
      </w:r>
      <w:r w:rsidRPr="0051159D">
        <w:rPr>
          <w:sz w:val="24"/>
          <w:szCs w:val="24"/>
        </w:rPr>
        <w:t>up</w:t>
      </w:r>
      <w:r w:rsidRPr="0051159D">
        <w:rPr>
          <w:spacing w:val="-1"/>
          <w:sz w:val="24"/>
          <w:szCs w:val="24"/>
        </w:rPr>
        <w:t>a</w:t>
      </w:r>
      <w:r w:rsidRPr="0051159D">
        <w:rPr>
          <w:spacing w:val="2"/>
          <w:sz w:val="24"/>
          <w:szCs w:val="24"/>
        </w:rPr>
        <w:t>k</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m</w:t>
      </w:r>
      <w:r w:rsidRPr="0051159D">
        <w:rPr>
          <w:spacing w:val="-1"/>
          <w:sz w:val="24"/>
          <w:szCs w:val="24"/>
        </w:rPr>
        <w:t>e</w:t>
      </w:r>
      <w:r w:rsidRPr="0051159D">
        <w:rPr>
          <w:sz w:val="24"/>
          <w:szCs w:val="24"/>
        </w:rPr>
        <w:t>tode 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r w:rsidRPr="0051159D">
        <w:rPr>
          <w:spacing w:val="4"/>
          <w:sz w:val="24"/>
          <w:szCs w:val="24"/>
        </w:rPr>
        <w:t xml:space="preserve"> </w:t>
      </w:r>
      <w:r w:rsidRPr="0051159D">
        <w:rPr>
          <w:sz w:val="24"/>
          <w:szCs w:val="24"/>
        </w:rPr>
        <w:t>d</w:t>
      </w:r>
      <w:r w:rsidRPr="0051159D">
        <w:rPr>
          <w:spacing w:val="-1"/>
          <w:sz w:val="24"/>
          <w:szCs w:val="24"/>
        </w:rPr>
        <w:t>e</w:t>
      </w:r>
      <w:r w:rsidRPr="0051159D">
        <w:rPr>
          <w:sz w:val="24"/>
          <w:szCs w:val="24"/>
        </w:rPr>
        <w:t>ng</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j</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m</w:t>
      </w:r>
      <w:r w:rsidRPr="0051159D">
        <w:rPr>
          <w:spacing w:val="-1"/>
          <w:sz w:val="24"/>
          <w:szCs w:val="24"/>
        </w:rPr>
        <w:t>e</w:t>
      </w:r>
      <w:r w:rsidRPr="0051159D">
        <w:rPr>
          <w:sz w:val="24"/>
          <w:szCs w:val="24"/>
        </w:rPr>
        <w:t>nun</w:t>
      </w:r>
      <w:r w:rsidRPr="0051159D">
        <w:rPr>
          <w:spacing w:val="3"/>
          <w:sz w:val="24"/>
          <w:szCs w:val="24"/>
        </w:rPr>
        <w:t>j</w:t>
      </w:r>
      <w:r w:rsidRPr="0051159D">
        <w:rPr>
          <w:sz w:val="24"/>
          <w:szCs w:val="24"/>
        </w:rPr>
        <w:t>uk</w:t>
      </w:r>
      <w:r w:rsidRPr="0051159D">
        <w:rPr>
          <w:spacing w:val="-1"/>
          <w:sz w:val="24"/>
          <w:szCs w:val="24"/>
        </w:rPr>
        <w:t>a</w:t>
      </w:r>
      <w:r w:rsidRPr="0051159D">
        <w:rPr>
          <w:sz w:val="24"/>
          <w:szCs w:val="24"/>
        </w:rPr>
        <w:t>n</w:t>
      </w:r>
      <w:r w:rsidRPr="0051159D">
        <w:rPr>
          <w:spacing w:val="1"/>
          <w:sz w:val="24"/>
          <w:szCs w:val="24"/>
        </w:rPr>
        <w:t xml:space="preserve"> </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u m</w:t>
      </w:r>
      <w:r w:rsidRPr="0051159D">
        <w:rPr>
          <w:spacing w:val="-1"/>
          <w:sz w:val="24"/>
          <w:szCs w:val="24"/>
        </w:rPr>
        <w:t>ere</w:t>
      </w:r>
      <w:r w:rsidRPr="0051159D">
        <w:rPr>
          <w:sz w:val="24"/>
          <w:szCs w:val="24"/>
        </w:rPr>
        <w:t>n</w:t>
      </w:r>
      <w:r w:rsidRPr="0051159D">
        <w:rPr>
          <w:spacing w:val="1"/>
          <w:sz w:val="24"/>
          <w:szCs w:val="24"/>
        </w:rPr>
        <w:t>c</w:t>
      </w:r>
      <w:r w:rsidRPr="0051159D">
        <w:rPr>
          <w:spacing w:val="-1"/>
          <w:sz w:val="24"/>
          <w:szCs w:val="24"/>
        </w:rPr>
        <w:t>a</w:t>
      </w:r>
      <w:r w:rsidRPr="0051159D">
        <w:rPr>
          <w:sz w:val="24"/>
          <w:szCs w:val="24"/>
        </w:rPr>
        <w:t>n</w:t>
      </w:r>
      <w:r w:rsidRPr="0051159D">
        <w:rPr>
          <w:spacing w:val="-1"/>
          <w:sz w:val="24"/>
          <w:szCs w:val="24"/>
        </w:rPr>
        <w:t>a</w:t>
      </w:r>
      <w:r w:rsidRPr="0051159D">
        <w:rPr>
          <w:sz w:val="24"/>
          <w:szCs w:val="24"/>
        </w:rPr>
        <w:t>k</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b</w:t>
      </w:r>
      <w:r w:rsidRPr="0051159D">
        <w:rPr>
          <w:spacing w:val="1"/>
          <w:sz w:val="24"/>
          <w:szCs w:val="24"/>
        </w:rPr>
        <w:t>a</w:t>
      </w:r>
      <w:r w:rsidRPr="0051159D">
        <w:rPr>
          <w:spacing w:val="-3"/>
          <w:sz w:val="24"/>
          <w:szCs w:val="24"/>
        </w:rPr>
        <w:t>g</w:t>
      </w:r>
      <w:r w:rsidRPr="0051159D">
        <w:rPr>
          <w:spacing w:val="-1"/>
          <w:sz w:val="24"/>
          <w:szCs w:val="24"/>
        </w:rPr>
        <w:t>a</w:t>
      </w:r>
      <w:r w:rsidRPr="0051159D">
        <w:rPr>
          <w:sz w:val="24"/>
          <w:szCs w:val="24"/>
        </w:rPr>
        <w:t>im</w:t>
      </w:r>
      <w:r w:rsidRPr="0051159D">
        <w:rPr>
          <w:spacing w:val="-1"/>
          <w:sz w:val="24"/>
          <w:szCs w:val="24"/>
        </w:rPr>
        <w:t>a</w:t>
      </w:r>
      <w:r w:rsidRPr="0051159D">
        <w:rPr>
          <w:spacing w:val="2"/>
          <w:sz w:val="24"/>
          <w:szCs w:val="24"/>
        </w:rPr>
        <w:t>n</w:t>
      </w:r>
      <w:r w:rsidRPr="0051159D">
        <w:rPr>
          <w:sz w:val="24"/>
          <w:szCs w:val="24"/>
        </w:rPr>
        <w:t>a su</w:t>
      </w:r>
      <w:r w:rsidRPr="0051159D">
        <w:rPr>
          <w:spacing w:val="-1"/>
          <w:sz w:val="24"/>
          <w:szCs w:val="24"/>
        </w:rPr>
        <w:t>a</w:t>
      </w:r>
      <w:r w:rsidRPr="0051159D">
        <w:rPr>
          <w:sz w:val="24"/>
          <w:szCs w:val="24"/>
        </w:rPr>
        <w:t>tu</w:t>
      </w:r>
      <w:r w:rsidRPr="0051159D">
        <w:rPr>
          <w:spacing w:val="1"/>
          <w:sz w:val="24"/>
          <w:szCs w:val="24"/>
        </w:rPr>
        <w:t xml:space="preserve"> </w:t>
      </w:r>
      <w:r w:rsidRPr="0051159D">
        <w:rPr>
          <w:sz w:val="24"/>
          <w:szCs w:val="24"/>
        </w:rPr>
        <w:t>p</w:t>
      </w:r>
      <w:r w:rsidRPr="0051159D">
        <w:rPr>
          <w:spacing w:val="-1"/>
          <w:sz w:val="24"/>
          <w:szCs w:val="24"/>
        </w:rPr>
        <w:t>e</w:t>
      </w:r>
      <w:r w:rsidRPr="0051159D">
        <w:rPr>
          <w:spacing w:val="2"/>
          <w:sz w:val="24"/>
          <w:szCs w:val="24"/>
        </w:rPr>
        <w:t>k</w:t>
      </w:r>
      <w:r w:rsidRPr="0051159D">
        <w:rPr>
          <w:spacing w:val="-1"/>
          <w:sz w:val="24"/>
          <w:szCs w:val="24"/>
        </w:rPr>
        <w:t>er</w:t>
      </w:r>
      <w:r w:rsidRPr="0051159D">
        <w:rPr>
          <w:sz w:val="24"/>
          <w:szCs w:val="24"/>
        </w:rPr>
        <w:t>j</w:t>
      </w:r>
      <w:r w:rsidRPr="0051159D">
        <w:rPr>
          <w:spacing w:val="-1"/>
          <w:sz w:val="24"/>
          <w:szCs w:val="24"/>
        </w:rPr>
        <w:t>aa</w:t>
      </w:r>
      <w:r w:rsidRPr="0051159D">
        <w:rPr>
          <w:sz w:val="24"/>
          <w:szCs w:val="24"/>
        </w:rPr>
        <w:t>n</w:t>
      </w:r>
      <w:r w:rsidRPr="0051159D">
        <w:rPr>
          <w:spacing w:val="1"/>
          <w:sz w:val="24"/>
          <w:szCs w:val="24"/>
        </w:rPr>
        <w:t xml:space="preserve"> </w:t>
      </w:r>
      <w:r w:rsidRPr="0051159D">
        <w:rPr>
          <w:sz w:val="24"/>
          <w:szCs w:val="24"/>
        </w:rPr>
        <w:t>di</w:t>
      </w:r>
      <w:r w:rsidRPr="0051159D">
        <w:rPr>
          <w:spacing w:val="2"/>
          <w:sz w:val="24"/>
          <w:szCs w:val="24"/>
        </w:rPr>
        <w:t>k</w:t>
      </w:r>
      <w:r w:rsidRPr="0051159D">
        <w:rPr>
          <w:spacing w:val="-1"/>
          <w:sz w:val="24"/>
          <w:szCs w:val="24"/>
        </w:rPr>
        <w:t>er</w:t>
      </w:r>
      <w:r w:rsidRPr="0051159D">
        <w:rPr>
          <w:spacing w:val="3"/>
          <w:sz w:val="24"/>
          <w:szCs w:val="24"/>
        </w:rPr>
        <w:t>j</w:t>
      </w:r>
      <w:r w:rsidRPr="0051159D">
        <w:rPr>
          <w:spacing w:val="-1"/>
          <w:sz w:val="24"/>
          <w:szCs w:val="24"/>
        </w:rPr>
        <w:t>a</w:t>
      </w:r>
      <w:r w:rsidRPr="0051159D">
        <w:rPr>
          <w:sz w:val="24"/>
          <w:szCs w:val="24"/>
        </w:rPr>
        <w:t>k</w:t>
      </w:r>
      <w:r w:rsidRPr="0051159D">
        <w:rPr>
          <w:spacing w:val="-1"/>
          <w:sz w:val="24"/>
          <w:szCs w:val="24"/>
        </w:rPr>
        <w:t>a</w:t>
      </w:r>
      <w:r w:rsidRPr="0051159D">
        <w:rPr>
          <w:sz w:val="24"/>
          <w:szCs w:val="24"/>
        </w:rPr>
        <w:t>n.</w:t>
      </w:r>
      <w:r w:rsidRPr="0051159D">
        <w:rPr>
          <w:spacing w:val="1"/>
          <w:sz w:val="24"/>
          <w:szCs w:val="24"/>
        </w:rPr>
        <w:t xml:space="preserve"> </w:t>
      </w:r>
      <w:r w:rsidRPr="0051159D">
        <w:rPr>
          <w:spacing w:val="2"/>
          <w:sz w:val="24"/>
          <w:szCs w:val="24"/>
        </w:rPr>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m</w:t>
      </w:r>
      <w:r w:rsidRPr="0051159D">
        <w:rPr>
          <w:spacing w:val="2"/>
          <w:sz w:val="24"/>
          <w:szCs w:val="24"/>
        </w:rPr>
        <w:t xml:space="preserve"> </w:t>
      </w:r>
      <w:r w:rsidRPr="0051159D">
        <w:rPr>
          <w:sz w:val="24"/>
          <w:szCs w:val="24"/>
        </w:rPr>
        <w:t>kont</w:t>
      </w:r>
      <w:r w:rsidRPr="0051159D">
        <w:rPr>
          <w:spacing w:val="-1"/>
          <w:sz w:val="24"/>
          <w:szCs w:val="24"/>
        </w:rPr>
        <w:t>e</w:t>
      </w:r>
      <w:r w:rsidRPr="0051159D">
        <w:rPr>
          <w:sz w:val="24"/>
          <w:szCs w:val="24"/>
        </w:rPr>
        <w:t>ks</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ini, d</w:t>
      </w:r>
      <w:r w:rsidRPr="0051159D">
        <w:rPr>
          <w:spacing w:val="-1"/>
          <w:sz w:val="24"/>
          <w:szCs w:val="24"/>
        </w:rPr>
        <w:t>e</w:t>
      </w:r>
      <w:r w:rsidRPr="0051159D">
        <w:rPr>
          <w:sz w:val="24"/>
          <w:szCs w:val="24"/>
        </w:rPr>
        <w:t>mont</w:t>
      </w:r>
      <w:r w:rsidRPr="0051159D">
        <w:rPr>
          <w:spacing w:val="-1"/>
          <w:sz w:val="24"/>
          <w:szCs w:val="24"/>
        </w:rPr>
        <w:t>ra</w:t>
      </w:r>
      <w:r w:rsidRPr="0051159D">
        <w:rPr>
          <w:sz w:val="24"/>
          <w:szCs w:val="24"/>
        </w:rPr>
        <w:t>si</w:t>
      </w:r>
      <w:r w:rsidRPr="0051159D">
        <w:rPr>
          <w:spacing w:val="1"/>
          <w:sz w:val="24"/>
          <w:szCs w:val="24"/>
        </w:rPr>
        <w:t xml:space="preserve"> </w:t>
      </w:r>
      <w:r w:rsidRPr="0051159D">
        <w:rPr>
          <w:sz w:val="24"/>
          <w:szCs w:val="24"/>
        </w:rPr>
        <w:t>dil</w:t>
      </w:r>
      <w:r w:rsidRPr="0051159D">
        <w:rPr>
          <w:spacing w:val="-1"/>
          <w:sz w:val="24"/>
          <w:szCs w:val="24"/>
        </w:rPr>
        <w:t>a</w:t>
      </w:r>
      <w:r w:rsidRPr="0051159D">
        <w:rPr>
          <w:sz w:val="24"/>
          <w:szCs w:val="24"/>
        </w:rPr>
        <w:t>kuk</w:t>
      </w:r>
      <w:r w:rsidRPr="0051159D">
        <w:rPr>
          <w:spacing w:val="-1"/>
          <w:sz w:val="24"/>
          <w:szCs w:val="24"/>
        </w:rPr>
        <w:t>a</w:t>
      </w:r>
      <w:r w:rsidRPr="0051159D">
        <w:rPr>
          <w:sz w:val="24"/>
          <w:szCs w:val="24"/>
        </w:rPr>
        <w:t>n k</w:t>
      </w:r>
      <w:r w:rsidRPr="0051159D">
        <w:rPr>
          <w:spacing w:val="-1"/>
          <w:sz w:val="24"/>
          <w:szCs w:val="24"/>
        </w:rPr>
        <w:t>e</w:t>
      </w:r>
      <w:r w:rsidRPr="0051159D">
        <w:rPr>
          <w:sz w:val="24"/>
          <w:szCs w:val="24"/>
        </w:rPr>
        <w:t>p</w:t>
      </w:r>
      <w:r w:rsidRPr="0051159D">
        <w:rPr>
          <w:spacing w:val="-1"/>
          <w:sz w:val="24"/>
          <w:szCs w:val="24"/>
        </w:rPr>
        <w:t>a</w:t>
      </w:r>
      <w:r w:rsidRPr="0051159D">
        <w:rPr>
          <w:sz w:val="24"/>
          <w:szCs w:val="24"/>
        </w:rPr>
        <w:t>da p</w:t>
      </w:r>
      <w:r w:rsidRPr="0051159D">
        <w:rPr>
          <w:spacing w:val="1"/>
          <w:sz w:val="24"/>
          <w:szCs w:val="24"/>
        </w:rPr>
        <w:t>a</w:t>
      </w:r>
      <w:r w:rsidRPr="0051159D">
        <w:rPr>
          <w:spacing w:val="-1"/>
          <w:sz w:val="24"/>
          <w:szCs w:val="24"/>
        </w:rPr>
        <w:t>r</w:t>
      </w:r>
      <w:r w:rsidRPr="0051159D">
        <w:rPr>
          <w:sz w:val="24"/>
          <w:szCs w:val="24"/>
        </w:rPr>
        <w:t>a p</w:t>
      </w:r>
      <w:r w:rsidRPr="0051159D">
        <w:rPr>
          <w:spacing w:val="-1"/>
          <w:sz w:val="24"/>
          <w:szCs w:val="24"/>
        </w:rPr>
        <w:t>e</w:t>
      </w:r>
      <w:r w:rsidRPr="0051159D">
        <w:rPr>
          <w:sz w:val="24"/>
          <w:szCs w:val="24"/>
        </w:rPr>
        <w:t>s</w:t>
      </w:r>
      <w:r w:rsidRPr="0051159D">
        <w:rPr>
          <w:spacing w:val="1"/>
          <w:sz w:val="24"/>
          <w:szCs w:val="24"/>
        </w:rPr>
        <w:t>e</w:t>
      </w:r>
      <w:r w:rsidRPr="0051159D">
        <w:rPr>
          <w:spacing w:val="-1"/>
          <w:sz w:val="24"/>
          <w:szCs w:val="24"/>
        </w:rPr>
        <w:t>r</w:t>
      </w:r>
      <w:r w:rsidRPr="0051159D">
        <w:rPr>
          <w:sz w:val="24"/>
          <w:szCs w:val="24"/>
        </w:rPr>
        <w:t>ta p</w:t>
      </w:r>
      <w:r w:rsidRPr="0051159D">
        <w:rPr>
          <w:spacing w:val="-1"/>
          <w:sz w:val="24"/>
          <w:szCs w:val="24"/>
        </w:rPr>
        <w:t>e</w:t>
      </w:r>
      <w:r w:rsidRPr="0051159D">
        <w:rPr>
          <w:sz w:val="24"/>
          <w:szCs w:val="24"/>
        </w:rPr>
        <w:t>l</w:t>
      </w:r>
      <w:r w:rsidRPr="0051159D">
        <w:rPr>
          <w:spacing w:val="-1"/>
          <w:sz w:val="24"/>
          <w:szCs w:val="24"/>
        </w:rPr>
        <w:t>a</w:t>
      </w:r>
      <w:r w:rsidRPr="0051159D">
        <w:rPr>
          <w:spacing w:val="3"/>
          <w:sz w:val="24"/>
          <w:szCs w:val="24"/>
        </w:rPr>
        <w:t>t</w:t>
      </w:r>
      <w:r w:rsidRPr="0051159D">
        <w:rPr>
          <w:sz w:val="24"/>
          <w:szCs w:val="24"/>
        </w:rPr>
        <w:t>ih</w:t>
      </w:r>
      <w:r w:rsidRPr="0051159D">
        <w:rPr>
          <w:spacing w:val="-1"/>
          <w:sz w:val="24"/>
          <w:szCs w:val="24"/>
        </w:rPr>
        <w:t>a</w:t>
      </w:r>
      <w:r w:rsidRPr="0051159D">
        <w:rPr>
          <w:sz w:val="24"/>
          <w:szCs w:val="24"/>
        </w:rPr>
        <w:t>n.</w:t>
      </w:r>
      <w:r w:rsidRPr="0051159D">
        <w:rPr>
          <w:spacing w:val="1"/>
          <w:sz w:val="24"/>
          <w:szCs w:val="24"/>
        </w:rPr>
        <w:t xml:space="preserve"> P</w:t>
      </w:r>
      <w:r w:rsidRPr="0051159D">
        <w:rPr>
          <w:spacing w:val="-1"/>
          <w:sz w:val="24"/>
          <w:szCs w:val="24"/>
        </w:rPr>
        <w:t>e</w:t>
      </w:r>
      <w:r w:rsidRPr="0051159D">
        <w:rPr>
          <w:sz w:val="24"/>
          <w:szCs w:val="24"/>
        </w:rPr>
        <w:t>s</w:t>
      </w:r>
      <w:r w:rsidRPr="0051159D">
        <w:rPr>
          <w:spacing w:val="-1"/>
          <w:sz w:val="24"/>
          <w:szCs w:val="24"/>
        </w:rPr>
        <w:t>er</w:t>
      </w:r>
      <w:r w:rsidRPr="0051159D">
        <w:rPr>
          <w:sz w:val="24"/>
          <w:szCs w:val="24"/>
        </w:rPr>
        <w:t>ta 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r w:rsidRPr="0051159D">
        <w:rPr>
          <w:spacing w:val="1"/>
          <w:sz w:val="24"/>
          <w:szCs w:val="24"/>
        </w:rPr>
        <w:t xml:space="preserve"> </w:t>
      </w:r>
      <w:r w:rsidRPr="0051159D">
        <w:rPr>
          <w:spacing w:val="-1"/>
          <w:sz w:val="24"/>
          <w:szCs w:val="24"/>
        </w:rPr>
        <w:t>a</w:t>
      </w:r>
      <w:r w:rsidRPr="0051159D">
        <w:rPr>
          <w:spacing w:val="2"/>
          <w:sz w:val="24"/>
          <w:szCs w:val="24"/>
        </w:rPr>
        <w:t>k</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ditunjuk</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b</w:t>
      </w:r>
      <w:r w:rsidRPr="0051159D">
        <w:rPr>
          <w:spacing w:val="-1"/>
          <w:sz w:val="24"/>
          <w:szCs w:val="24"/>
        </w:rPr>
        <w:t>a</w:t>
      </w:r>
      <w:r w:rsidRPr="0051159D">
        <w:rPr>
          <w:spacing w:val="-3"/>
          <w:sz w:val="24"/>
          <w:szCs w:val="24"/>
        </w:rPr>
        <w:t>g</w:t>
      </w:r>
      <w:r w:rsidRPr="0051159D">
        <w:rPr>
          <w:spacing w:val="-1"/>
          <w:sz w:val="24"/>
          <w:szCs w:val="24"/>
        </w:rPr>
        <w:t>a</w:t>
      </w:r>
      <w:r w:rsidRPr="0051159D">
        <w:rPr>
          <w:sz w:val="24"/>
          <w:szCs w:val="24"/>
        </w:rPr>
        <w:t>im</w:t>
      </w:r>
      <w:r w:rsidRPr="0051159D">
        <w:rPr>
          <w:spacing w:val="-1"/>
          <w:sz w:val="24"/>
          <w:szCs w:val="24"/>
        </w:rPr>
        <w:t>a</w:t>
      </w:r>
      <w:r w:rsidRPr="0051159D">
        <w:rPr>
          <w:spacing w:val="2"/>
          <w:sz w:val="24"/>
          <w:szCs w:val="24"/>
        </w:rPr>
        <w:t>n</w:t>
      </w:r>
      <w:r w:rsidRPr="0051159D">
        <w:rPr>
          <w:sz w:val="24"/>
          <w:szCs w:val="24"/>
        </w:rPr>
        <w:t xml:space="preserve">a </w:t>
      </w:r>
      <w:r w:rsidR="00D660B4" w:rsidRPr="0051159D">
        <w:rPr>
          <w:sz w:val="24"/>
          <w:szCs w:val="24"/>
        </w:rPr>
        <w:t>melakukan pencatatan arus kas dan membuat laporan sederha untuk digunakan dalam penilaian kinerja usaha dan perencaan pengembangan usaha.</w:t>
      </w:r>
    </w:p>
    <w:p w:rsidR="00CA3C84" w:rsidRPr="0051159D" w:rsidRDefault="00F2059E" w:rsidP="00D2708F">
      <w:pPr>
        <w:pStyle w:val="ListParagraph"/>
        <w:numPr>
          <w:ilvl w:val="0"/>
          <w:numId w:val="22"/>
        </w:numPr>
        <w:spacing w:before="3"/>
        <w:rPr>
          <w:sz w:val="24"/>
          <w:szCs w:val="24"/>
        </w:rPr>
      </w:pPr>
      <w:r w:rsidRPr="0051159D">
        <w:rPr>
          <w:sz w:val="24"/>
          <w:szCs w:val="24"/>
        </w:rPr>
        <w:t>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 xml:space="preserve">i </w:t>
      </w:r>
      <w:r w:rsidRPr="0051159D">
        <w:rPr>
          <w:spacing w:val="1"/>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p>
    <w:p w:rsidR="00CA3C84" w:rsidRPr="0051159D" w:rsidRDefault="00CA3C84">
      <w:pPr>
        <w:spacing w:before="9" w:line="120" w:lineRule="exact"/>
        <w:rPr>
          <w:sz w:val="24"/>
          <w:szCs w:val="24"/>
        </w:rPr>
      </w:pPr>
    </w:p>
    <w:p w:rsidR="00CA3C84" w:rsidRPr="0051159D" w:rsidRDefault="00F2059E">
      <w:pPr>
        <w:spacing w:line="359" w:lineRule="auto"/>
        <w:ind w:left="820" w:right="75"/>
        <w:jc w:val="both"/>
        <w:rPr>
          <w:sz w:val="24"/>
          <w:szCs w:val="24"/>
        </w:rPr>
      </w:pPr>
      <w:r w:rsidRPr="0051159D">
        <w:rPr>
          <w:spacing w:val="1"/>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dil</w:t>
      </w:r>
      <w:r w:rsidRPr="0051159D">
        <w:rPr>
          <w:spacing w:val="-1"/>
          <w:sz w:val="24"/>
          <w:szCs w:val="24"/>
        </w:rPr>
        <w:t>a</w:t>
      </w:r>
      <w:r w:rsidRPr="0051159D">
        <w:rPr>
          <w:sz w:val="24"/>
          <w:szCs w:val="24"/>
        </w:rPr>
        <w:t>kuk</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s</w:t>
      </w:r>
      <w:r w:rsidRPr="0051159D">
        <w:rPr>
          <w:spacing w:val="-1"/>
          <w:sz w:val="24"/>
          <w:szCs w:val="24"/>
        </w:rPr>
        <w:t>e</w:t>
      </w:r>
      <w:r w:rsidRPr="0051159D">
        <w:rPr>
          <w:sz w:val="24"/>
          <w:szCs w:val="24"/>
        </w:rPr>
        <w:t>l</w:t>
      </w:r>
      <w:r w:rsidRPr="0051159D">
        <w:rPr>
          <w:spacing w:val="-1"/>
          <w:sz w:val="24"/>
          <w:szCs w:val="24"/>
        </w:rPr>
        <w:t>a</w:t>
      </w:r>
      <w:r w:rsidR="00D2708F" w:rsidRPr="0051159D">
        <w:rPr>
          <w:sz w:val="24"/>
          <w:szCs w:val="24"/>
        </w:rPr>
        <w:t xml:space="preserve">ma 1 </w:t>
      </w:r>
      <w:r w:rsidRPr="0051159D">
        <w:rPr>
          <w:spacing w:val="-1"/>
          <w:sz w:val="24"/>
          <w:szCs w:val="24"/>
        </w:rPr>
        <w:t>(</w:t>
      </w:r>
      <w:r w:rsidRPr="0051159D">
        <w:rPr>
          <w:sz w:val="24"/>
          <w:szCs w:val="24"/>
        </w:rPr>
        <w:t>s</w:t>
      </w:r>
      <w:r w:rsidRPr="0051159D">
        <w:rPr>
          <w:spacing w:val="-1"/>
          <w:sz w:val="24"/>
          <w:szCs w:val="24"/>
        </w:rPr>
        <w:t>a</w:t>
      </w:r>
      <w:r w:rsidRPr="0051159D">
        <w:rPr>
          <w:sz w:val="24"/>
          <w:szCs w:val="24"/>
        </w:rPr>
        <w:t>tu)</w:t>
      </w:r>
      <w:r w:rsidRPr="0051159D">
        <w:rPr>
          <w:spacing w:val="1"/>
          <w:sz w:val="24"/>
          <w:szCs w:val="24"/>
        </w:rPr>
        <w:t xml:space="preserve"> </w:t>
      </w:r>
      <w:r w:rsidRPr="0051159D">
        <w:rPr>
          <w:sz w:val="24"/>
          <w:szCs w:val="24"/>
        </w:rPr>
        <w:t>h</w:t>
      </w:r>
      <w:r w:rsidRPr="0051159D">
        <w:rPr>
          <w:spacing w:val="-1"/>
          <w:sz w:val="24"/>
          <w:szCs w:val="24"/>
        </w:rPr>
        <w:t>ar</w:t>
      </w:r>
      <w:r w:rsidRPr="0051159D">
        <w:rPr>
          <w:sz w:val="24"/>
          <w:szCs w:val="24"/>
        </w:rPr>
        <w:t>i.</w:t>
      </w:r>
      <w:r w:rsidRPr="0051159D">
        <w:rPr>
          <w:spacing w:val="3"/>
          <w:sz w:val="24"/>
          <w:szCs w:val="24"/>
        </w:rPr>
        <w:t xml:space="preserve"> </w:t>
      </w:r>
      <w:r w:rsidRPr="0051159D">
        <w:rPr>
          <w:spacing w:val="2"/>
          <w:sz w:val="24"/>
          <w:szCs w:val="24"/>
        </w:rPr>
        <w:t>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1"/>
          <w:sz w:val="24"/>
          <w:szCs w:val="24"/>
        </w:rPr>
        <w:t>-</w:t>
      </w:r>
      <w:r w:rsidRPr="0051159D">
        <w:rPr>
          <w:sz w:val="24"/>
          <w:szCs w:val="24"/>
        </w:rPr>
        <w:t>m</w:t>
      </w:r>
      <w:r w:rsidRPr="0051159D">
        <w:rPr>
          <w:spacing w:val="-1"/>
          <w:sz w:val="24"/>
          <w:szCs w:val="24"/>
        </w:rPr>
        <w:t>a</w:t>
      </w:r>
      <w:r w:rsidRPr="0051159D">
        <w:rPr>
          <w:sz w:val="24"/>
          <w:szCs w:val="24"/>
        </w:rPr>
        <w:t>t</w:t>
      </w:r>
      <w:r w:rsidRPr="0051159D">
        <w:rPr>
          <w:spacing w:val="1"/>
          <w:sz w:val="24"/>
          <w:szCs w:val="24"/>
        </w:rPr>
        <w:t>e</w:t>
      </w:r>
      <w:r w:rsidRPr="0051159D">
        <w:rPr>
          <w:spacing w:val="-1"/>
          <w:sz w:val="24"/>
          <w:szCs w:val="24"/>
        </w:rPr>
        <w:t>r</w:t>
      </w:r>
      <w:r w:rsidRPr="0051159D">
        <w:rPr>
          <w:sz w:val="24"/>
          <w:szCs w:val="24"/>
        </w:rPr>
        <w:t>i</w:t>
      </w:r>
      <w:r w:rsidRPr="0051159D">
        <w:rPr>
          <w:spacing w:val="2"/>
          <w:sz w:val="24"/>
          <w:szCs w:val="24"/>
        </w:rPr>
        <w:t xml:space="preserve"> </w:t>
      </w:r>
      <w:r w:rsidRPr="0051159D">
        <w:rPr>
          <w:sz w:val="24"/>
          <w:szCs w:val="24"/>
        </w:rPr>
        <w:t>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r w:rsidRPr="0051159D">
        <w:rPr>
          <w:spacing w:val="1"/>
          <w:sz w:val="24"/>
          <w:szCs w:val="24"/>
        </w:rPr>
        <w:t xml:space="preserve"> </w:t>
      </w:r>
      <w:r w:rsidRPr="0051159D">
        <w:rPr>
          <w:spacing w:val="2"/>
          <w:sz w:val="24"/>
          <w:szCs w:val="24"/>
        </w:rPr>
        <w:t>p</w:t>
      </w:r>
      <w:r w:rsidRPr="0051159D">
        <w:rPr>
          <w:spacing w:val="-1"/>
          <w:sz w:val="24"/>
          <w:szCs w:val="24"/>
        </w:rPr>
        <w:t>a</w:t>
      </w:r>
      <w:r w:rsidRPr="0051159D">
        <w:rPr>
          <w:sz w:val="24"/>
          <w:szCs w:val="24"/>
        </w:rPr>
        <w:t>da s</w:t>
      </w:r>
      <w:r w:rsidRPr="0051159D">
        <w:rPr>
          <w:spacing w:val="-1"/>
          <w:sz w:val="24"/>
          <w:szCs w:val="24"/>
        </w:rPr>
        <w:t>e</w:t>
      </w:r>
      <w:r w:rsidRPr="0051159D">
        <w:rPr>
          <w:sz w:val="24"/>
          <w:szCs w:val="24"/>
        </w:rPr>
        <w:t>si</w:t>
      </w:r>
      <w:r w:rsidRPr="0051159D">
        <w:rPr>
          <w:spacing w:val="2"/>
          <w:sz w:val="24"/>
          <w:szCs w:val="24"/>
        </w:rPr>
        <w:t xml:space="preserve"> </w:t>
      </w:r>
      <w:r w:rsidRPr="0051159D">
        <w:rPr>
          <w:sz w:val="24"/>
          <w:szCs w:val="24"/>
        </w:rPr>
        <w:t>ini m</w:t>
      </w:r>
      <w:r w:rsidRPr="0051159D">
        <w:rPr>
          <w:spacing w:val="-1"/>
          <w:sz w:val="24"/>
          <w:szCs w:val="24"/>
        </w:rPr>
        <w:t>e</w:t>
      </w:r>
      <w:r w:rsidRPr="0051159D">
        <w:rPr>
          <w:sz w:val="24"/>
          <w:szCs w:val="24"/>
        </w:rPr>
        <w:t>n</w:t>
      </w:r>
      <w:r w:rsidRPr="0051159D">
        <w:rPr>
          <w:spacing w:val="-1"/>
          <w:sz w:val="24"/>
          <w:szCs w:val="24"/>
        </w:rPr>
        <w:t>e</w:t>
      </w:r>
      <w:r w:rsidRPr="0051159D">
        <w:rPr>
          <w:sz w:val="24"/>
          <w:szCs w:val="24"/>
        </w:rPr>
        <w:t>k</w:t>
      </w:r>
      <w:r w:rsidRPr="0051159D">
        <w:rPr>
          <w:spacing w:val="-1"/>
          <w:sz w:val="24"/>
          <w:szCs w:val="24"/>
        </w:rPr>
        <w:t>a</w:t>
      </w:r>
      <w:r w:rsidRPr="0051159D">
        <w:rPr>
          <w:sz w:val="24"/>
          <w:szCs w:val="24"/>
        </w:rPr>
        <w:t>nk</w:t>
      </w:r>
      <w:r w:rsidRPr="0051159D">
        <w:rPr>
          <w:spacing w:val="-1"/>
          <w:sz w:val="24"/>
          <w:szCs w:val="24"/>
        </w:rPr>
        <w:t>a</w:t>
      </w:r>
      <w:r w:rsidRPr="0051159D">
        <w:rPr>
          <w:sz w:val="24"/>
          <w:szCs w:val="24"/>
        </w:rPr>
        <w:t>n</w:t>
      </w:r>
      <w:r w:rsidRPr="0051159D">
        <w:rPr>
          <w:spacing w:val="1"/>
          <w:sz w:val="24"/>
          <w:szCs w:val="24"/>
        </w:rPr>
        <w:t xml:space="preserve"> </w:t>
      </w:r>
      <w:r w:rsidRPr="0051159D">
        <w:rPr>
          <w:spacing w:val="2"/>
          <w:sz w:val="24"/>
          <w:szCs w:val="24"/>
        </w:rPr>
        <w:t>p</w:t>
      </w:r>
      <w:r w:rsidRPr="0051159D">
        <w:rPr>
          <w:spacing w:val="-1"/>
          <w:sz w:val="24"/>
          <w:szCs w:val="24"/>
        </w:rPr>
        <w:t>a</w:t>
      </w:r>
      <w:r w:rsidRPr="0051159D">
        <w:rPr>
          <w:sz w:val="24"/>
          <w:szCs w:val="24"/>
        </w:rPr>
        <w:t>da b</w:t>
      </w:r>
      <w:r w:rsidRPr="0051159D">
        <w:rPr>
          <w:spacing w:val="1"/>
          <w:sz w:val="24"/>
          <w:szCs w:val="24"/>
        </w:rPr>
        <w:t>a</w:t>
      </w:r>
      <w:r w:rsidRPr="0051159D">
        <w:rPr>
          <w:sz w:val="24"/>
          <w:szCs w:val="24"/>
        </w:rPr>
        <w:t>g</w:t>
      </w:r>
      <w:r w:rsidRPr="0051159D">
        <w:rPr>
          <w:spacing w:val="1"/>
          <w:sz w:val="24"/>
          <w:szCs w:val="24"/>
        </w:rPr>
        <w:t>a</w:t>
      </w:r>
      <w:r w:rsidRPr="0051159D">
        <w:rPr>
          <w:sz w:val="24"/>
          <w:szCs w:val="24"/>
        </w:rPr>
        <w:t>im</w:t>
      </w:r>
      <w:r w:rsidRPr="0051159D">
        <w:rPr>
          <w:spacing w:val="-1"/>
          <w:sz w:val="24"/>
          <w:szCs w:val="24"/>
        </w:rPr>
        <w:t>a</w:t>
      </w:r>
      <w:r w:rsidRPr="0051159D">
        <w:rPr>
          <w:sz w:val="24"/>
          <w:szCs w:val="24"/>
        </w:rPr>
        <w:t xml:space="preserve">na </w:t>
      </w:r>
      <w:r w:rsidR="00D660B4" w:rsidRPr="0051159D">
        <w:rPr>
          <w:sz w:val="24"/>
          <w:szCs w:val="24"/>
        </w:rPr>
        <w:t>mengelola keuangan usaha skala mikro dan kecil</w:t>
      </w:r>
      <w:r w:rsidRPr="0051159D">
        <w:rPr>
          <w:spacing w:val="14"/>
          <w:sz w:val="24"/>
          <w:szCs w:val="24"/>
        </w:rPr>
        <w:t xml:space="preserve"> </w:t>
      </w:r>
      <w:r w:rsidRPr="0051159D">
        <w:rPr>
          <w:sz w:val="24"/>
          <w:szCs w:val="24"/>
        </w:rPr>
        <w:t>m</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 xml:space="preserve">lui </w:t>
      </w:r>
      <w:r w:rsidR="00D660B4" w:rsidRPr="0051159D">
        <w:rPr>
          <w:sz w:val="24"/>
          <w:szCs w:val="24"/>
        </w:rPr>
        <w:t>pengeloaan arus kas</w:t>
      </w:r>
      <w:r w:rsidRPr="0051159D">
        <w:rPr>
          <w:sz w:val="24"/>
          <w:szCs w:val="24"/>
        </w:rPr>
        <w:t>.</w:t>
      </w:r>
      <w:r w:rsidRPr="0051159D">
        <w:rPr>
          <w:spacing w:val="3"/>
          <w:sz w:val="24"/>
          <w:szCs w:val="24"/>
        </w:rPr>
        <w:t xml:space="preserve"> </w:t>
      </w:r>
      <w:r w:rsidRPr="0051159D">
        <w:rPr>
          <w:spacing w:val="-6"/>
          <w:sz w:val="24"/>
          <w:szCs w:val="24"/>
        </w:rPr>
        <w:t>I</w:t>
      </w:r>
      <w:r w:rsidRPr="0051159D">
        <w:rPr>
          <w:sz w:val="24"/>
          <w:szCs w:val="24"/>
        </w:rPr>
        <w:t>nst</w:t>
      </w:r>
      <w:r w:rsidRPr="0051159D">
        <w:rPr>
          <w:spacing w:val="-1"/>
          <w:sz w:val="24"/>
          <w:szCs w:val="24"/>
        </w:rPr>
        <w:t>r</w:t>
      </w:r>
      <w:r w:rsidRPr="0051159D">
        <w:rPr>
          <w:sz w:val="24"/>
          <w:szCs w:val="24"/>
        </w:rPr>
        <w:t>u</w:t>
      </w:r>
      <w:r w:rsidRPr="0051159D">
        <w:rPr>
          <w:spacing w:val="3"/>
          <w:sz w:val="24"/>
          <w:szCs w:val="24"/>
        </w:rPr>
        <w:t>m</w:t>
      </w:r>
      <w:r w:rsidRPr="0051159D">
        <w:rPr>
          <w:spacing w:val="-1"/>
          <w:sz w:val="24"/>
          <w:szCs w:val="24"/>
        </w:rPr>
        <w:t>e</w:t>
      </w:r>
      <w:r w:rsidRPr="0051159D">
        <w:rPr>
          <w:sz w:val="24"/>
          <w:szCs w:val="24"/>
        </w:rPr>
        <w:t>nt</w:t>
      </w:r>
      <w:r w:rsidRPr="0051159D">
        <w:rPr>
          <w:spacing w:val="1"/>
          <w:sz w:val="24"/>
          <w:szCs w:val="24"/>
        </w:rPr>
        <w:t xml:space="preserve"> </w:t>
      </w:r>
      <w:r w:rsidRPr="0051159D">
        <w:rPr>
          <w:sz w:val="24"/>
          <w:szCs w:val="24"/>
        </w:rPr>
        <w:t>t</w:t>
      </w:r>
      <w:r w:rsidRPr="0051159D">
        <w:rPr>
          <w:spacing w:val="-1"/>
          <w:sz w:val="24"/>
          <w:szCs w:val="24"/>
        </w:rPr>
        <w:t>e</w:t>
      </w:r>
      <w:r w:rsidRPr="0051159D">
        <w:rPr>
          <w:sz w:val="24"/>
          <w:szCs w:val="24"/>
        </w:rPr>
        <w:t>knis</w:t>
      </w:r>
      <w:r w:rsidRPr="0051159D">
        <w:rPr>
          <w:spacing w:val="1"/>
          <w:sz w:val="24"/>
          <w:szCs w:val="24"/>
        </w:rPr>
        <w:t xml:space="preserve"> </w:t>
      </w:r>
      <w:r w:rsidRPr="0051159D">
        <w:rPr>
          <w:spacing w:val="3"/>
          <w:sz w:val="24"/>
          <w:szCs w:val="24"/>
        </w:rPr>
        <w:t>t</w:t>
      </w:r>
      <w:r w:rsidRPr="0051159D">
        <w:rPr>
          <w:spacing w:val="-1"/>
          <w:sz w:val="24"/>
          <w:szCs w:val="24"/>
        </w:rPr>
        <w:t>er</w:t>
      </w:r>
      <w:r w:rsidRPr="0051159D">
        <w:rPr>
          <w:sz w:val="24"/>
          <w:szCs w:val="24"/>
        </w:rPr>
        <w:t>s</w:t>
      </w:r>
      <w:r w:rsidRPr="0051159D">
        <w:rPr>
          <w:spacing w:val="-1"/>
          <w:sz w:val="24"/>
          <w:szCs w:val="24"/>
        </w:rPr>
        <w:t>e</w:t>
      </w:r>
      <w:r w:rsidRPr="0051159D">
        <w:rPr>
          <w:sz w:val="24"/>
          <w:szCs w:val="24"/>
        </w:rPr>
        <w:t>but</w:t>
      </w:r>
      <w:r w:rsidRPr="0051159D">
        <w:rPr>
          <w:spacing w:val="1"/>
          <w:sz w:val="24"/>
          <w:szCs w:val="24"/>
        </w:rPr>
        <w:t xml:space="preserve"> </w:t>
      </w:r>
      <w:r w:rsidRPr="0051159D">
        <w:rPr>
          <w:sz w:val="24"/>
          <w:szCs w:val="24"/>
        </w:rPr>
        <w:t>m</w:t>
      </w:r>
      <w:r w:rsidRPr="0051159D">
        <w:rPr>
          <w:spacing w:val="-1"/>
          <w:sz w:val="24"/>
          <w:szCs w:val="24"/>
        </w:rPr>
        <w:t>e</w:t>
      </w:r>
      <w:r w:rsidRPr="0051159D">
        <w:rPr>
          <w:sz w:val="24"/>
          <w:szCs w:val="24"/>
        </w:rPr>
        <w:t>m</w:t>
      </w:r>
      <w:r w:rsidRPr="0051159D">
        <w:rPr>
          <w:spacing w:val="2"/>
          <w:sz w:val="24"/>
          <w:szCs w:val="24"/>
        </w:rPr>
        <w:t>u</w:t>
      </w:r>
      <w:r w:rsidRPr="0051159D">
        <w:rPr>
          <w:spacing w:val="-1"/>
          <w:sz w:val="24"/>
          <w:szCs w:val="24"/>
        </w:rPr>
        <w:t>a</w:t>
      </w:r>
      <w:r w:rsidRPr="0051159D">
        <w:rPr>
          <w:sz w:val="24"/>
          <w:szCs w:val="24"/>
        </w:rPr>
        <w:t>t</w:t>
      </w:r>
      <w:r w:rsidRPr="0051159D">
        <w:rPr>
          <w:spacing w:val="1"/>
          <w:sz w:val="24"/>
          <w:szCs w:val="24"/>
        </w:rPr>
        <w:t xml:space="preserve"> </w:t>
      </w:r>
      <w:r w:rsidRPr="0051159D">
        <w:rPr>
          <w:sz w:val="24"/>
          <w:szCs w:val="24"/>
        </w:rPr>
        <w:t>m</w:t>
      </w:r>
      <w:r w:rsidRPr="0051159D">
        <w:rPr>
          <w:spacing w:val="-1"/>
          <w:sz w:val="24"/>
          <w:szCs w:val="24"/>
        </w:rPr>
        <w:t>a</w:t>
      </w:r>
      <w:r w:rsidRPr="0051159D">
        <w:rPr>
          <w:sz w:val="24"/>
          <w:szCs w:val="24"/>
        </w:rPr>
        <w:t>t</w:t>
      </w:r>
      <w:r w:rsidRPr="0051159D">
        <w:rPr>
          <w:spacing w:val="-1"/>
          <w:sz w:val="24"/>
          <w:szCs w:val="24"/>
        </w:rPr>
        <w:t>er</w:t>
      </w:r>
      <w:r w:rsidRPr="0051159D">
        <w:rPr>
          <w:sz w:val="24"/>
          <w:szCs w:val="24"/>
        </w:rPr>
        <w:t>i</w:t>
      </w:r>
      <w:r w:rsidRPr="0051159D">
        <w:rPr>
          <w:spacing w:val="8"/>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 t</w:t>
      </w:r>
      <w:r w:rsidRPr="0051159D">
        <w:rPr>
          <w:spacing w:val="-1"/>
          <w:sz w:val="24"/>
          <w:szCs w:val="24"/>
        </w:rPr>
        <w:t>er</w:t>
      </w:r>
      <w:r w:rsidRPr="0051159D">
        <w:rPr>
          <w:sz w:val="24"/>
          <w:szCs w:val="24"/>
        </w:rPr>
        <w:t>di</w:t>
      </w:r>
      <w:r w:rsidRPr="0051159D">
        <w:rPr>
          <w:spacing w:val="-1"/>
          <w:sz w:val="24"/>
          <w:szCs w:val="24"/>
        </w:rPr>
        <w:t>r</w:t>
      </w:r>
      <w:r w:rsidRPr="0051159D">
        <w:rPr>
          <w:sz w:val="24"/>
          <w:szCs w:val="24"/>
        </w:rPr>
        <w:t>i d</w:t>
      </w:r>
      <w:r w:rsidRPr="0051159D">
        <w:rPr>
          <w:spacing w:val="-1"/>
          <w:sz w:val="24"/>
          <w:szCs w:val="24"/>
        </w:rPr>
        <w:t>ar</w:t>
      </w:r>
      <w:r w:rsidRPr="0051159D">
        <w:rPr>
          <w:sz w:val="24"/>
          <w:szCs w:val="24"/>
        </w:rPr>
        <w:t>i:</w:t>
      </w:r>
    </w:p>
    <w:p w:rsidR="00CA3C84" w:rsidRPr="0051159D" w:rsidRDefault="00F2059E" w:rsidP="00D660B4">
      <w:pPr>
        <w:pStyle w:val="ListParagraph"/>
        <w:numPr>
          <w:ilvl w:val="0"/>
          <w:numId w:val="23"/>
        </w:numPr>
        <w:tabs>
          <w:tab w:val="left" w:pos="9214"/>
        </w:tabs>
        <w:spacing w:before="6"/>
        <w:ind w:left="1180" w:right="46"/>
        <w:jc w:val="both"/>
        <w:rPr>
          <w:sz w:val="24"/>
          <w:szCs w:val="24"/>
        </w:rPr>
      </w:pPr>
      <w:r w:rsidRPr="0051159D">
        <w:rPr>
          <w:spacing w:val="-1"/>
          <w:sz w:val="24"/>
          <w:szCs w:val="24"/>
        </w:rPr>
        <w:t>A</w:t>
      </w:r>
      <w:r w:rsidRPr="0051159D">
        <w:rPr>
          <w:sz w:val="24"/>
          <w:szCs w:val="24"/>
        </w:rPr>
        <w:t>sp</w:t>
      </w:r>
      <w:r w:rsidRPr="0051159D">
        <w:rPr>
          <w:spacing w:val="-1"/>
          <w:sz w:val="24"/>
          <w:szCs w:val="24"/>
        </w:rPr>
        <w:t>e</w:t>
      </w:r>
      <w:r w:rsidRPr="0051159D">
        <w:rPr>
          <w:sz w:val="24"/>
          <w:szCs w:val="24"/>
        </w:rPr>
        <w:t>k p</w:t>
      </w:r>
      <w:r w:rsidRPr="0051159D">
        <w:rPr>
          <w:spacing w:val="-1"/>
          <w:sz w:val="24"/>
          <w:szCs w:val="24"/>
        </w:rPr>
        <w:t>e</w:t>
      </w:r>
      <w:r w:rsidRPr="0051159D">
        <w:rPr>
          <w:spacing w:val="2"/>
          <w:sz w:val="24"/>
          <w:szCs w:val="24"/>
        </w:rPr>
        <w:t>n</w:t>
      </w:r>
      <w:r w:rsidRPr="0051159D">
        <w:rPr>
          <w:spacing w:val="-3"/>
          <w:sz w:val="24"/>
          <w:szCs w:val="24"/>
        </w:rPr>
        <w:t>g</w:t>
      </w:r>
      <w:r w:rsidRPr="0051159D">
        <w:rPr>
          <w:spacing w:val="-1"/>
          <w:sz w:val="24"/>
          <w:szCs w:val="24"/>
        </w:rPr>
        <w:t>e</w:t>
      </w:r>
      <w:r w:rsidRPr="0051159D">
        <w:rPr>
          <w:sz w:val="24"/>
          <w:szCs w:val="24"/>
        </w:rPr>
        <w:t>lol</w:t>
      </w:r>
      <w:r w:rsidRPr="0051159D">
        <w:rPr>
          <w:spacing w:val="1"/>
          <w:sz w:val="24"/>
          <w:szCs w:val="24"/>
        </w:rPr>
        <w:t>a</w:t>
      </w:r>
      <w:r w:rsidRPr="0051159D">
        <w:rPr>
          <w:spacing w:val="-1"/>
          <w:sz w:val="24"/>
          <w:szCs w:val="24"/>
        </w:rPr>
        <w:t>a</w:t>
      </w:r>
      <w:r w:rsidRPr="0051159D">
        <w:rPr>
          <w:sz w:val="24"/>
          <w:szCs w:val="24"/>
        </w:rPr>
        <w:t xml:space="preserve">n </w:t>
      </w:r>
      <w:r w:rsidR="00D660B4" w:rsidRPr="0051159D">
        <w:rPr>
          <w:sz w:val="24"/>
          <w:szCs w:val="24"/>
        </w:rPr>
        <w:t>keuangan usaha</w:t>
      </w:r>
    </w:p>
    <w:p w:rsidR="00CA3C84" w:rsidRPr="0051159D" w:rsidRDefault="00CA3C84" w:rsidP="00D660B4">
      <w:pPr>
        <w:spacing w:before="7" w:line="120" w:lineRule="exact"/>
        <w:ind w:left="460" w:right="46"/>
        <w:rPr>
          <w:sz w:val="24"/>
          <w:szCs w:val="24"/>
        </w:rPr>
      </w:pPr>
    </w:p>
    <w:p w:rsidR="00CA3C84" w:rsidRPr="0051159D" w:rsidRDefault="00F2059E" w:rsidP="00D660B4">
      <w:pPr>
        <w:pStyle w:val="ListParagraph"/>
        <w:numPr>
          <w:ilvl w:val="0"/>
          <w:numId w:val="23"/>
        </w:numPr>
        <w:ind w:left="1180" w:right="46"/>
        <w:jc w:val="both"/>
        <w:rPr>
          <w:sz w:val="24"/>
          <w:szCs w:val="24"/>
        </w:rPr>
      </w:pPr>
      <w:r w:rsidRPr="0051159D">
        <w:rPr>
          <w:spacing w:val="-1"/>
          <w:sz w:val="24"/>
          <w:szCs w:val="24"/>
        </w:rPr>
        <w:t>A</w:t>
      </w:r>
      <w:r w:rsidRPr="0051159D">
        <w:rPr>
          <w:sz w:val="24"/>
          <w:szCs w:val="24"/>
        </w:rPr>
        <w:t>sp</w:t>
      </w:r>
      <w:r w:rsidRPr="0051159D">
        <w:rPr>
          <w:spacing w:val="-1"/>
          <w:sz w:val="24"/>
          <w:szCs w:val="24"/>
        </w:rPr>
        <w:t>e</w:t>
      </w:r>
      <w:r w:rsidRPr="0051159D">
        <w:rPr>
          <w:sz w:val="24"/>
          <w:szCs w:val="24"/>
        </w:rPr>
        <w:t>k p</w:t>
      </w:r>
      <w:r w:rsidRPr="0051159D">
        <w:rPr>
          <w:spacing w:val="-1"/>
          <w:sz w:val="24"/>
          <w:szCs w:val="24"/>
        </w:rPr>
        <w:t>e</w:t>
      </w:r>
      <w:r w:rsidRPr="0051159D">
        <w:rPr>
          <w:spacing w:val="2"/>
          <w:sz w:val="24"/>
          <w:szCs w:val="24"/>
        </w:rPr>
        <w:t>n</w:t>
      </w:r>
      <w:r w:rsidRPr="0051159D">
        <w:rPr>
          <w:spacing w:val="-3"/>
          <w:sz w:val="24"/>
          <w:szCs w:val="24"/>
        </w:rPr>
        <w:t>g</w:t>
      </w:r>
      <w:r w:rsidRPr="0051159D">
        <w:rPr>
          <w:spacing w:val="-1"/>
          <w:sz w:val="24"/>
          <w:szCs w:val="24"/>
        </w:rPr>
        <w:t>e</w:t>
      </w:r>
      <w:r w:rsidRPr="0051159D">
        <w:rPr>
          <w:sz w:val="24"/>
          <w:szCs w:val="24"/>
        </w:rPr>
        <w:t>lol</w:t>
      </w:r>
      <w:r w:rsidRPr="0051159D">
        <w:rPr>
          <w:spacing w:val="1"/>
          <w:sz w:val="24"/>
          <w:szCs w:val="24"/>
        </w:rPr>
        <w:t>a</w:t>
      </w:r>
      <w:r w:rsidRPr="0051159D">
        <w:rPr>
          <w:spacing w:val="-1"/>
          <w:sz w:val="24"/>
          <w:szCs w:val="24"/>
        </w:rPr>
        <w:t>a</w:t>
      </w:r>
      <w:r w:rsidR="00D660B4" w:rsidRPr="0051159D">
        <w:rPr>
          <w:sz w:val="24"/>
          <w:szCs w:val="24"/>
        </w:rPr>
        <w:t>n kas usaha</w:t>
      </w:r>
    </w:p>
    <w:p w:rsidR="00CA3C84" w:rsidRPr="0051159D" w:rsidRDefault="00CA3C84" w:rsidP="00D660B4">
      <w:pPr>
        <w:spacing w:before="9" w:line="120" w:lineRule="exact"/>
        <w:ind w:left="460" w:right="46"/>
        <w:rPr>
          <w:sz w:val="24"/>
          <w:szCs w:val="24"/>
        </w:rPr>
      </w:pPr>
    </w:p>
    <w:p w:rsidR="00CA3C84" w:rsidRPr="0051159D" w:rsidRDefault="00F2059E" w:rsidP="00D660B4">
      <w:pPr>
        <w:pStyle w:val="ListParagraph"/>
        <w:numPr>
          <w:ilvl w:val="0"/>
          <w:numId w:val="23"/>
        </w:numPr>
        <w:ind w:left="1180" w:right="46"/>
        <w:jc w:val="both"/>
        <w:rPr>
          <w:sz w:val="24"/>
          <w:szCs w:val="24"/>
        </w:rPr>
      </w:pPr>
      <w:r w:rsidRPr="0051159D">
        <w:rPr>
          <w:spacing w:val="-1"/>
          <w:sz w:val="24"/>
          <w:szCs w:val="24"/>
        </w:rPr>
        <w:t>A</w:t>
      </w:r>
      <w:r w:rsidRPr="0051159D">
        <w:rPr>
          <w:sz w:val="24"/>
          <w:szCs w:val="24"/>
        </w:rPr>
        <w:t>sp</w:t>
      </w:r>
      <w:r w:rsidRPr="0051159D">
        <w:rPr>
          <w:spacing w:val="-1"/>
          <w:sz w:val="24"/>
          <w:szCs w:val="24"/>
        </w:rPr>
        <w:t>e</w:t>
      </w:r>
      <w:r w:rsidRPr="0051159D">
        <w:rPr>
          <w:sz w:val="24"/>
          <w:szCs w:val="24"/>
        </w:rPr>
        <w:t xml:space="preserve">k </w:t>
      </w:r>
      <w:r w:rsidR="00D660B4" w:rsidRPr="0051159D">
        <w:rPr>
          <w:sz w:val="24"/>
          <w:szCs w:val="24"/>
        </w:rPr>
        <w:t>penyusunan</w:t>
      </w:r>
      <w:r w:rsidRPr="0051159D">
        <w:rPr>
          <w:sz w:val="24"/>
          <w:szCs w:val="24"/>
        </w:rPr>
        <w:t xml:space="preserve"> </w:t>
      </w:r>
      <w:r w:rsidR="00D660B4" w:rsidRPr="0051159D">
        <w:rPr>
          <w:sz w:val="24"/>
          <w:szCs w:val="24"/>
        </w:rPr>
        <w:t>laporan kas</w:t>
      </w:r>
    </w:p>
    <w:p w:rsidR="00CA3C84" w:rsidRPr="0051159D" w:rsidRDefault="00CA3C84" w:rsidP="00D660B4">
      <w:pPr>
        <w:spacing w:before="7" w:line="120" w:lineRule="exact"/>
        <w:ind w:left="460" w:right="46"/>
        <w:rPr>
          <w:sz w:val="24"/>
          <w:szCs w:val="24"/>
        </w:rPr>
      </w:pPr>
    </w:p>
    <w:p w:rsidR="00CA3C84" w:rsidRPr="0051159D" w:rsidRDefault="00F2059E" w:rsidP="00D660B4">
      <w:pPr>
        <w:pStyle w:val="ListParagraph"/>
        <w:numPr>
          <w:ilvl w:val="0"/>
          <w:numId w:val="23"/>
        </w:numPr>
        <w:ind w:left="1180" w:right="46"/>
        <w:jc w:val="both"/>
        <w:rPr>
          <w:sz w:val="24"/>
          <w:szCs w:val="24"/>
        </w:rPr>
      </w:pPr>
      <w:r w:rsidRPr="0051159D">
        <w:rPr>
          <w:spacing w:val="-1"/>
          <w:sz w:val="24"/>
          <w:szCs w:val="24"/>
        </w:rPr>
        <w:t>A</w:t>
      </w:r>
      <w:r w:rsidRPr="0051159D">
        <w:rPr>
          <w:sz w:val="24"/>
          <w:szCs w:val="24"/>
        </w:rPr>
        <w:t>sp</w:t>
      </w:r>
      <w:r w:rsidRPr="0051159D">
        <w:rPr>
          <w:spacing w:val="-1"/>
          <w:sz w:val="24"/>
          <w:szCs w:val="24"/>
        </w:rPr>
        <w:t>e</w:t>
      </w:r>
      <w:r w:rsidRPr="0051159D">
        <w:rPr>
          <w:sz w:val="24"/>
          <w:szCs w:val="24"/>
        </w:rPr>
        <w:t xml:space="preserve">k </w:t>
      </w:r>
      <w:r w:rsidR="00D660B4" w:rsidRPr="0051159D">
        <w:rPr>
          <w:sz w:val="24"/>
          <w:szCs w:val="24"/>
        </w:rPr>
        <w:t>penilaian</w:t>
      </w:r>
      <w:r w:rsidRPr="0051159D">
        <w:rPr>
          <w:sz w:val="24"/>
          <w:szCs w:val="24"/>
        </w:rPr>
        <w:t xml:space="preserve"> </w:t>
      </w:r>
      <w:r w:rsidR="00D660B4" w:rsidRPr="0051159D">
        <w:rPr>
          <w:sz w:val="24"/>
          <w:szCs w:val="24"/>
        </w:rPr>
        <w:t>kinerja keuangan usaha</w:t>
      </w:r>
    </w:p>
    <w:p w:rsidR="00CA3C84" w:rsidRPr="0051159D" w:rsidRDefault="00CA3C84">
      <w:pPr>
        <w:spacing w:before="7" w:line="140" w:lineRule="exact"/>
        <w:rPr>
          <w:sz w:val="24"/>
          <w:szCs w:val="24"/>
        </w:rPr>
      </w:pPr>
    </w:p>
    <w:p w:rsidR="00CA3C84" w:rsidRPr="0051159D" w:rsidRDefault="00CA3C84">
      <w:pPr>
        <w:spacing w:line="200" w:lineRule="exact"/>
        <w:rPr>
          <w:sz w:val="24"/>
          <w:szCs w:val="24"/>
        </w:rPr>
      </w:pPr>
    </w:p>
    <w:p w:rsidR="00CA3C84" w:rsidRPr="0051159D" w:rsidRDefault="00CA3C84">
      <w:pPr>
        <w:spacing w:line="200" w:lineRule="exact"/>
        <w:rPr>
          <w:sz w:val="24"/>
          <w:szCs w:val="24"/>
        </w:rPr>
      </w:pPr>
    </w:p>
    <w:p w:rsidR="00CA3C84" w:rsidRPr="0051159D" w:rsidRDefault="00F2059E" w:rsidP="0051159D">
      <w:pPr>
        <w:ind w:left="426" w:right="46" w:firstLine="294"/>
        <w:jc w:val="both"/>
        <w:rPr>
          <w:b/>
          <w:sz w:val="24"/>
          <w:szCs w:val="24"/>
        </w:rPr>
      </w:pPr>
      <w:r w:rsidRPr="0051159D">
        <w:rPr>
          <w:b/>
          <w:spacing w:val="-2"/>
          <w:w w:val="107"/>
          <w:sz w:val="24"/>
          <w:szCs w:val="24"/>
        </w:rPr>
        <w:t>K</w:t>
      </w:r>
      <w:r w:rsidRPr="0051159D">
        <w:rPr>
          <w:b/>
          <w:w w:val="109"/>
          <w:sz w:val="24"/>
          <w:szCs w:val="24"/>
        </w:rPr>
        <w:t>ETE</w:t>
      </w:r>
      <w:r w:rsidRPr="0051159D">
        <w:rPr>
          <w:b/>
          <w:spacing w:val="-1"/>
          <w:w w:val="108"/>
          <w:sz w:val="24"/>
          <w:szCs w:val="24"/>
        </w:rPr>
        <w:t>R</w:t>
      </w:r>
      <w:r w:rsidRPr="0051159D">
        <w:rPr>
          <w:b/>
          <w:spacing w:val="-2"/>
          <w:w w:val="107"/>
          <w:sz w:val="24"/>
          <w:szCs w:val="24"/>
        </w:rPr>
        <w:t>K</w:t>
      </w:r>
      <w:r w:rsidRPr="0051159D">
        <w:rPr>
          <w:b/>
          <w:spacing w:val="-1"/>
          <w:sz w:val="24"/>
          <w:szCs w:val="24"/>
        </w:rPr>
        <w:t>A</w:t>
      </w:r>
      <w:r w:rsidRPr="0051159D">
        <w:rPr>
          <w:b/>
          <w:w w:val="116"/>
          <w:sz w:val="24"/>
          <w:szCs w:val="24"/>
        </w:rPr>
        <w:t>I</w:t>
      </w:r>
      <w:r w:rsidRPr="0051159D">
        <w:rPr>
          <w:b/>
          <w:w w:val="109"/>
          <w:sz w:val="24"/>
          <w:szCs w:val="24"/>
        </w:rPr>
        <w:t>T</w:t>
      </w:r>
      <w:r w:rsidRPr="0051159D">
        <w:rPr>
          <w:b/>
          <w:spacing w:val="-1"/>
          <w:sz w:val="24"/>
          <w:szCs w:val="24"/>
        </w:rPr>
        <w:t>A</w:t>
      </w:r>
      <w:r w:rsidRPr="0051159D">
        <w:rPr>
          <w:b/>
          <w:sz w:val="24"/>
          <w:szCs w:val="24"/>
        </w:rPr>
        <w:t>N</w:t>
      </w:r>
    </w:p>
    <w:p w:rsidR="00CA3C84" w:rsidRPr="0051159D" w:rsidRDefault="00CA3C84">
      <w:pPr>
        <w:spacing w:line="200" w:lineRule="exact"/>
        <w:rPr>
          <w:sz w:val="24"/>
          <w:szCs w:val="24"/>
        </w:rPr>
      </w:pPr>
    </w:p>
    <w:p w:rsidR="00CA3C84" w:rsidRPr="0051159D" w:rsidRDefault="00CA3C84">
      <w:pPr>
        <w:spacing w:before="10" w:line="200" w:lineRule="exact"/>
        <w:rPr>
          <w:sz w:val="24"/>
          <w:szCs w:val="24"/>
        </w:rPr>
      </w:pPr>
    </w:p>
    <w:p w:rsidR="00D660B4" w:rsidRPr="0051159D" w:rsidRDefault="00F2059E" w:rsidP="00D660B4">
      <w:pPr>
        <w:spacing w:line="360" w:lineRule="auto"/>
        <w:ind w:left="720" w:right="79"/>
        <w:jc w:val="both"/>
        <w:rPr>
          <w:sz w:val="24"/>
          <w:szCs w:val="24"/>
        </w:rPr>
      </w:pPr>
      <w:r w:rsidRPr="0051159D">
        <w:rPr>
          <w:sz w:val="24"/>
          <w:szCs w:val="24"/>
        </w:rPr>
        <w:t>Tuju</w:t>
      </w:r>
      <w:r w:rsidRPr="0051159D">
        <w:rPr>
          <w:spacing w:val="-1"/>
          <w:sz w:val="24"/>
          <w:szCs w:val="24"/>
        </w:rPr>
        <w:t>a</w:t>
      </w:r>
      <w:r w:rsidRPr="0051159D">
        <w:rPr>
          <w:sz w:val="24"/>
          <w:szCs w:val="24"/>
        </w:rPr>
        <w:t>n</w:t>
      </w:r>
      <w:r w:rsidRPr="0051159D">
        <w:rPr>
          <w:spacing w:val="1"/>
          <w:sz w:val="24"/>
          <w:szCs w:val="24"/>
        </w:rPr>
        <w:t xml:space="preserve"> </w:t>
      </w:r>
      <w:r w:rsidR="001C2DFB" w:rsidRPr="0051159D">
        <w:rPr>
          <w:sz w:val="24"/>
          <w:szCs w:val="24"/>
        </w:rPr>
        <w:t xml:space="preserve">pengelolaan kas usaha skala </w:t>
      </w:r>
      <w:r w:rsidRPr="0051159D">
        <w:rPr>
          <w:sz w:val="24"/>
          <w:szCs w:val="24"/>
        </w:rPr>
        <w:t>.</w:t>
      </w:r>
      <w:r w:rsidRPr="0051159D">
        <w:rPr>
          <w:spacing w:val="1"/>
          <w:sz w:val="24"/>
          <w:szCs w:val="24"/>
        </w:rPr>
        <w:t xml:space="preserve"> Se</w:t>
      </w:r>
      <w:r w:rsidRPr="0051159D">
        <w:rPr>
          <w:sz w:val="24"/>
          <w:szCs w:val="24"/>
        </w:rPr>
        <w:t>su</w:t>
      </w:r>
      <w:r w:rsidRPr="0051159D">
        <w:rPr>
          <w:spacing w:val="-1"/>
          <w:sz w:val="24"/>
          <w:szCs w:val="24"/>
        </w:rPr>
        <w:t>a</w:t>
      </w:r>
      <w:r w:rsidRPr="0051159D">
        <w:rPr>
          <w:sz w:val="24"/>
          <w:szCs w:val="24"/>
        </w:rPr>
        <w:t>i</w:t>
      </w:r>
      <w:r w:rsidRPr="0051159D">
        <w:rPr>
          <w:spacing w:val="1"/>
          <w:sz w:val="24"/>
          <w:szCs w:val="24"/>
        </w:rPr>
        <w:t xml:space="preserve"> </w:t>
      </w:r>
      <w:r w:rsidRPr="0051159D">
        <w:rPr>
          <w:sz w:val="24"/>
          <w:szCs w:val="24"/>
        </w:rPr>
        <w:t>d</w:t>
      </w:r>
      <w:r w:rsidRPr="0051159D">
        <w:rPr>
          <w:spacing w:val="-1"/>
          <w:sz w:val="24"/>
          <w:szCs w:val="24"/>
        </w:rPr>
        <w:t>e</w:t>
      </w:r>
      <w:r w:rsidRPr="0051159D">
        <w:rPr>
          <w:sz w:val="24"/>
          <w:szCs w:val="24"/>
        </w:rPr>
        <w:t>ng</w:t>
      </w:r>
      <w:r w:rsidRPr="0051159D">
        <w:rPr>
          <w:spacing w:val="-1"/>
          <w:sz w:val="24"/>
          <w:szCs w:val="24"/>
        </w:rPr>
        <w:t>a</w:t>
      </w:r>
      <w:r w:rsidRPr="0051159D">
        <w:rPr>
          <w:sz w:val="24"/>
          <w:szCs w:val="24"/>
        </w:rPr>
        <w:t>n n</w:t>
      </w:r>
      <w:r w:rsidRPr="0051159D">
        <w:rPr>
          <w:spacing w:val="-1"/>
          <w:sz w:val="24"/>
          <w:szCs w:val="24"/>
        </w:rPr>
        <w:t>a</w:t>
      </w:r>
      <w:r w:rsidRPr="0051159D">
        <w:rPr>
          <w:sz w:val="24"/>
          <w:szCs w:val="24"/>
        </w:rPr>
        <w:t>m</w:t>
      </w:r>
      <w:r w:rsidRPr="0051159D">
        <w:rPr>
          <w:spacing w:val="-1"/>
          <w:sz w:val="24"/>
          <w:szCs w:val="24"/>
        </w:rPr>
        <w:t>a</w:t>
      </w:r>
      <w:r w:rsidRPr="0051159D">
        <w:rPr>
          <w:spacing w:val="5"/>
          <w:sz w:val="24"/>
          <w:szCs w:val="24"/>
        </w:rPr>
        <w:t>n</w:t>
      </w:r>
      <w:r w:rsidRPr="0051159D">
        <w:rPr>
          <w:spacing w:val="-5"/>
          <w:sz w:val="24"/>
          <w:szCs w:val="24"/>
        </w:rPr>
        <w:t>y</w:t>
      </w:r>
      <w:r w:rsidRPr="0051159D">
        <w:rPr>
          <w:spacing w:val="1"/>
          <w:sz w:val="24"/>
          <w:szCs w:val="24"/>
        </w:rPr>
        <w:t>a</w:t>
      </w:r>
      <w:r w:rsidRPr="0051159D">
        <w:rPr>
          <w:sz w:val="24"/>
          <w:szCs w:val="24"/>
        </w:rPr>
        <w:t>,</w:t>
      </w:r>
      <w:r w:rsidRPr="0051159D">
        <w:rPr>
          <w:spacing w:val="1"/>
          <w:sz w:val="24"/>
          <w:szCs w:val="24"/>
        </w:rPr>
        <w:t xml:space="preserve"> </w:t>
      </w:r>
      <w:r w:rsidRPr="0051159D">
        <w:rPr>
          <w:spacing w:val="-1"/>
          <w:sz w:val="24"/>
          <w:szCs w:val="24"/>
        </w:rPr>
        <w:t>r</w:t>
      </w:r>
      <w:r w:rsidRPr="0051159D">
        <w:rPr>
          <w:spacing w:val="1"/>
          <w:sz w:val="24"/>
          <w:szCs w:val="24"/>
        </w:rPr>
        <w:t>e</w:t>
      </w:r>
      <w:r w:rsidRPr="0051159D">
        <w:rPr>
          <w:sz w:val="24"/>
          <w:szCs w:val="24"/>
        </w:rPr>
        <w:t>n</w:t>
      </w:r>
      <w:r w:rsidRPr="0051159D">
        <w:rPr>
          <w:spacing w:val="-1"/>
          <w:sz w:val="24"/>
          <w:szCs w:val="24"/>
        </w:rPr>
        <w:t>ca</w:t>
      </w:r>
      <w:r w:rsidRPr="0051159D">
        <w:rPr>
          <w:sz w:val="24"/>
          <w:szCs w:val="24"/>
        </w:rPr>
        <w:t>na bisnis</w:t>
      </w:r>
      <w:r w:rsidRPr="0051159D">
        <w:rPr>
          <w:spacing w:val="1"/>
          <w:sz w:val="24"/>
          <w:szCs w:val="24"/>
        </w:rPr>
        <w:t xml:space="preserve"> </w:t>
      </w:r>
      <w:r w:rsidRPr="0051159D">
        <w:rPr>
          <w:sz w:val="24"/>
          <w:szCs w:val="24"/>
        </w:rPr>
        <w:t>m</w:t>
      </w:r>
      <w:r w:rsidRPr="0051159D">
        <w:rPr>
          <w:spacing w:val="-1"/>
          <w:sz w:val="24"/>
          <w:szCs w:val="24"/>
        </w:rPr>
        <w:t>er</w:t>
      </w:r>
      <w:r w:rsidRPr="0051159D">
        <w:rPr>
          <w:sz w:val="24"/>
          <w:szCs w:val="24"/>
        </w:rPr>
        <w:t>up</w:t>
      </w:r>
      <w:r w:rsidRPr="0051159D">
        <w:rPr>
          <w:spacing w:val="-1"/>
          <w:sz w:val="24"/>
          <w:szCs w:val="24"/>
        </w:rPr>
        <w:t>a</w:t>
      </w:r>
      <w:r w:rsidRPr="0051159D">
        <w:rPr>
          <w:spacing w:val="2"/>
          <w:sz w:val="24"/>
          <w:szCs w:val="24"/>
        </w:rPr>
        <w:t>k</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susun</w:t>
      </w:r>
      <w:r w:rsidRPr="0051159D">
        <w:rPr>
          <w:spacing w:val="-1"/>
          <w:sz w:val="24"/>
          <w:szCs w:val="24"/>
        </w:rPr>
        <w:t>a</w:t>
      </w:r>
      <w:r w:rsidRPr="0051159D">
        <w:rPr>
          <w:sz w:val="24"/>
          <w:szCs w:val="24"/>
        </w:rPr>
        <w:t>n dokum</w:t>
      </w:r>
      <w:r w:rsidRPr="0051159D">
        <w:rPr>
          <w:spacing w:val="-1"/>
          <w:sz w:val="24"/>
          <w:szCs w:val="24"/>
        </w:rPr>
        <w:t>e</w:t>
      </w:r>
      <w:r w:rsidRPr="0051159D">
        <w:rPr>
          <w:sz w:val="24"/>
          <w:szCs w:val="24"/>
        </w:rPr>
        <w:t xml:space="preserve">n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w:t>
      </w:r>
      <w:r w:rsidRPr="0051159D">
        <w:rPr>
          <w:spacing w:val="1"/>
          <w:sz w:val="24"/>
          <w:szCs w:val="24"/>
        </w:rPr>
        <w:t xml:space="preserve"> </w:t>
      </w:r>
      <w:r w:rsidRPr="0051159D">
        <w:rPr>
          <w:sz w:val="24"/>
          <w:szCs w:val="24"/>
        </w:rPr>
        <w:t>b</w:t>
      </w:r>
      <w:r w:rsidRPr="0051159D">
        <w:rPr>
          <w:spacing w:val="-1"/>
          <w:sz w:val="24"/>
          <w:szCs w:val="24"/>
        </w:rPr>
        <w:t>er</w:t>
      </w:r>
      <w:r w:rsidRPr="0051159D">
        <w:rPr>
          <w:sz w:val="24"/>
          <w:szCs w:val="24"/>
        </w:rPr>
        <w:t>isi</w:t>
      </w:r>
      <w:r w:rsidRPr="0051159D">
        <w:rPr>
          <w:spacing w:val="1"/>
          <w:sz w:val="24"/>
          <w:szCs w:val="24"/>
        </w:rPr>
        <w:t xml:space="preserve"> </w:t>
      </w:r>
      <w:r w:rsidRPr="0051159D">
        <w:rPr>
          <w:sz w:val="24"/>
          <w:szCs w:val="24"/>
        </w:rPr>
        <w:t>s</w:t>
      </w:r>
      <w:r w:rsidRPr="0051159D">
        <w:rPr>
          <w:spacing w:val="-1"/>
          <w:sz w:val="24"/>
          <w:szCs w:val="24"/>
        </w:rPr>
        <w:t>e</w:t>
      </w:r>
      <w:r w:rsidRPr="0051159D">
        <w:rPr>
          <w:sz w:val="24"/>
          <w:szCs w:val="24"/>
        </w:rPr>
        <w:t>kumpul</w:t>
      </w:r>
      <w:r w:rsidRPr="0051159D">
        <w:rPr>
          <w:spacing w:val="-1"/>
          <w:sz w:val="24"/>
          <w:szCs w:val="24"/>
        </w:rPr>
        <w:t>a</w:t>
      </w:r>
      <w:r w:rsidRPr="0051159D">
        <w:rPr>
          <w:sz w:val="24"/>
          <w:szCs w:val="24"/>
        </w:rPr>
        <w:t>n</w:t>
      </w:r>
      <w:r w:rsidRPr="0051159D">
        <w:rPr>
          <w:spacing w:val="3"/>
          <w:sz w:val="24"/>
          <w:szCs w:val="24"/>
        </w:rPr>
        <w:t xml:space="preserve"> </w:t>
      </w:r>
      <w:r w:rsidRPr="0051159D">
        <w:rPr>
          <w:spacing w:val="-1"/>
          <w:sz w:val="24"/>
          <w:szCs w:val="24"/>
        </w:rPr>
        <w:t>re</w:t>
      </w:r>
      <w:r w:rsidRPr="0051159D">
        <w:rPr>
          <w:sz w:val="24"/>
          <w:szCs w:val="24"/>
        </w:rPr>
        <w:t>n</w:t>
      </w:r>
      <w:r w:rsidRPr="0051159D">
        <w:rPr>
          <w:spacing w:val="1"/>
          <w:sz w:val="24"/>
          <w:szCs w:val="24"/>
        </w:rPr>
        <w:t>c</w:t>
      </w:r>
      <w:r w:rsidRPr="0051159D">
        <w:rPr>
          <w:spacing w:val="-1"/>
          <w:sz w:val="24"/>
          <w:szCs w:val="24"/>
        </w:rPr>
        <w:t>a</w:t>
      </w:r>
      <w:r w:rsidRPr="0051159D">
        <w:rPr>
          <w:sz w:val="24"/>
          <w:szCs w:val="24"/>
        </w:rPr>
        <w:t>na untuk</w:t>
      </w:r>
      <w:r w:rsidRPr="0051159D">
        <w:rPr>
          <w:spacing w:val="1"/>
          <w:sz w:val="24"/>
          <w:szCs w:val="24"/>
        </w:rPr>
        <w:t xml:space="preserve"> </w:t>
      </w:r>
      <w:r w:rsidRPr="0051159D">
        <w:rPr>
          <w:sz w:val="24"/>
          <w:szCs w:val="24"/>
        </w:rPr>
        <w:t>m</w:t>
      </w:r>
      <w:r w:rsidRPr="0051159D">
        <w:rPr>
          <w:spacing w:val="-1"/>
          <w:sz w:val="24"/>
          <w:szCs w:val="24"/>
        </w:rPr>
        <w:t>e</w:t>
      </w:r>
      <w:r w:rsidRPr="0051159D">
        <w:rPr>
          <w:spacing w:val="2"/>
          <w:sz w:val="24"/>
          <w:szCs w:val="24"/>
        </w:rPr>
        <w:t>n</w:t>
      </w:r>
      <w:r w:rsidRPr="0051159D">
        <w:rPr>
          <w:sz w:val="24"/>
          <w:szCs w:val="24"/>
        </w:rPr>
        <w:t>g</w:t>
      </w:r>
      <w:r w:rsidRPr="0051159D">
        <w:rPr>
          <w:spacing w:val="-1"/>
          <w:sz w:val="24"/>
          <w:szCs w:val="24"/>
        </w:rPr>
        <w:t>e</w:t>
      </w:r>
      <w:r w:rsidRPr="0051159D">
        <w:rPr>
          <w:sz w:val="24"/>
          <w:szCs w:val="24"/>
        </w:rPr>
        <w:t>lola s</w:t>
      </w:r>
      <w:r w:rsidRPr="0051159D">
        <w:rPr>
          <w:spacing w:val="-1"/>
          <w:sz w:val="24"/>
          <w:szCs w:val="24"/>
        </w:rPr>
        <w:t>e</w:t>
      </w:r>
      <w:r w:rsidRPr="0051159D">
        <w:rPr>
          <w:sz w:val="24"/>
          <w:szCs w:val="24"/>
        </w:rPr>
        <w:t xml:space="preserve">mua </w:t>
      </w:r>
      <w:r w:rsidRPr="0051159D">
        <w:rPr>
          <w:spacing w:val="-1"/>
          <w:sz w:val="24"/>
          <w:szCs w:val="24"/>
        </w:rPr>
        <w:t>a</w:t>
      </w:r>
      <w:r w:rsidRPr="0051159D">
        <w:rPr>
          <w:sz w:val="24"/>
          <w:szCs w:val="24"/>
        </w:rPr>
        <w:t>s</w:t>
      </w:r>
      <w:r w:rsidRPr="0051159D">
        <w:rPr>
          <w:spacing w:val="2"/>
          <w:sz w:val="24"/>
          <w:szCs w:val="24"/>
        </w:rPr>
        <w:t>p</w:t>
      </w:r>
      <w:r w:rsidRPr="0051159D">
        <w:rPr>
          <w:spacing w:val="-1"/>
          <w:sz w:val="24"/>
          <w:szCs w:val="24"/>
        </w:rPr>
        <w:t>e</w:t>
      </w:r>
      <w:r w:rsidRPr="0051159D">
        <w:rPr>
          <w:sz w:val="24"/>
          <w:szCs w:val="24"/>
        </w:rPr>
        <w:t>k</w:t>
      </w:r>
      <w:r w:rsidRPr="0051159D">
        <w:rPr>
          <w:spacing w:val="1"/>
          <w:sz w:val="24"/>
          <w:szCs w:val="24"/>
        </w:rPr>
        <w:t xml:space="preserve"> </w:t>
      </w:r>
      <w:r w:rsidRPr="0051159D">
        <w:rPr>
          <w:sz w:val="24"/>
          <w:szCs w:val="24"/>
        </w:rPr>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m</w:t>
      </w:r>
      <w:r w:rsidRPr="0051159D">
        <w:rPr>
          <w:spacing w:val="1"/>
          <w:sz w:val="24"/>
          <w:szCs w:val="24"/>
        </w:rPr>
        <w:t xml:space="preserve"> </w:t>
      </w:r>
      <w:r w:rsidRPr="0051159D">
        <w:rPr>
          <w:spacing w:val="2"/>
          <w:sz w:val="24"/>
          <w:szCs w:val="24"/>
        </w:rPr>
        <w:t>s</w:t>
      </w:r>
      <w:r w:rsidRPr="0051159D">
        <w:rPr>
          <w:spacing w:val="-1"/>
          <w:sz w:val="24"/>
          <w:szCs w:val="24"/>
        </w:rPr>
        <w:t>e</w:t>
      </w:r>
      <w:r w:rsidRPr="0051159D">
        <w:rPr>
          <w:sz w:val="24"/>
          <w:szCs w:val="24"/>
        </w:rPr>
        <w:t>bu</w:t>
      </w:r>
      <w:r w:rsidRPr="0051159D">
        <w:rPr>
          <w:spacing w:val="-1"/>
          <w:sz w:val="24"/>
          <w:szCs w:val="24"/>
        </w:rPr>
        <w:t>a</w:t>
      </w:r>
      <w:r w:rsidRPr="0051159D">
        <w:rPr>
          <w:sz w:val="24"/>
          <w:szCs w:val="24"/>
        </w:rPr>
        <w:t>h</w:t>
      </w:r>
      <w:r w:rsidRPr="0051159D">
        <w:rPr>
          <w:spacing w:val="1"/>
          <w:sz w:val="24"/>
          <w:szCs w:val="24"/>
        </w:rPr>
        <w:t xml:space="preserve"> </w:t>
      </w:r>
      <w:r w:rsidRPr="0051159D">
        <w:rPr>
          <w:sz w:val="24"/>
          <w:szCs w:val="24"/>
        </w:rPr>
        <w:t>p</w:t>
      </w:r>
      <w:r w:rsidRPr="0051159D">
        <w:rPr>
          <w:spacing w:val="1"/>
          <w:sz w:val="24"/>
          <w:szCs w:val="24"/>
        </w:rPr>
        <w:t>e</w:t>
      </w:r>
      <w:r w:rsidRPr="0051159D">
        <w:rPr>
          <w:spacing w:val="-1"/>
          <w:sz w:val="24"/>
          <w:szCs w:val="24"/>
        </w:rPr>
        <w:t>r</w:t>
      </w:r>
      <w:r w:rsidRPr="0051159D">
        <w:rPr>
          <w:sz w:val="24"/>
          <w:szCs w:val="24"/>
        </w:rPr>
        <w:t>us</w:t>
      </w:r>
      <w:r w:rsidRPr="0051159D">
        <w:rPr>
          <w:spacing w:val="-1"/>
          <w:sz w:val="24"/>
          <w:szCs w:val="24"/>
        </w:rPr>
        <w:t>a</w:t>
      </w:r>
      <w:r w:rsidRPr="0051159D">
        <w:rPr>
          <w:sz w:val="24"/>
          <w:szCs w:val="24"/>
        </w:rPr>
        <w:t>h</w:t>
      </w:r>
      <w:r w:rsidRPr="0051159D">
        <w:rPr>
          <w:spacing w:val="1"/>
          <w:sz w:val="24"/>
          <w:szCs w:val="24"/>
        </w:rPr>
        <w:t>a</w:t>
      </w:r>
      <w:r w:rsidRPr="0051159D">
        <w:rPr>
          <w:spacing w:val="-1"/>
          <w:sz w:val="24"/>
          <w:szCs w:val="24"/>
        </w:rPr>
        <w:t>a</w:t>
      </w:r>
      <w:r w:rsidRPr="0051159D">
        <w:rPr>
          <w:sz w:val="24"/>
          <w:szCs w:val="24"/>
        </w:rPr>
        <w:t>n mul</w:t>
      </w:r>
      <w:r w:rsidRPr="0051159D">
        <w:rPr>
          <w:spacing w:val="-1"/>
          <w:sz w:val="24"/>
          <w:szCs w:val="24"/>
        </w:rPr>
        <w:t>a</w:t>
      </w:r>
      <w:r w:rsidRPr="0051159D">
        <w:rPr>
          <w:sz w:val="24"/>
          <w:szCs w:val="24"/>
        </w:rPr>
        <w:t>i</w:t>
      </w:r>
      <w:r w:rsidRPr="0051159D">
        <w:rPr>
          <w:spacing w:val="1"/>
          <w:sz w:val="24"/>
          <w:szCs w:val="24"/>
        </w:rPr>
        <w:t xml:space="preserve"> </w:t>
      </w:r>
      <w:r w:rsidRPr="0051159D">
        <w:rPr>
          <w:sz w:val="24"/>
          <w:szCs w:val="24"/>
        </w:rPr>
        <w:t>d</w:t>
      </w:r>
      <w:r w:rsidRPr="0051159D">
        <w:rPr>
          <w:spacing w:val="-1"/>
          <w:sz w:val="24"/>
          <w:szCs w:val="24"/>
        </w:rPr>
        <w:t>ar</w:t>
      </w:r>
      <w:r w:rsidRPr="0051159D">
        <w:rPr>
          <w:sz w:val="24"/>
          <w:szCs w:val="24"/>
        </w:rPr>
        <w:t>i</w:t>
      </w:r>
      <w:r w:rsidRPr="0051159D">
        <w:rPr>
          <w:spacing w:val="1"/>
          <w:sz w:val="24"/>
          <w:szCs w:val="24"/>
        </w:rPr>
        <w:t xml:space="preserve"> </w:t>
      </w:r>
      <w:r w:rsidRPr="0051159D">
        <w:rPr>
          <w:sz w:val="24"/>
          <w:szCs w:val="24"/>
        </w:rPr>
        <w:t>kons</w:t>
      </w:r>
      <w:r w:rsidRPr="0051159D">
        <w:rPr>
          <w:spacing w:val="-1"/>
          <w:sz w:val="24"/>
          <w:szCs w:val="24"/>
        </w:rPr>
        <w:t>e</w:t>
      </w:r>
      <w:r w:rsidRPr="0051159D">
        <w:rPr>
          <w:sz w:val="24"/>
          <w:szCs w:val="24"/>
        </w:rPr>
        <w:t>p</w:t>
      </w:r>
      <w:r w:rsidRPr="0051159D">
        <w:rPr>
          <w:spacing w:val="1"/>
          <w:sz w:val="24"/>
          <w:szCs w:val="24"/>
        </w:rPr>
        <w:t xml:space="preserve"> </w:t>
      </w:r>
      <w:r w:rsidRPr="0051159D">
        <w:rPr>
          <w:sz w:val="24"/>
          <w:szCs w:val="24"/>
        </w:rPr>
        <w:t>us</w:t>
      </w:r>
      <w:r w:rsidRPr="0051159D">
        <w:rPr>
          <w:spacing w:val="-1"/>
          <w:sz w:val="24"/>
          <w:szCs w:val="24"/>
        </w:rPr>
        <w:t>a</w:t>
      </w:r>
      <w:r w:rsidRPr="0051159D">
        <w:rPr>
          <w:sz w:val="24"/>
          <w:szCs w:val="24"/>
        </w:rPr>
        <w:t>h</w:t>
      </w:r>
      <w:r w:rsidRPr="0051159D">
        <w:rPr>
          <w:spacing w:val="-1"/>
          <w:sz w:val="24"/>
          <w:szCs w:val="24"/>
        </w:rPr>
        <w:t>a</w:t>
      </w:r>
      <w:r w:rsidRPr="0051159D">
        <w:rPr>
          <w:sz w:val="24"/>
          <w:szCs w:val="24"/>
        </w:rPr>
        <w:t>,</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m</w:t>
      </w:r>
      <w:r w:rsidRPr="0051159D">
        <w:rPr>
          <w:spacing w:val="-1"/>
          <w:sz w:val="24"/>
          <w:szCs w:val="24"/>
        </w:rPr>
        <w:t>a</w:t>
      </w:r>
      <w:r w:rsidRPr="0051159D">
        <w:rPr>
          <w:sz w:val="24"/>
          <w:szCs w:val="24"/>
        </w:rPr>
        <w:t>s</w:t>
      </w:r>
      <w:r w:rsidRPr="0051159D">
        <w:rPr>
          <w:spacing w:val="-1"/>
          <w:sz w:val="24"/>
          <w:szCs w:val="24"/>
        </w:rPr>
        <w:t>a</w:t>
      </w:r>
      <w:r w:rsidRPr="0051159D">
        <w:rPr>
          <w:spacing w:val="2"/>
          <w:sz w:val="24"/>
          <w:szCs w:val="24"/>
        </w:rPr>
        <w:t>r</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p</w:t>
      </w:r>
      <w:r w:rsidRPr="0051159D">
        <w:rPr>
          <w:spacing w:val="-1"/>
          <w:sz w:val="24"/>
          <w:szCs w:val="24"/>
        </w:rPr>
        <w:t>r</w:t>
      </w:r>
      <w:r w:rsidRPr="0051159D">
        <w:rPr>
          <w:sz w:val="24"/>
          <w:szCs w:val="24"/>
        </w:rPr>
        <w:t>oduksi,</w:t>
      </w:r>
      <w:r w:rsidRPr="0051159D">
        <w:rPr>
          <w:spacing w:val="1"/>
          <w:sz w:val="24"/>
          <w:szCs w:val="24"/>
        </w:rPr>
        <w:t xml:space="preserve"> </w:t>
      </w:r>
      <w:r w:rsidRPr="0051159D">
        <w:rPr>
          <w:sz w:val="24"/>
          <w:szCs w:val="24"/>
        </w:rPr>
        <w:t>op</w:t>
      </w:r>
      <w:r w:rsidRPr="0051159D">
        <w:rPr>
          <w:spacing w:val="-1"/>
          <w:sz w:val="24"/>
          <w:szCs w:val="24"/>
        </w:rPr>
        <w:t>era</w:t>
      </w:r>
      <w:r w:rsidRPr="0051159D">
        <w:rPr>
          <w:sz w:val="24"/>
          <w:szCs w:val="24"/>
        </w:rPr>
        <w:t>sion</w:t>
      </w:r>
      <w:r w:rsidRPr="0051159D">
        <w:rPr>
          <w:spacing w:val="-1"/>
          <w:sz w:val="24"/>
          <w:szCs w:val="24"/>
        </w:rPr>
        <w:t>a</w:t>
      </w:r>
      <w:r w:rsidRPr="0051159D">
        <w:rPr>
          <w:sz w:val="24"/>
          <w:szCs w:val="24"/>
        </w:rPr>
        <w:t>l,</w:t>
      </w:r>
      <w:r w:rsidRPr="0051159D">
        <w:rPr>
          <w:spacing w:val="1"/>
          <w:sz w:val="24"/>
          <w:szCs w:val="24"/>
        </w:rPr>
        <w:t xml:space="preserve"> </w:t>
      </w:r>
      <w:r w:rsidRPr="0051159D">
        <w:rPr>
          <w:sz w:val="24"/>
          <w:szCs w:val="24"/>
        </w:rPr>
        <w:t>sumb</w:t>
      </w:r>
      <w:r w:rsidRPr="0051159D">
        <w:rPr>
          <w:spacing w:val="-1"/>
          <w:sz w:val="24"/>
          <w:szCs w:val="24"/>
        </w:rPr>
        <w:t>e</w:t>
      </w:r>
      <w:r w:rsidRPr="0051159D">
        <w:rPr>
          <w:sz w:val="24"/>
          <w:szCs w:val="24"/>
        </w:rPr>
        <w:t xml:space="preserve">r </w:t>
      </w:r>
      <w:r w:rsidRPr="0051159D">
        <w:rPr>
          <w:spacing w:val="2"/>
          <w:sz w:val="24"/>
          <w:szCs w:val="24"/>
        </w:rPr>
        <w:t>d</w:t>
      </w:r>
      <w:r w:rsidRPr="0051159D">
        <w:rPr>
          <w:spacing w:val="1"/>
          <w:sz w:val="24"/>
          <w:szCs w:val="24"/>
        </w:rPr>
        <w:t>a</w:t>
      </w:r>
      <w:r w:rsidRPr="0051159D">
        <w:rPr>
          <w:spacing w:val="-5"/>
          <w:sz w:val="24"/>
          <w:szCs w:val="24"/>
        </w:rPr>
        <w:t>y</w:t>
      </w:r>
      <w:r w:rsidRPr="0051159D">
        <w:rPr>
          <w:sz w:val="24"/>
          <w:szCs w:val="24"/>
        </w:rPr>
        <w:t>a</w:t>
      </w:r>
      <w:r w:rsidRPr="0051159D">
        <w:rPr>
          <w:spacing w:val="2"/>
          <w:sz w:val="24"/>
          <w:szCs w:val="24"/>
        </w:rPr>
        <w:t xml:space="preserve"> </w:t>
      </w:r>
      <w:r w:rsidRPr="0051159D">
        <w:rPr>
          <w:sz w:val="24"/>
          <w:szCs w:val="24"/>
        </w:rPr>
        <w:t>m</w:t>
      </w:r>
      <w:r w:rsidRPr="0051159D">
        <w:rPr>
          <w:spacing w:val="-1"/>
          <w:sz w:val="24"/>
          <w:szCs w:val="24"/>
        </w:rPr>
        <w:t>a</w:t>
      </w:r>
      <w:r w:rsidRPr="0051159D">
        <w:rPr>
          <w:sz w:val="24"/>
          <w:szCs w:val="24"/>
        </w:rPr>
        <w:t>nusia d</w:t>
      </w:r>
      <w:r w:rsidRPr="0051159D">
        <w:rPr>
          <w:spacing w:val="-1"/>
          <w:sz w:val="24"/>
          <w:szCs w:val="24"/>
        </w:rPr>
        <w:t>a</w:t>
      </w:r>
      <w:r w:rsidRPr="0051159D">
        <w:rPr>
          <w:sz w:val="24"/>
          <w:szCs w:val="24"/>
        </w:rPr>
        <w:t>n k</w:t>
      </w:r>
      <w:r w:rsidRPr="0051159D">
        <w:rPr>
          <w:spacing w:val="-1"/>
          <w:sz w:val="24"/>
          <w:szCs w:val="24"/>
        </w:rPr>
        <w:t>e</w:t>
      </w:r>
      <w:r w:rsidRPr="0051159D">
        <w:rPr>
          <w:sz w:val="24"/>
          <w:szCs w:val="24"/>
        </w:rPr>
        <w:t>u</w:t>
      </w:r>
      <w:r w:rsidRPr="0051159D">
        <w:rPr>
          <w:spacing w:val="-1"/>
          <w:sz w:val="24"/>
          <w:szCs w:val="24"/>
        </w:rPr>
        <w:t>a</w:t>
      </w:r>
      <w:r w:rsidRPr="0051159D">
        <w:rPr>
          <w:spacing w:val="2"/>
          <w:sz w:val="24"/>
          <w:szCs w:val="24"/>
        </w:rPr>
        <w:t>n</w:t>
      </w:r>
      <w:r w:rsidRPr="0051159D">
        <w:rPr>
          <w:spacing w:val="-3"/>
          <w:sz w:val="24"/>
          <w:szCs w:val="24"/>
        </w:rPr>
        <w:t>g</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R</w:t>
      </w:r>
      <w:r w:rsidRPr="0051159D">
        <w:rPr>
          <w:spacing w:val="-1"/>
          <w:sz w:val="24"/>
          <w:szCs w:val="24"/>
        </w:rPr>
        <w:t>e</w:t>
      </w:r>
      <w:r w:rsidRPr="0051159D">
        <w:rPr>
          <w:spacing w:val="2"/>
          <w:sz w:val="24"/>
          <w:szCs w:val="24"/>
        </w:rPr>
        <w:t>n</w:t>
      </w:r>
      <w:r w:rsidRPr="0051159D">
        <w:rPr>
          <w:spacing w:val="-1"/>
          <w:sz w:val="24"/>
          <w:szCs w:val="24"/>
        </w:rPr>
        <w:t>ca</w:t>
      </w:r>
      <w:r w:rsidRPr="0051159D">
        <w:rPr>
          <w:spacing w:val="2"/>
          <w:sz w:val="24"/>
          <w:szCs w:val="24"/>
        </w:rPr>
        <w:t>n</w:t>
      </w:r>
      <w:r w:rsidRPr="0051159D">
        <w:rPr>
          <w:sz w:val="24"/>
          <w:szCs w:val="24"/>
        </w:rPr>
        <w:t>a bisnis</w:t>
      </w:r>
      <w:r w:rsidRPr="0051159D">
        <w:rPr>
          <w:spacing w:val="1"/>
          <w:sz w:val="24"/>
          <w:szCs w:val="24"/>
        </w:rPr>
        <w:t xml:space="preserve"> </w:t>
      </w:r>
      <w:r w:rsidRPr="0051159D">
        <w:rPr>
          <w:sz w:val="24"/>
          <w:szCs w:val="24"/>
        </w:rPr>
        <w:t>s</w:t>
      </w:r>
      <w:r w:rsidRPr="0051159D">
        <w:rPr>
          <w:spacing w:val="-1"/>
          <w:sz w:val="24"/>
          <w:szCs w:val="24"/>
        </w:rPr>
        <w:t>a</w:t>
      </w:r>
      <w:r w:rsidRPr="0051159D">
        <w:rPr>
          <w:sz w:val="24"/>
          <w:szCs w:val="24"/>
        </w:rPr>
        <w:t>ng</w:t>
      </w:r>
      <w:r w:rsidRPr="0051159D">
        <w:rPr>
          <w:spacing w:val="-1"/>
          <w:sz w:val="24"/>
          <w:szCs w:val="24"/>
        </w:rPr>
        <w:t>a</w:t>
      </w:r>
      <w:r w:rsidRPr="0051159D">
        <w:rPr>
          <w:sz w:val="24"/>
          <w:szCs w:val="24"/>
        </w:rPr>
        <w:t>t</w:t>
      </w:r>
      <w:r w:rsidRPr="0051159D">
        <w:rPr>
          <w:spacing w:val="2"/>
          <w:sz w:val="24"/>
          <w:szCs w:val="24"/>
        </w:rPr>
        <w:t xml:space="preserve"> </w:t>
      </w:r>
      <w:r w:rsidRPr="0051159D">
        <w:rPr>
          <w:sz w:val="24"/>
          <w:szCs w:val="24"/>
        </w:rPr>
        <w:t>b</w:t>
      </w:r>
      <w:r w:rsidRPr="0051159D">
        <w:rPr>
          <w:spacing w:val="-1"/>
          <w:sz w:val="24"/>
          <w:szCs w:val="24"/>
        </w:rPr>
        <w:t>er</w:t>
      </w:r>
      <w:r w:rsidRPr="0051159D">
        <w:rPr>
          <w:sz w:val="24"/>
          <w:szCs w:val="24"/>
        </w:rPr>
        <w:t>m</w:t>
      </w:r>
      <w:r w:rsidRPr="0051159D">
        <w:rPr>
          <w:spacing w:val="-1"/>
          <w:sz w:val="24"/>
          <w:szCs w:val="24"/>
        </w:rPr>
        <w:t>a</w:t>
      </w:r>
      <w:r w:rsidRPr="0051159D">
        <w:rPr>
          <w:spacing w:val="2"/>
          <w:sz w:val="24"/>
          <w:szCs w:val="24"/>
        </w:rPr>
        <w:t>n</w:t>
      </w:r>
      <w:r w:rsidRPr="0051159D">
        <w:rPr>
          <w:spacing w:val="-1"/>
          <w:sz w:val="24"/>
          <w:szCs w:val="24"/>
        </w:rPr>
        <w:t>faa</w:t>
      </w:r>
      <w:r w:rsidRPr="0051159D">
        <w:rPr>
          <w:sz w:val="24"/>
          <w:szCs w:val="24"/>
        </w:rPr>
        <w:t>t</w:t>
      </w:r>
      <w:r w:rsidRPr="0051159D">
        <w:rPr>
          <w:spacing w:val="2"/>
          <w:sz w:val="24"/>
          <w:szCs w:val="24"/>
        </w:rPr>
        <w:t xml:space="preserve"> </w:t>
      </w:r>
      <w:r w:rsidRPr="0051159D">
        <w:rPr>
          <w:sz w:val="24"/>
          <w:szCs w:val="24"/>
        </w:rPr>
        <w:t>un</w:t>
      </w:r>
      <w:r w:rsidRPr="0051159D">
        <w:rPr>
          <w:spacing w:val="3"/>
          <w:sz w:val="24"/>
          <w:szCs w:val="24"/>
        </w:rPr>
        <w:t>t</w:t>
      </w:r>
      <w:r w:rsidRPr="0051159D">
        <w:rPr>
          <w:sz w:val="24"/>
          <w:szCs w:val="24"/>
        </w:rPr>
        <w:t>uk</w:t>
      </w:r>
      <w:r w:rsidRPr="0051159D">
        <w:rPr>
          <w:spacing w:val="1"/>
          <w:sz w:val="24"/>
          <w:szCs w:val="24"/>
        </w:rPr>
        <w:t xml:space="preserve"> </w:t>
      </w:r>
      <w:r w:rsidRPr="0051159D">
        <w:rPr>
          <w:sz w:val="24"/>
          <w:szCs w:val="24"/>
        </w:rPr>
        <w:t>o</w:t>
      </w:r>
      <w:r w:rsidRPr="0051159D">
        <w:rPr>
          <w:spacing w:val="-1"/>
          <w:sz w:val="24"/>
          <w:szCs w:val="24"/>
        </w:rPr>
        <w:t>ra</w:t>
      </w:r>
      <w:r w:rsidRPr="0051159D">
        <w:rPr>
          <w:spacing w:val="2"/>
          <w:sz w:val="24"/>
          <w:szCs w:val="24"/>
        </w:rPr>
        <w:t>n</w:t>
      </w:r>
      <w:r w:rsidRPr="0051159D">
        <w:rPr>
          <w:sz w:val="24"/>
          <w:szCs w:val="24"/>
        </w:rPr>
        <w:t>g</w:t>
      </w:r>
      <w:r w:rsidRPr="0051159D">
        <w:rPr>
          <w:spacing w:val="-1"/>
          <w:sz w:val="24"/>
          <w:szCs w:val="24"/>
        </w:rPr>
        <w:t>-</w:t>
      </w:r>
      <w:r w:rsidRPr="0051159D">
        <w:rPr>
          <w:sz w:val="24"/>
          <w:szCs w:val="24"/>
        </w:rPr>
        <w:t>o</w:t>
      </w:r>
      <w:r w:rsidRPr="0051159D">
        <w:rPr>
          <w:spacing w:val="2"/>
          <w:sz w:val="24"/>
          <w:szCs w:val="24"/>
        </w:rPr>
        <w:t>r</w:t>
      </w:r>
      <w:r w:rsidRPr="0051159D">
        <w:rPr>
          <w:spacing w:val="-1"/>
          <w:sz w:val="24"/>
          <w:szCs w:val="24"/>
        </w:rPr>
        <w:t>a</w:t>
      </w:r>
      <w:r w:rsidRPr="0051159D">
        <w:rPr>
          <w:spacing w:val="2"/>
          <w:sz w:val="24"/>
          <w:szCs w:val="24"/>
        </w:rPr>
        <w:t>n</w:t>
      </w:r>
      <w:r w:rsidRPr="0051159D">
        <w:rPr>
          <w:sz w:val="24"/>
          <w:szCs w:val="24"/>
        </w:rPr>
        <w:t>g</w:t>
      </w:r>
      <w:r w:rsidRPr="0051159D">
        <w:rPr>
          <w:spacing w:val="3"/>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w:t>
      </w:r>
      <w:r w:rsidRPr="0051159D">
        <w:rPr>
          <w:spacing w:val="1"/>
          <w:sz w:val="24"/>
          <w:szCs w:val="24"/>
        </w:rPr>
        <w:t xml:space="preserve"> </w:t>
      </w:r>
      <w:r w:rsidRPr="0051159D">
        <w:rPr>
          <w:sz w:val="24"/>
          <w:szCs w:val="24"/>
        </w:rPr>
        <w:t>s</w:t>
      </w:r>
      <w:r w:rsidRPr="0051159D">
        <w:rPr>
          <w:spacing w:val="1"/>
          <w:sz w:val="24"/>
          <w:szCs w:val="24"/>
        </w:rPr>
        <w:t>e</w:t>
      </w:r>
      <w:r w:rsidRPr="0051159D">
        <w:rPr>
          <w:sz w:val="24"/>
          <w:szCs w:val="24"/>
        </w:rPr>
        <w:t>d</w:t>
      </w:r>
      <w:r w:rsidRPr="0051159D">
        <w:rPr>
          <w:spacing w:val="-1"/>
          <w:sz w:val="24"/>
          <w:szCs w:val="24"/>
        </w:rPr>
        <w:t>a</w:t>
      </w:r>
      <w:r w:rsidRPr="0051159D">
        <w:rPr>
          <w:sz w:val="24"/>
          <w:szCs w:val="24"/>
        </w:rPr>
        <w:t>ng</w:t>
      </w:r>
      <w:r w:rsidRPr="0051159D">
        <w:rPr>
          <w:spacing w:val="1"/>
          <w:sz w:val="24"/>
          <w:szCs w:val="24"/>
        </w:rPr>
        <w:t xml:space="preserve"> </w:t>
      </w:r>
      <w:r w:rsidRPr="0051159D">
        <w:rPr>
          <w:sz w:val="24"/>
          <w:szCs w:val="24"/>
        </w:rPr>
        <w:t>m</w:t>
      </w:r>
      <w:r w:rsidRPr="0051159D">
        <w:rPr>
          <w:spacing w:val="-1"/>
          <w:sz w:val="24"/>
          <w:szCs w:val="24"/>
        </w:rPr>
        <w:t>e</w:t>
      </w:r>
      <w:r w:rsidRPr="0051159D">
        <w:rPr>
          <w:sz w:val="24"/>
          <w:szCs w:val="24"/>
        </w:rPr>
        <w:t>nj</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nk</w:t>
      </w:r>
      <w:r w:rsidRPr="0051159D">
        <w:rPr>
          <w:spacing w:val="1"/>
          <w:sz w:val="24"/>
          <w:szCs w:val="24"/>
        </w:rPr>
        <w:t>a</w:t>
      </w:r>
      <w:r w:rsidRPr="0051159D">
        <w:rPr>
          <w:sz w:val="24"/>
          <w:szCs w:val="24"/>
        </w:rPr>
        <w:t>n bisnis</w:t>
      </w:r>
      <w:r w:rsidRPr="0051159D">
        <w:rPr>
          <w:spacing w:val="3"/>
          <w:sz w:val="24"/>
          <w:szCs w:val="24"/>
        </w:rPr>
        <w:t xml:space="preserve"> </w:t>
      </w:r>
      <w:r w:rsidRPr="0051159D">
        <w:rPr>
          <w:sz w:val="24"/>
          <w:szCs w:val="24"/>
        </w:rPr>
        <w:t>m</w:t>
      </w:r>
      <w:r w:rsidRPr="0051159D">
        <w:rPr>
          <w:spacing w:val="-1"/>
          <w:sz w:val="24"/>
          <w:szCs w:val="24"/>
        </w:rPr>
        <w:t>a</w:t>
      </w:r>
      <w:r w:rsidRPr="0051159D">
        <w:rPr>
          <w:sz w:val="24"/>
          <w:szCs w:val="24"/>
        </w:rPr>
        <w:t>upun</w:t>
      </w:r>
      <w:r w:rsidRPr="0051159D">
        <w:rPr>
          <w:spacing w:val="3"/>
          <w:sz w:val="24"/>
          <w:szCs w:val="24"/>
        </w:rPr>
        <w:t xml:space="preserve"> </w:t>
      </w:r>
      <w:r w:rsidRPr="0051159D">
        <w:rPr>
          <w:spacing w:val="-3"/>
          <w:sz w:val="24"/>
          <w:szCs w:val="24"/>
        </w:rPr>
        <w:t>p</w:t>
      </w:r>
      <w:r w:rsidRPr="0051159D">
        <w:rPr>
          <w:sz w:val="24"/>
          <w:szCs w:val="24"/>
        </w:rPr>
        <w:t>ih</w:t>
      </w:r>
      <w:r w:rsidRPr="0051159D">
        <w:rPr>
          <w:spacing w:val="-1"/>
          <w:sz w:val="24"/>
          <w:szCs w:val="24"/>
        </w:rPr>
        <w:t>a</w:t>
      </w:r>
      <w:r w:rsidRPr="0051159D">
        <w:rPr>
          <w:sz w:val="24"/>
          <w:szCs w:val="24"/>
        </w:rPr>
        <w:t xml:space="preserve">k </w:t>
      </w:r>
      <w:r w:rsidRPr="0051159D">
        <w:rPr>
          <w:spacing w:val="-1"/>
          <w:sz w:val="24"/>
          <w:szCs w:val="24"/>
        </w:rPr>
        <w:t>e</w:t>
      </w:r>
      <w:r w:rsidRPr="0051159D">
        <w:rPr>
          <w:sz w:val="24"/>
          <w:szCs w:val="24"/>
        </w:rPr>
        <w:t>kst</w:t>
      </w:r>
      <w:r w:rsidRPr="0051159D">
        <w:rPr>
          <w:spacing w:val="-1"/>
          <w:sz w:val="24"/>
          <w:szCs w:val="24"/>
        </w:rPr>
        <w:t>er</w:t>
      </w:r>
      <w:r w:rsidRPr="0051159D">
        <w:rPr>
          <w:sz w:val="24"/>
          <w:szCs w:val="24"/>
        </w:rPr>
        <w:t>n</w:t>
      </w:r>
      <w:r w:rsidRPr="0051159D">
        <w:rPr>
          <w:spacing w:val="-1"/>
          <w:sz w:val="24"/>
          <w:szCs w:val="24"/>
        </w:rPr>
        <w:t>a</w:t>
      </w:r>
      <w:r w:rsidRPr="0051159D">
        <w:rPr>
          <w:sz w:val="24"/>
          <w:szCs w:val="24"/>
        </w:rPr>
        <w:t>l</w:t>
      </w:r>
      <w:r w:rsidRPr="0051159D">
        <w:rPr>
          <w:spacing w:val="3"/>
          <w:sz w:val="24"/>
          <w:szCs w:val="24"/>
        </w:rPr>
        <w:t xml:space="preserve"> </w:t>
      </w:r>
      <w:r w:rsidRPr="0051159D">
        <w:rPr>
          <w:sz w:val="24"/>
          <w:szCs w:val="24"/>
        </w:rPr>
        <w:t>l</w:t>
      </w:r>
      <w:r w:rsidRPr="0051159D">
        <w:rPr>
          <w:spacing w:val="-1"/>
          <w:sz w:val="24"/>
          <w:szCs w:val="24"/>
        </w:rPr>
        <w:t>a</w:t>
      </w:r>
      <w:r w:rsidRPr="0051159D">
        <w:rPr>
          <w:sz w:val="24"/>
          <w:szCs w:val="24"/>
        </w:rPr>
        <w:t>in</w:t>
      </w:r>
      <w:r w:rsidRPr="0051159D">
        <w:rPr>
          <w:spacing w:val="2"/>
          <w:sz w:val="24"/>
          <w:szCs w:val="24"/>
        </w:rPr>
        <w:t>n</w:t>
      </w:r>
      <w:r w:rsidRPr="0051159D">
        <w:rPr>
          <w:spacing w:val="-5"/>
          <w:sz w:val="24"/>
          <w:szCs w:val="24"/>
        </w:rPr>
        <w:t>y</w:t>
      </w:r>
      <w:r w:rsidRPr="0051159D">
        <w:rPr>
          <w:spacing w:val="1"/>
          <w:sz w:val="24"/>
          <w:szCs w:val="24"/>
        </w:rPr>
        <w:t>a</w:t>
      </w:r>
      <w:r w:rsidRPr="0051159D">
        <w:rPr>
          <w:sz w:val="24"/>
          <w:szCs w:val="24"/>
        </w:rPr>
        <w:t>.</w:t>
      </w:r>
      <w:r w:rsidRPr="0051159D">
        <w:rPr>
          <w:spacing w:val="3"/>
          <w:sz w:val="24"/>
          <w:szCs w:val="24"/>
        </w:rPr>
        <w:t xml:space="preserve"> </w:t>
      </w:r>
      <w:r w:rsidRPr="0051159D">
        <w:rPr>
          <w:spacing w:val="-2"/>
          <w:sz w:val="24"/>
          <w:szCs w:val="24"/>
        </w:rPr>
        <w:t>B</w:t>
      </w:r>
      <w:r w:rsidRPr="0051159D">
        <w:rPr>
          <w:spacing w:val="1"/>
          <w:sz w:val="24"/>
          <w:szCs w:val="24"/>
        </w:rPr>
        <w:t>a</w:t>
      </w:r>
      <w:r w:rsidRPr="0051159D">
        <w:rPr>
          <w:spacing w:val="-3"/>
          <w:sz w:val="24"/>
          <w:szCs w:val="24"/>
        </w:rPr>
        <w:t>g</w:t>
      </w:r>
      <w:r w:rsidRPr="0051159D">
        <w:rPr>
          <w:sz w:val="24"/>
          <w:szCs w:val="24"/>
        </w:rPr>
        <w:t>i</w:t>
      </w:r>
      <w:r w:rsidRPr="0051159D">
        <w:rPr>
          <w:spacing w:val="6"/>
          <w:sz w:val="24"/>
          <w:szCs w:val="24"/>
        </w:rPr>
        <w:t xml:space="preserve"> </w:t>
      </w:r>
      <w:r w:rsidRPr="0051159D">
        <w:rPr>
          <w:sz w:val="24"/>
          <w:szCs w:val="24"/>
        </w:rPr>
        <w:t>pih</w:t>
      </w:r>
      <w:r w:rsidRPr="0051159D">
        <w:rPr>
          <w:spacing w:val="-1"/>
          <w:sz w:val="24"/>
          <w:szCs w:val="24"/>
        </w:rPr>
        <w:t>a</w:t>
      </w:r>
      <w:r w:rsidRPr="0051159D">
        <w:rPr>
          <w:sz w:val="24"/>
          <w:szCs w:val="24"/>
        </w:rPr>
        <w:t>k</w:t>
      </w:r>
      <w:r w:rsidRPr="0051159D">
        <w:rPr>
          <w:spacing w:val="3"/>
          <w:sz w:val="24"/>
          <w:szCs w:val="24"/>
        </w:rPr>
        <w:t xml:space="preserve"> </w:t>
      </w:r>
      <w:r w:rsidRPr="0051159D">
        <w:rPr>
          <w:spacing w:val="-1"/>
          <w:sz w:val="24"/>
          <w:szCs w:val="24"/>
        </w:rPr>
        <w:t>e</w:t>
      </w:r>
      <w:r w:rsidRPr="0051159D">
        <w:rPr>
          <w:sz w:val="24"/>
          <w:szCs w:val="24"/>
        </w:rPr>
        <w:t>kst</w:t>
      </w:r>
      <w:r w:rsidRPr="0051159D">
        <w:rPr>
          <w:spacing w:val="-1"/>
          <w:sz w:val="24"/>
          <w:szCs w:val="24"/>
        </w:rPr>
        <w:t>er</w:t>
      </w:r>
      <w:r w:rsidRPr="0051159D">
        <w:rPr>
          <w:sz w:val="24"/>
          <w:szCs w:val="24"/>
        </w:rPr>
        <w:t>n</w:t>
      </w:r>
      <w:r w:rsidRPr="0051159D">
        <w:rPr>
          <w:spacing w:val="-1"/>
          <w:sz w:val="24"/>
          <w:szCs w:val="24"/>
        </w:rPr>
        <w:t>a</w:t>
      </w:r>
      <w:r w:rsidRPr="0051159D">
        <w:rPr>
          <w:sz w:val="24"/>
          <w:szCs w:val="24"/>
        </w:rPr>
        <w:t>l,</w:t>
      </w:r>
      <w:r w:rsidRPr="0051159D">
        <w:rPr>
          <w:spacing w:val="4"/>
          <w:sz w:val="24"/>
          <w:szCs w:val="24"/>
        </w:rPr>
        <w:t xml:space="preserve"> </w:t>
      </w:r>
      <w:r w:rsidRPr="0051159D">
        <w:rPr>
          <w:spacing w:val="-1"/>
          <w:sz w:val="24"/>
          <w:szCs w:val="24"/>
        </w:rPr>
        <w:t>re</w:t>
      </w:r>
      <w:r w:rsidRPr="0051159D">
        <w:rPr>
          <w:sz w:val="24"/>
          <w:szCs w:val="24"/>
        </w:rPr>
        <w:t>n</w:t>
      </w:r>
      <w:r w:rsidRPr="0051159D">
        <w:rPr>
          <w:spacing w:val="1"/>
          <w:sz w:val="24"/>
          <w:szCs w:val="24"/>
        </w:rPr>
        <w:t>c</w:t>
      </w:r>
      <w:r w:rsidRPr="0051159D">
        <w:rPr>
          <w:spacing w:val="-1"/>
          <w:sz w:val="24"/>
          <w:szCs w:val="24"/>
        </w:rPr>
        <w:t>a</w:t>
      </w:r>
      <w:r w:rsidRPr="0051159D">
        <w:rPr>
          <w:sz w:val="24"/>
          <w:szCs w:val="24"/>
        </w:rPr>
        <w:t>na</w:t>
      </w:r>
      <w:r w:rsidRPr="0051159D">
        <w:rPr>
          <w:spacing w:val="2"/>
          <w:sz w:val="24"/>
          <w:szCs w:val="24"/>
        </w:rPr>
        <w:t xml:space="preserve"> </w:t>
      </w:r>
      <w:r w:rsidRPr="0051159D">
        <w:rPr>
          <w:sz w:val="24"/>
          <w:szCs w:val="24"/>
        </w:rPr>
        <w:t>bisnis</w:t>
      </w:r>
      <w:r w:rsidRPr="0051159D">
        <w:rPr>
          <w:spacing w:val="3"/>
          <w:sz w:val="24"/>
          <w:szCs w:val="24"/>
        </w:rPr>
        <w:t xml:space="preserve"> </w:t>
      </w:r>
      <w:r w:rsidRPr="0051159D">
        <w:rPr>
          <w:sz w:val="24"/>
          <w:szCs w:val="24"/>
        </w:rPr>
        <w:t>d</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t m</w:t>
      </w:r>
      <w:r w:rsidRPr="0051159D">
        <w:rPr>
          <w:spacing w:val="-1"/>
          <w:sz w:val="24"/>
          <w:szCs w:val="24"/>
        </w:rPr>
        <w:t>e</w:t>
      </w:r>
      <w:r w:rsidRPr="0051159D">
        <w:rPr>
          <w:spacing w:val="2"/>
          <w:sz w:val="24"/>
          <w:szCs w:val="24"/>
        </w:rPr>
        <w:t>n</w:t>
      </w:r>
      <w:r w:rsidRPr="0051159D">
        <w:rPr>
          <w:spacing w:val="-5"/>
          <w:sz w:val="24"/>
          <w:szCs w:val="24"/>
        </w:rPr>
        <w:t>y</w:t>
      </w:r>
      <w:r w:rsidRPr="0051159D">
        <w:rPr>
          <w:spacing w:val="1"/>
          <w:sz w:val="24"/>
          <w:szCs w:val="24"/>
        </w:rPr>
        <w:t>e</w:t>
      </w:r>
      <w:r w:rsidRPr="0051159D">
        <w:rPr>
          <w:sz w:val="24"/>
          <w:szCs w:val="24"/>
        </w:rPr>
        <w:t>di</w:t>
      </w:r>
      <w:r w:rsidRPr="0051159D">
        <w:rPr>
          <w:spacing w:val="-1"/>
          <w:sz w:val="24"/>
          <w:szCs w:val="24"/>
        </w:rPr>
        <w:t>a</w:t>
      </w:r>
      <w:r w:rsidRPr="0051159D">
        <w:rPr>
          <w:sz w:val="24"/>
          <w:szCs w:val="24"/>
        </w:rPr>
        <w:t>k</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in</w:t>
      </w:r>
      <w:r w:rsidRPr="0051159D">
        <w:rPr>
          <w:spacing w:val="-1"/>
          <w:sz w:val="24"/>
          <w:szCs w:val="24"/>
        </w:rPr>
        <w:t>f</w:t>
      </w:r>
      <w:r w:rsidRPr="0051159D">
        <w:rPr>
          <w:spacing w:val="2"/>
          <w:sz w:val="24"/>
          <w:szCs w:val="24"/>
        </w:rPr>
        <w:t>o</w:t>
      </w:r>
      <w:r w:rsidRPr="0051159D">
        <w:rPr>
          <w:spacing w:val="-1"/>
          <w:sz w:val="24"/>
          <w:szCs w:val="24"/>
        </w:rPr>
        <w:t>r</w:t>
      </w:r>
      <w:r w:rsidRPr="0051159D">
        <w:rPr>
          <w:sz w:val="24"/>
          <w:szCs w:val="24"/>
        </w:rPr>
        <w:t>m</w:t>
      </w:r>
      <w:r w:rsidRPr="0051159D">
        <w:rPr>
          <w:spacing w:val="-1"/>
          <w:sz w:val="24"/>
          <w:szCs w:val="24"/>
        </w:rPr>
        <w:t>a</w:t>
      </w:r>
      <w:r w:rsidRPr="0051159D">
        <w:rPr>
          <w:sz w:val="24"/>
          <w:szCs w:val="24"/>
        </w:rPr>
        <w:t>si</w:t>
      </w:r>
      <w:r w:rsidRPr="0051159D">
        <w:rPr>
          <w:spacing w:val="4"/>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w:t>
      </w:r>
      <w:r w:rsidRPr="0051159D">
        <w:rPr>
          <w:spacing w:val="1"/>
          <w:sz w:val="24"/>
          <w:szCs w:val="24"/>
        </w:rPr>
        <w:t xml:space="preserve"> </w:t>
      </w:r>
      <w:r w:rsidRPr="0051159D">
        <w:rPr>
          <w:sz w:val="24"/>
          <w:szCs w:val="24"/>
        </w:rPr>
        <w:t>l</w:t>
      </w:r>
      <w:r w:rsidRPr="0051159D">
        <w:rPr>
          <w:spacing w:val="-1"/>
          <w:sz w:val="24"/>
          <w:szCs w:val="24"/>
        </w:rPr>
        <w:t>e</w:t>
      </w:r>
      <w:r w:rsidRPr="0051159D">
        <w:rPr>
          <w:spacing w:val="2"/>
          <w:sz w:val="24"/>
          <w:szCs w:val="24"/>
        </w:rPr>
        <w:t>n</w:t>
      </w:r>
      <w:r w:rsidRPr="0051159D">
        <w:rPr>
          <w:spacing w:val="-3"/>
          <w:sz w:val="24"/>
          <w:szCs w:val="24"/>
        </w:rPr>
        <w:t>g</w:t>
      </w:r>
      <w:r w:rsidRPr="0051159D">
        <w:rPr>
          <w:sz w:val="24"/>
          <w:szCs w:val="24"/>
        </w:rPr>
        <w:t>k</w:t>
      </w:r>
      <w:r w:rsidRPr="0051159D">
        <w:rPr>
          <w:spacing w:val="-1"/>
          <w:sz w:val="24"/>
          <w:szCs w:val="24"/>
        </w:rPr>
        <w:t>a</w:t>
      </w:r>
      <w:r w:rsidRPr="0051159D">
        <w:rPr>
          <w:sz w:val="24"/>
          <w:szCs w:val="24"/>
        </w:rPr>
        <w:t>p</w:t>
      </w:r>
      <w:r w:rsidRPr="0051159D">
        <w:rPr>
          <w:spacing w:val="1"/>
          <w:sz w:val="24"/>
          <w:szCs w:val="24"/>
        </w:rPr>
        <w:t xml:space="preserve"> </w:t>
      </w:r>
      <w:r w:rsidRPr="0051159D">
        <w:rPr>
          <w:spacing w:val="2"/>
          <w:sz w:val="24"/>
          <w:szCs w:val="24"/>
        </w:rPr>
        <w:t>b</w:t>
      </w:r>
      <w:r w:rsidRPr="0051159D">
        <w:rPr>
          <w:spacing w:val="1"/>
          <w:sz w:val="24"/>
          <w:szCs w:val="24"/>
        </w:rPr>
        <w:t>a</w:t>
      </w:r>
      <w:r w:rsidRPr="0051159D">
        <w:rPr>
          <w:spacing w:val="-3"/>
          <w:sz w:val="24"/>
          <w:szCs w:val="24"/>
        </w:rPr>
        <w:t>g</w:t>
      </w:r>
      <w:r w:rsidRPr="0051159D">
        <w:rPr>
          <w:sz w:val="24"/>
          <w:szCs w:val="24"/>
        </w:rPr>
        <w:t>i</w:t>
      </w:r>
      <w:r w:rsidRPr="0051159D">
        <w:rPr>
          <w:spacing w:val="2"/>
          <w:sz w:val="24"/>
          <w:szCs w:val="24"/>
        </w:rPr>
        <w:t xml:space="preserve"> p</w:t>
      </w:r>
      <w:r w:rsidRPr="0051159D">
        <w:rPr>
          <w:spacing w:val="-1"/>
          <w:sz w:val="24"/>
          <w:szCs w:val="24"/>
        </w:rPr>
        <w:t>e</w:t>
      </w:r>
      <w:r w:rsidRPr="0051159D">
        <w:rPr>
          <w:sz w:val="24"/>
          <w:szCs w:val="24"/>
        </w:rPr>
        <w:t>n</w:t>
      </w:r>
      <w:r w:rsidRPr="0051159D">
        <w:rPr>
          <w:spacing w:val="1"/>
          <w:sz w:val="24"/>
          <w:szCs w:val="24"/>
        </w:rPr>
        <w:t>a</w:t>
      </w:r>
      <w:r w:rsidRPr="0051159D">
        <w:rPr>
          <w:sz w:val="24"/>
          <w:szCs w:val="24"/>
        </w:rPr>
        <w:t>n</w:t>
      </w:r>
      <w:r w:rsidRPr="0051159D">
        <w:rPr>
          <w:spacing w:val="-1"/>
          <w:sz w:val="24"/>
          <w:szCs w:val="24"/>
        </w:rPr>
        <w:t>a</w:t>
      </w:r>
      <w:r w:rsidRPr="0051159D">
        <w:rPr>
          <w:sz w:val="24"/>
          <w:szCs w:val="24"/>
        </w:rPr>
        <w:t>m</w:t>
      </w:r>
      <w:r w:rsidRPr="0051159D">
        <w:rPr>
          <w:spacing w:val="1"/>
          <w:sz w:val="24"/>
          <w:szCs w:val="24"/>
        </w:rPr>
        <w:t xml:space="preserve"> </w:t>
      </w:r>
      <w:r w:rsidRPr="0051159D">
        <w:rPr>
          <w:sz w:val="24"/>
          <w:szCs w:val="24"/>
        </w:rPr>
        <w:t>mod</w:t>
      </w:r>
      <w:r w:rsidRPr="0051159D">
        <w:rPr>
          <w:spacing w:val="-1"/>
          <w:sz w:val="24"/>
          <w:szCs w:val="24"/>
        </w:rPr>
        <w:t>a</w:t>
      </w:r>
      <w:r w:rsidRPr="0051159D">
        <w:rPr>
          <w:sz w:val="24"/>
          <w:szCs w:val="24"/>
        </w:rPr>
        <w:t>l</w:t>
      </w:r>
      <w:r w:rsidRPr="0051159D">
        <w:rPr>
          <w:spacing w:val="2"/>
          <w:sz w:val="24"/>
          <w:szCs w:val="24"/>
        </w:rPr>
        <w:t xml:space="preserve"> </w:t>
      </w:r>
      <w:r w:rsidRPr="0051159D">
        <w:rPr>
          <w:spacing w:val="-1"/>
          <w:sz w:val="24"/>
          <w:szCs w:val="24"/>
        </w:rPr>
        <w:t>(</w:t>
      </w:r>
      <w:r w:rsidRPr="0051159D">
        <w:rPr>
          <w:sz w:val="24"/>
          <w:szCs w:val="24"/>
        </w:rPr>
        <w:t>inv</w:t>
      </w:r>
      <w:r w:rsidRPr="0051159D">
        <w:rPr>
          <w:spacing w:val="-1"/>
          <w:sz w:val="24"/>
          <w:szCs w:val="24"/>
        </w:rPr>
        <w:t>e</w:t>
      </w:r>
      <w:r w:rsidRPr="0051159D">
        <w:rPr>
          <w:sz w:val="24"/>
          <w:szCs w:val="24"/>
        </w:rPr>
        <w:t>sto</w:t>
      </w:r>
      <w:r w:rsidRPr="0051159D">
        <w:rPr>
          <w:spacing w:val="-1"/>
          <w:sz w:val="24"/>
          <w:szCs w:val="24"/>
        </w:rPr>
        <w:t>r</w:t>
      </w:r>
      <w:r w:rsidRPr="0051159D">
        <w:rPr>
          <w:sz w:val="24"/>
          <w:szCs w:val="24"/>
        </w:rPr>
        <w:t xml:space="preserve">) </w:t>
      </w:r>
      <w:r w:rsidRPr="0051159D">
        <w:rPr>
          <w:spacing w:val="2"/>
          <w:sz w:val="24"/>
          <w:szCs w:val="24"/>
        </w:rPr>
        <w:t>d</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b</w:t>
      </w:r>
      <w:r w:rsidRPr="0051159D">
        <w:rPr>
          <w:spacing w:val="-1"/>
          <w:sz w:val="24"/>
          <w:szCs w:val="24"/>
        </w:rPr>
        <w:t>a</w:t>
      </w:r>
      <w:r w:rsidRPr="0051159D">
        <w:rPr>
          <w:sz w:val="24"/>
          <w:szCs w:val="24"/>
        </w:rPr>
        <w:t>nki</w:t>
      </w:r>
      <w:r w:rsidRPr="0051159D">
        <w:rPr>
          <w:spacing w:val="-1"/>
          <w:sz w:val="24"/>
          <w:szCs w:val="24"/>
        </w:rPr>
        <w:t>r</w:t>
      </w:r>
      <w:r w:rsidRPr="0051159D">
        <w:rPr>
          <w:sz w:val="24"/>
          <w:szCs w:val="24"/>
        </w:rPr>
        <w:t>,</w:t>
      </w:r>
      <w:r w:rsidRPr="0051159D">
        <w:rPr>
          <w:spacing w:val="1"/>
          <w:sz w:val="24"/>
          <w:szCs w:val="24"/>
        </w:rPr>
        <w:t xml:space="preserve"> </w:t>
      </w:r>
      <w:r w:rsidRPr="0051159D">
        <w:rPr>
          <w:sz w:val="24"/>
          <w:szCs w:val="24"/>
        </w:rPr>
        <w:t>s</w:t>
      </w:r>
      <w:r w:rsidRPr="0051159D">
        <w:rPr>
          <w:spacing w:val="-1"/>
          <w:sz w:val="24"/>
          <w:szCs w:val="24"/>
        </w:rPr>
        <w:t>e</w:t>
      </w:r>
      <w:r w:rsidRPr="0051159D">
        <w:rPr>
          <w:sz w:val="24"/>
          <w:szCs w:val="24"/>
        </w:rPr>
        <w:t>hi</w:t>
      </w:r>
      <w:r w:rsidRPr="0051159D">
        <w:rPr>
          <w:spacing w:val="2"/>
          <w:sz w:val="24"/>
          <w:szCs w:val="24"/>
        </w:rPr>
        <w:t>n</w:t>
      </w:r>
      <w:r w:rsidRPr="0051159D">
        <w:rPr>
          <w:sz w:val="24"/>
          <w:szCs w:val="24"/>
        </w:rPr>
        <w:t>g</w:t>
      </w:r>
      <w:r w:rsidRPr="0051159D">
        <w:rPr>
          <w:spacing w:val="-3"/>
          <w:sz w:val="24"/>
          <w:szCs w:val="24"/>
        </w:rPr>
        <w:t>g</w:t>
      </w:r>
      <w:r w:rsidRPr="0051159D">
        <w:rPr>
          <w:sz w:val="24"/>
          <w:szCs w:val="24"/>
        </w:rPr>
        <w:t>a m</w:t>
      </w:r>
      <w:r w:rsidRPr="0051159D">
        <w:rPr>
          <w:spacing w:val="-1"/>
          <w:sz w:val="24"/>
          <w:szCs w:val="24"/>
        </w:rPr>
        <w:t>ere</w:t>
      </w:r>
      <w:r w:rsidRPr="0051159D">
        <w:rPr>
          <w:sz w:val="24"/>
          <w:szCs w:val="24"/>
        </w:rPr>
        <w:t>ka</w:t>
      </w:r>
      <w:r w:rsidRPr="0051159D">
        <w:rPr>
          <w:spacing w:val="-1"/>
          <w:sz w:val="24"/>
          <w:szCs w:val="24"/>
        </w:rPr>
        <w:t xml:space="preserve"> </w:t>
      </w:r>
      <w:r w:rsidRPr="0051159D">
        <w:rPr>
          <w:spacing w:val="2"/>
          <w:sz w:val="24"/>
          <w:szCs w:val="24"/>
        </w:rPr>
        <w:t>d</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t m</w:t>
      </w:r>
      <w:r w:rsidRPr="0051159D">
        <w:rPr>
          <w:spacing w:val="-1"/>
          <w:sz w:val="24"/>
          <w:szCs w:val="24"/>
        </w:rPr>
        <w:t>e</w:t>
      </w:r>
      <w:r w:rsidRPr="0051159D">
        <w:rPr>
          <w:sz w:val="24"/>
          <w:szCs w:val="24"/>
        </w:rPr>
        <w:t>mutusk</w:t>
      </w:r>
      <w:r w:rsidRPr="0051159D">
        <w:rPr>
          <w:spacing w:val="1"/>
          <w:sz w:val="24"/>
          <w:szCs w:val="24"/>
        </w:rPr>
        <w:t>a</w:t>
      </w:r>
      <w:r w:rsidRPr="0051159D">
        <w:rPr>
          <w:sz w:val="24"/>
          <w:szCs w:val="24"/>
        </w:rPr>
        <w:t>n untuk m</w:t>
      </w:r>
      <w:r w:rsidRPr="0051159D">
        <w:rPr>
          <w:spacing w:val="-1"/>
          <w:sz w:val="24"/>
          <w:szCs w:val="24"/>
        </w:rPr>
        <w:t>e</w:t>
      </w:r>
      <w:r w:rsidRPr="0051159D">
        <w:rPr>
          <w:spacing w:val="2"/>
          <w:sz w:val="24"/>
          <w:szCs w:val="24"/>
        </w:rPr>
        <w:t>n</w:t>
      </w:r>
      <w:r w:rsidRPr="0051159D">
        <w:rPr>
          <w:spacing w:val="-5"/>
          <w:sz w:val="24"/>
          <w:szCs w:val="24"/>
        </w:rPr>
        <w:t>y</w:t>
      </w:r>
      <w:r w:rsidRPr="0051159D">
        <w:rPr>
          <w:spacing w:val="-1"/>
          <w:sz w:val="24"/>
          <w:szCs w:val="24"/>
        </w:rPr>
        <w:t>e</w:t>
      </w:r>
      <w:r w:rsidRPr="0051159D">
        <w:rPr>
          <w:sz w:val="24"/>
          <w:szCs w:val="24"/>
        </w:rPr>
        <w:t>d</w:t>
      </w:r>
      <w:r w:rsidRPr="0051159D">
        <w:rPr>
          <w:spacing w:val="3"/>
          <w:sz w:val="24"/>
          <w:szCs w:val="24"/>
        </w:rPr>
        <w:t>i</w:t>
      </w:r>
      <w:r w:rsidRPr="0051159D">
        <w:rPr>
          <w:spacing w:val="-1"/>
          <w:sz w:val="24"/>
          <w:szCs w:val="24"/>
        </w:rPr>
        <w:t>a</w:t>
      </w:r>
      <w:r w:rsidRPr="0051159D">
        <w:rPr>
          <w:sz w:val="24"/>
          <w:szCs w:val="24"/>
        </w:rPr>
        <w:t>k</w:t>
      </w:r>
      <w:r w:rsidRPr="0051159D">
        <w:rPr>
          <w:spacing w:val="-1"/>
          <w:sz w:val="24"/>
          <w:szCs w:val="24"/>
        </w:rPr>
        <w:t>a</w:t>
      </w:r>
      <w:r w:rsidRPr="0051159D">
        <w:rPr>
          <w:sz w:val="24"/>
          <w:szCs w:val="24"/>
        </w:rPr>
        <w:t>n d</w:t>
      </w:r>
      <w:r w:rsidRPr="0051159D">
        <w:rPr>
          <w:spacing w:val="1"/>
          <w:sz w:val="24"/>
          <w:szCs w:val="24"/>
        </w:rPr>
        <w:t>a</w:t>
      </w:r>
      <w:r w:rsidRPr="0051159D">
        <w:rPr>
          <w:sz w:val="24"/>
          <w:szCs w:val="24"/>
        </w:rPr>
        <w:t>na</w:t>
      </w:r>
      <w:r w:rsidRPr="0051159D">
        <w:rPr>
          <w:spacing w:val="-1"/>
          <w:sz w:val="24"/>
          <w:szCs w:val="24"/>
        </w:rPr>
        <w:t xml:space="preserve"> </w:t>
      </w:r>
      <w:r w:rsidRPr="0051159D">
        <w:rPr>
          <w:sz w:val="24"/>
          <w:szCs w:val="24"/>
        </w:rPr>
        <w:t>untuk su</w:t>
      </w:r>
      <w:r w:rsidRPr="0051159D">
        <w:rPr>
          <w:spacing w:val="-1"/>
          <w:sz w:val="24"/>
          <w:szCs w:val="24"/>
        </w:rPr>
        <w:t>a</w:t>
      </w:r>
      <w:r w:rsidRPr="0051159D">
        <w:rPr>
          <w:sz w:val="24"/>
          <w:szCs w:val="24"/>
        </w:rPr>
        <w:t>tu us</w:t>
      </w:r>
      <w:r w:rsidRPr="0051159D">
        <w:rPr>
          <w:spacing w:val="-1"/>
          <w:sz w:val="24"/>
          <w:szCs w:val="24"/>
        </w:rPr>
        <w:t>a</w:t>
      </w:r>
      <w:r w:rsidRPr="0051159D">
        <w:rPr>
          <w:sz w:val="24"/>
          <w:szCs w:val="24"/>
        </w:rPr>
        <w:t>ha</w:t>
      </w:r>
      <w:r w:rsidRPr="0051159D">
        <w:rPr>
          <w:spacing w:val="-1"/>
          <w:sz w:val="24"/>
          <w:szCs w:val="24"/>
        </w:rPr>
        <w:t xml:space="preserve"> </w:t>
      </w:r>
      <w:r w:rsidRPr="0051159D">
        <w:rPr>
          <w:sz w:val="24"/>
          <w:szCs w:val="24"/>
        </w:rPr>
        <w:t>bi</w:t>
      </w:r>
      <w:r w:rsidRPr="0051159D">
        <w:rPr>
          <w:spacing w:val="2"/>
          <w:sz w:val="24"/>
          <w:szCs w:val="24"/>
        </w:rPr>
        <w:t>s</w:t>
      </w:r>
      <w:r w:rsidRPr="0051159D">
        <w:rPr>
          <w:sz w:val="24"/>
          <w:szCs w:val="24"/>
        </w:rPr>
        <w:t>ni</w:t>
      </w:r>
      <w:r w:rsidRPr="0051159D">
        <w:rPr>
          <w:spacing w:val="2"/>
          <w:sz w:val="24"/>
          <w:szCs w:val="24"/>
        </w:rPr>
        <w:t>s</w:t>
      </w:r>
      <w:r w:rsidRPr="0051159D">
        <w:rPr>
          <w:sz w:val="24"/>
          <w:szCs w:val="24"/>
        </w:rPr>
        <w:t>.</w:t>
      </w:r>
    </w:p>
    <w:p w:rsidR="00CA3C84" w:rsidRPr="0051159D" w:rsidRDefault="00F2059E" w:rsidP="00D660B4">
      <w:pPr>
        <w:spacing w:line="360" w:lineRule="auto"/>
        <w:ind w:left="720" w:right="79"/>
        <w:jc w:val="both"/>
        <w:rPr>
          <w:sz w:val="24"/>
          <w:szCs w:val="24"/>
        </w:rPr>
      </w:pPr>
      <w:r w:rsidRPr="0051159D">
        <w:rPr>
          <w:sz w:val="24"/>
          <w:szCs w:val="24"/>
        </w:rPr>
        <w:t>M</w:t>
      </w:r>
      <w:r w:rsidRPr="0051159D">
        <w:rPr>
          <w:spacing w:val="-1"/>
          <w:sz w:val="24"/>
          <w:szCs w:val="24"/>
        </w:rPr>
        <w:t>a</w:t>
      </w:r>
      <w:r w:rsidRPr="0051159D">
        <w:rPr>
          <w:spacing w:val="2"/>
          <w:sz w:val="24"/>
          <w:szCs w:val="24"/>
        </w:rPr>
        <w:t>s</w:t>
      </w:r>
      <w:r w:rsidRPr="0051159D">
        <w:rPr>
          <w:spacing w:val="-5"/>
          <w:sz w:val="24"/>
          <w:szCs w:val="24"/>
        </w:rPr>
        <w:t>y</w:t>
      </w:r>
      <w:r w:rsidRPr="0051159D">
        <w:rPr>
          <w:spacing w:val="1"/>
          <w:sz w:val="24"/>
          <w:szCs w:val="24"/>
        </w:rPr>
        <w:t>a</w:t>
      </w:r>
      <w:r w:rsidRPr="0051159D">
        <w:rPr>
          <w:spacing w:val="-1"/>
          <w:sz w:val="24"/>
          <w:szCs w:val="24"/>
        </w:rPr>
        <w:t>ra</w:t>
      </w:r>
      <w:r w:rsidRPr="0051159D">
        <w:rPr>
          <w:spacing w:val="2"/>
          <w:sz w:val="24"/>
          <w:szCs w:val="24"/>
        </w:rPr>
        <w:t>k</w:t>
      </w:r>
      <w:r w:rsidRPr="0051159D">
        <w:rPr>
          <w:spacing w:val="-1"/>
          <w:sz w:val="24"/>
          <w:szCs w:val="24"/>
        </w:rPr>
        <w:t>a</w:t>
      </w:r>
      <w:r w:rsidRPr="0051159D">
        <w:rPr>
          <w:sz w:val="24"/>
          <w:szCs w:val="24"/>
        </w:rPr>
        <w:t xml:space="preserve">t   di   </w:t>
      </w:r>
      <w:r w:rsidRPr="0051159D">
        <w:rPr>
          <w:spacing w:val="-1"/>
          <w:sz w:val="24"/>
          <w:szCs w:val="24"/>
        </w:rPr>
        <w:t>De</w:t>
      </w:r>
      <w:r w:rsidRPr="0051159D">
        <w:rPr>
          <w:sz w:val="24"/>
          <w:szCs w:val="24"/>
        </w:rPr>
        <w:t xml:space="preserve">sa  </w:t>
      </w:r>
      <w:r w:rsidRPr="0051159D">
        <w:rPr>
          <w:spacing w:val="1"/>
          <w:sz w:val="24"/>
          <w:szCs w:val="24"/>
        </w:rPr>
        <w:t xml:space="preserve"> </w:t>
      </w:r>
      <w:r w:rsidR="00921AD3" w:rsidRPr="0051159D">
        <w:rPr>
          <w:spacing w:val="1"/>
          <w:sz w:val="24"/>
          <w:szCs w:val="24"/>
        </w:rPr>
        <w:t>Kali Sari</w:t>
      </w:r>
      <w:r w:rsidRPr="0051159D">
        <w:rPr>
          <w:sz w:val="24"/>
          <w:szCs w:val="24"/>
        </w:rPr>
        <w:t xml:space="preserve">   umum</w:t>
      </w:r>
      <w:r w:rsidRPr="0051159D">
        <w:rPr>
          <w:spacing w:val="2"/>
          <w:sz w:val="24"/>
          <w:szCs w:val="24"/>
        </w:rPr>
        <w:t>n</w:t>
      </w:r>
      <w:r w:rsidRPr="0051159D">
        <w:rPr>
          <w:spacing w:val="-5"/>
          <w:sz w:val="24"/>
          <w:szCs w:val="24"/>
        </w:rPr>
        <w:t>y</w:t>
      </w:r>
      <w:r w:rsidRPr="0051159D">
        <w:rPr>
          <w:sz w:val="24"/>
          <w:szCs w:val="24"/>
        </w:rPr>
        <w:t xml:space="preserve">a </w:t>
      </w:r>
      <w:r w:rsidRPr="0051159D">
        <w:rPr>
          <w:spacing w:val="59"/>
          <w:sz w:val="24"/>
          <w:szCs w:val="24"/>
        </w:rPr>
        <w:t xml:space="preserve"> </w:t>
      </w:r>
      <w:r w:rsidRPr="0051159D">
        <w:rPr>
          <w:spacing w:val="2"/>
          <w:sz w:val="24"/>
          <w:szCs w:val="24"/>
        </w:rPr>
        <w:t>b</w:t>
      </w:r>
      <w:r w:rsidRPr="0051159D">
        <w:rPr>
          <w:spacing w:val="1"/>
          <w:sz w:val="24"/>
          <w:szCs w:val="24"/>
        </w:rPr>
        <w:t>e</w:t>
      </w:r>
      <w:r w:rsidRPr="0051159D">
        <w:rPr>
          <w:sz w:val="24"/>
          <w:szCs w:val="24"/>
        </w:rPr>
        <w:t>k</w:t>
      </w:r>
      <w:r w:rsidRPr="0051159D">
        <w:rPr>
          <w:spacing w:val="-1"/>
          <w:sz w:val="24"/>
          <w:szCs w:val="24"/>
        </w:rPr>
        <w:t>er</w:t>
      </w:r>
      <w:r w:rsidRPr="0051159D">
        <w:rPr>
          <w:sz w:val="24"/>
          <w:szCs w:val="24"/>
        </w:rPr>
        <w:t xml:space="preserve">ja </w:t>
      </w:r>
      <w:r w:rsidRPr="0051159D">
        <w:rPr>
          <w:spacing w:val="59"/>
          <w:sz w:val="24"/>
          <w:szCs w:val="24"/>
        </w:rPr>
        <w:t xml:space="preserve"> </w:t>
      </w:r>
      <w:r w:rsidRPr="0051159D">
        <w:rPr>
          <w:sz w:val="24"/>
          <w:szCs w:val="24"/>
        </w:rPr>
        <w:t>s</w:t>
      </w:r>
      <w:r w:rsidRPr="0051159D">
        <w:rPr>
          <w:spacing w:val="-1"/>
          <w:sz w:val="24"/>
          <w:szCs w:val="24"/>
        </w:rPr>
        <w:t>e</w:t>
      </w:r>
      <w:r w:rsidRPr="0051159D">
        <w:rPr>
          <w:sz w:val="24"/>
          <w:szCs w:val="24"/>
        </w:rPr>
        <w:t>b</w:t>
      </w:r>
      <w:r w:rsidRPr="0051159D">
        <w:rPr>
          <w:spacing w:val="1"/>
          <w:sz w:val="24"/>
          <w:szCs w:val="24"/>
        </w:rPr>
        <w:t>a</w:t>
      </w:r>
      <w:r w:rsidRPr="0051159D">
        <w:rPr>
          <w:sz w:val="24"/>
          <w:szCs w:val="24"/>
        </w:rPr>
        <w:t>g</w:t>
      </w:r>
      <w:r w:rsidRPr="0051159D">
        <w:rPr>
          <w:spacing w:val="-1"/>
          <w:sz w:val="24"/>
          <w:szCs w:val="24"/>
        </w:rPr>
        <w:t>a</w:t>
      </w:r>
      <w:r w:rsidRPr="0051159D">
        <w:rPr>
          <w:sz w:val="24"/>
          <w:szCs w:val="24"/>
        </w:rPr>
        <w:t xml:space="preserve">i  </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t</w:t>
      </w:r>
      <w:r w:rsidRPr="0051159D">
        <w:rPr>
          <w:spacing w:val="-1"/>
          <w:sz w:val="24"/>
          <w:szCs w:val="24"/>
        </w:rPr>
        <w:t>a</w:t>
      </w:r>
      <w:r w:rsidRPr="0051159D">
        <w:rPr>
          <w:sz w:val="24"/>
          <w:szCs w:val="24"/>
        </w:rPr>
        <w:t xml:space="preserve">ni  </w:t>
      </w:r>
      <w:r w:rsidRPr="0051159D">
        <w:rPr>
          <w:spacing w:val="1"/>
          <w:sz w:val="24"/>
          <w:szCs w:val="24"/>
        </w:rPr>
        <w:t xml:space="preserve"> </w:t>
      </w:r>
      <w:r w:rsidRPr="0051159D">
        <w:rPr>
          <w:spacing w:val="2"/>
          <w:sz w:val="24"/>
          <w:szCs w:val="24"/>
        </w:rPr>
        <w:t>d</w:t>
      </w:r>
      <w:r w:rsidRPr="0051159D">
        <w:rPr>
          <w:spacing w:val="-1"/>
          <w:sz w:val="24"/>
          <w:szCs w:val="24"/>
        </w:rPr>
        <w:t>e</w:t>
      </w:r>
      <w:r w:rsidRPr="0051159D">
        <w:rPr>
          <w:sz w:val="24"/>
          <w:szCs w:val="24"/>
        </w:rPr>
        <w:t>ng</w:t>
      </w:r>
      <w:r w:rsidRPr="0051159D">
        <w:rPr>
          <w:spacing w:val="-1"/>
          <w:sz w:val="24"/>
          <w:szCs w:val="24"/>
        </w:rPr>
        <w:t>a</w:t>
      </w:r>
      <w:r w:rsidRPr="0051159D">
        <w:rPr>
          <w:sz w:val="24"/>
          <w:szCs w:val="24"/>
        </w:rPr>
        <w:t>n   m</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kuk</w:t>
      </w:r>
      <w:r w:rsidRPr="0051159D">
        <w:rPr>
          <w:spacing w:val="-1"/>
          <w:sz w:val="24"/>
          <w:szCs w:val="24"/>
        </w:rPr>
        <w:t>a</w:t>
      </w:r>
      <w:r w:rsidRPr="0051159D">
        <w:rPr>
          <w:sz w:val="24"/>
          <w:szCs w:val="24"/>
        </w:rPr>
        <w:t>n p</w:t>
      </w:r>
      <w:r w:rsidRPr="0051159D">
        <w:rPr>
          <w:spacing w:val="-1"/>
          <w:sz w:val="24"/>
          <w:szCs w:val="24"/>
        </w:rPr>
        <w:t>e</w:t>
      </w:r>
      <w:r w:rsidRPr="0051159D">
        <w:rPr>
          <w:sz w:val="24"/>
          <w:szCs w:val="24"/>
        </w:rPr>
        <w:t>n</w:t>
      </w:r>
      <w:r w:rsidRPr="0051159D">
        <w:rPr>
          <w:spacing w:val="-3"/>
          <w:sz w:val="24"/>
          <w:szCs w:val="24"/>
        </w:rPr>
        <w:t>g</w:t>
      </w:r>
      <w:r w:rsidRPr="0051159D">
        <w:rPr>
          <w:sz w:val="24"/>
          <w:szCs w:val="24"/>
        </w:rPr>
        <w:t>o</w:t>
      </w:r>
      <w:r w:rsidRPr="0051159D">
        <w:rPr>
          <w:spacing w:val="3"/>
          <w:sz w:val="24"/>
          <w:szCs w:val="24"/>
        </w:rPr>
        <w:t>l</w:t>
      </w:r>
      <w:r w:rsidRPr="0051159D">
        <w:rPr>
          <w:spacing w:val="-1"/>
          <w:sz w:val="24"/>
          <w:szCs w:val="24"/>
        </w:rPr>
        <w:t>a</w:t>
      </w:r>
      <w:r w:rsidRPr="0051159D">
        <w:rPr>
          <w:sz w:val="24"/>
          <w:szCs w:val="24"/>
        </w:rPr>
        <w:t>h</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h</w:t>
      </w:r>
      <w:r w:rsidRPr="0051159D">
        <w:rPr>
          <w:spacing w:val="-1"/>
          <w:sz w:val="24"/>
          <w:szCs w:val="24"/>
        </w:rPr>
        <w:t>a</w:t>
      </w:r>
      <w:r w:rsidRPr="0051159D">
        <w:rPr>
          <w:sz w:val="24"/>
          <w:szCs w:val="24"/>
        </w:rPr>
        <w:t>sil</w:t>
      </w:r>
      <w:r w:rsidRPr="0051159D">
        <w:rPr>
          <w:spacing w:val="3"/>
          <w:sz w:val="24"/>
          <w:szCs w:val="24"/>
        </w:rPr>
        <w:t xml:space="preserve"> </w:t>
      </w:r>
      <w:r w:rsidRPr="0051159D">
        <w:rPr>
          <w:sz w:val="24"/>
          <w:szCs w:val="24"/>
        </w:rPr>
        <w:t>p</w:t>
      </w:r>
      <w:r w:rsidRPr="0051159D">
        <w:rPr>
          <w:spacing w:val="-1"/>
          <w:sz w:val="24"/>
          <w:szCs w:val="24"/>
        </w:rPr>
        <w:t>er</w:t>
      </w:r>
      <w:r w:rsidRPr="0051159D">
        <w:rPr>
          <w:sz w:val="24"/>
          <w:szCs w:val="24"/>
        </w:rPr>
        <w:t>t</w:t>
      </w:r>
      <w:r w:rsidRPr="0051159D">
        <w:rPr>
          <w:spacing w:val="-1"/>
          <w:sz w:val="24"/>
          <w:szCs w:val="24"/>
        </w:rPr>
        <w:t>a</w:t>
      </w:r>
      <w:r w:rsidRPr="0051159D">
        <w:rPr>
          <w:spacing w:val="2"/>
          <w:sz w:val="24"/>
          <w:szCs w:val="24"/>
        </w:rPr>
        <w:t>n</w:t>
      </w:r>
      <w:r w:rsidRPr="0051159D">
        <w:rPr>
          <w:sz w:val="24"/>
          <w:szCs w:val="24"/>
        </w:rPr>
        <w:t>i</w:t>
      </w:r>
      <w:r w:rsidRPr="0051159D">
        <w:rPr>
          <w:spacing w:val="-1"/>
          <w:sz w:val="24"/>
          <w:szCs w:val="24"/>
        </w:rPr>
        <w:t>a</w:t>
      </w:r>
      <w:r w:rsidRPr="0051159D">
        <w:rPr>
          <w:sz w:val="24"/>
          <w:szCs w:val="24"/>
        </w:rPr>
        <w:t>n</w:t>
      </w:r>
      <w:r w:rsidRPr="0051159D">
        <w:rPr>
          <w:spacing w:val="5"/>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 xml:space="preserve">g </w:t>
      </w:r>
      <w:r w:rsidRPr="0051159D">
        <w:rPr>
          <w:spacing w:val="2"/>
          <w:sz w:val="24"/>
          <w:szCs w:val="24"/>
        </w:rPr>
        <w:t>r</w:t>
      </w:r>
      <w:r w:rsidRPr="0051159D">
        <w:rPr>
          <w:spacing w:val="-1"/>
          <w:sz w:val="24"/>
          <w:szCs w:val="24"/>
        </w:rPr>
        <w:t>ea</w:t>
      </w:r>
      <w:r w:rsidRPr="0051159D">
        <w:rPr>
          <w:sz w:val="24"/>
          <w:szCs w:val="24"/>
        </w:rPr>
        <w:t>ltif</w:t>
      </w:r>
      <w:r w:rsidRPr="0051159D">
        <w:rPr>
          <w:spacing w:val="2"/>
          <w:sz w:val="24"/>
          <w:szCs w:val="24"/>
        </w:rPr>
        <w:t xml:space="preserve"> </w:t>
      </w:r>
      <w:r w:rsidRPr="0051159D">
        <w:rPr>
          <w:sz w:val="24"/>
          <w:szCs w:val="24"/>
        </w:rPr>
        <w:t>m</w:t>
      </w:r>
      <w:r w:rsidRPr="0051159D">
        <w:rPr>
          <w:spacing w:val="-1"/>
          <w:sz w:val="24"/>
          <w:szCs w:val="24"/>
        </w:rPr>
        <w:t>a</w:t>
      </w:r>
      <w:r w:rsidRPr="0051159D">
        <w:rPr>
          <w:sz w:val="24"/>
          <w:szCs w:val="24"/>
        </w:rPr>
        <w:t>sih</w:t>
      </w:r>
      <w:r w:rsidRPr="0051159D">
        <w:rPr>
          <w:spacing w:val="2"/>
          <w:sz w:val="24"/>
          <w:szCs w:val="24"/>
        </w:rPr>
        <w:t xml:space="preserve"> </w:t>
      </w:r>
      <w:r w:rsidRPr="0051159D">
        <w:rPr>
          <w:sz w:val="24"/>
          <w:szCs w:val="24"/>
        </w:rPr>
        <w:t>t</w:t>
      </w:r>
      <w:r w:rsidRPr="0051159D">
        <w:rPr>
          <w:spacing w:val="-1"/>
          <w:sz w:val="24"/>
          <w:szCs w:val="24"/>
        </w:rPr>
        <w:t>er</w:t>
      </w:r>
      <w:r w:rsidRPr="0051159D">
        <w:rPr>
          <w:sz w:val="24"/>
          <w:szCs w:val="24"/>
        </w:rPr>
        <w:t>b</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s.</w:t>
      </w:r>
      <w:r w:rsidRPr="0051159D">
        <w:rPr>
          <w:spacing w:val="4"/>
          <w:sz w:val="24"/>
          <w:szCs w:val="24"/>
        </w:rPr>
        <w:t xml:space="preserve"> </w:t>
      </w:r>
      <w:r w:rsidRPr="0051159D">
        <w:rPr>
          <w:spacing w:val="-1"/>
          <w:sz w:val="24"/>
          <w:szCs w:val="24"/>
        </w:rPr>
        <w:t>De</w:t>
      </w:r>
      <w:r w:rsidRPr="0051159D">
        <w:rPr>
          <w:spacing w:val="2"/>
          <w:sz w:val="24"/>
          <w:szCs w:val="24"/>
        </w:rPr>
        <w:t>n</w:t>
      </w:r>
      <w:r w:rsidRPr="0051159D">
        <w:rPr>
          <w:sz w:val="24"/>
          <w:szCs w:val="24"/>
        </w:rPr>
        <w:t>g</w:t>
      </w:r>
      <w:r w:rsidRPr="0051159D">
        <w:rPr>
          <w:spacing w:val="-1"/>
          <w:sz w:val="24"/>
          <w:szCs w:val="24"/>
        </w:rPr>
        <w:t>a</w:t>
      </w:r>
      <w:r w:rsidRPr="0051159D">
        <w:rPr>
          <w:sz w:val="24"/>
          <w:szCs w:val="24"/>
        </w:rPr>
        <w:t>n</w:t>
      </w:r>
      <w:r w:rsidRPr="0051159D">
        <w:rPr>
          <w:spacing w:val="2"/>
          <w:sz w:val="24"/>
          <w:szCs w:val="24"/>
        </w:rPr>
        <w:t xml:space="preserve"> </w:t>
      </w:r>
      <w:r w:rsidRPr="0051159D">
        <w:rPr>
          <w:sz w:val="24"/>
          <w:szCs w:val="24"/>
        </w:rPr>
        <w:t>sumb</w:t>
      </w:r>
      <w:r w:rsidRPr="0051159D">
        <w:rPr>
          <w:spacing w:val="-1"/>
          <w:sz w:val="24"/>
          <w:szCs w:val="24"/>
        </w:rPr>
        <w:t>e</w:t>
      </w:r>
      <w:r w:rsidRPr="0051159D">
        <w:rPr>
          <w:sz w:val="24"/>
          <w:szCs w:val="24"/>
        </w:rPr>
        <w:t>r</w:t>
      </w:r>
      <w:r w:rsidRPr="0051159D">
        <w:rPr>
          <w:spacing w:val="2"/>
          <w:sz w:val="24"/>
          <w:szCs w:val="24"/>
        </w:rPr>
        <w:t xml:space="preserve"> </w:t>
      </w:r>
      <w:r w:rsidRPr="0051159D">
        <w:rPr>
          <w:sz w:val="24"/>
          <w:szCs w:val="24"/>
        </w:rPr>
        <w:t>p</w:t>
      </w:r>
      <w:r w:rsidRPr="0051159D">
        <w:rPr>
          <w:spacing w:val="-1"/>
          <w:sz w:val="24"/>
          <w:szCs w:val="24"/>
        </w:rPr>
        <w:t>e</w:t>
      </w:r>
      <w:r w:rsidRPr="0051159D">
        <w:rPr>
          <w:sz w:val="24"/>
          <w:szCs w:val="24"/>
        </w:rPr>
        <w:t>n</w:t>
      </w:r>
      <w:r w:rsidRPr="0051159D">
        <w:rPr>
          <w:spacing w:val="-3"/>
          <w:sz w:val="24"/>
          <w:szCs w:val="24"/>
        </w:rPr>
        <w:t>g</w:t>
      </w:r>
      <w:r w:rsidRPr="0051159D">
        <w:rPr>
          <w:sz w:val="24"/>
          <w:szCs w:val="24"/>
        </w:rPr>
        <w:t>hidu</w:t>
      </w:r>
      <w:r w:rsidRPr="0051159D">
        <w:rPr>
          <w:spacing w:val="2"/>
          <w:sz w:val="24"/>
          <w:szCs w:val="24"/>
        </w:rPr>
        <w:t>p</w:t>
      </w:r>
      <w:r w:rsidRPr="0051159D">
        <w:rPr>
          <w:spacing w:val="-1"/>
          <w:sz w:val="24"/>
          <w:szCs w:val="24"/>
        </w:rPr>
        <w:t>a</w:t>
      </w:r>
      <w:r w:rsidRPr="0051159D">
        <w:rPr>
          <w:sz w:val="24"/>
          <w:szCs w:val="24"/>
        </w:rPr>
        <w:t>n</w:t>
      </w:r>
      <w:r w:rsidRPr="0051159D">
        <w:rPr>
          <w:spacing w:val="5"/>
          <w:sz w:val="24"/>
          <w:szCs w:val="24"/>
        </w:rPr>
        <w:t>n</w:t>
      </w:r>
      <w:r w:rsidRPr="0051159D">
        <w:rPr>
          <w:spacing w:val="-5"/>
          <w:sz w:val="24"/>
          <w:szCs w:val="24"/>
        </w:rPr>
        <w:t>y</w:t>
      </w:r>
      <w:r w:rsidRPr="0051159D">
        <w:rPr>
          <w:sz w:val="24"/>
          <w:szCs w:val="24"/>
        </w:rPr>
        <w:t>a t</w:t>
      </w:r>
      <w:r w:rsidRPr="0051159D">
        <w:rPr>
          <w:spacing w:val="-1"/>
          <w:sz w:val="24"/>
          <w:szCs w:val="24"/>
        </w:rPr>
        <w:t>er</w:t>
      </w:r>
      <w:r w:rsidRPr="0051159D">
        <w:rPr>
          <w:sz w:val="24"/>
          <w:szCs w:val="24"/>
        </w:rPr>
        <w:t>s</w:t>
      </w:r>
      <w:r w:rsidRPr="0051159D">
        <w:rPr>
          <w:spacing w:val="-1"/>
          <w:sz w:val="24"/>
          <w:szCs w:val="24"/>
        </w:rPr>
        <w:t>e</w:t>
      </w:r>
      <w:r w:rsidRPr="0051159D">
        <w:rPr>
          <w:sz w:val="24"/>
          <w:szCs w:val="24"/>
        </w:rPr>
        <w:t>but,</w:t>
      </w:r>
      <w:r w:rsidRPr="0051159D">
        <w:rPr>
          <w:spacing w:val="2"/>
          <w:sz w:val="24"/>
          <w:szCs w:val="24"/>
        </w:rPr>
        <w:t xml:space="preserve"> </w:t>
      </w:r>
      <w:r w:rsidRPr="0051159D">
        <w:rPr>
          <w:sz w:val="24"/>
          <w:szCs w:val="24"/>
        </w:rPr>
        <w:t>p</w:t>
      </w:r>
      <w:r w:rsidRPr="0051159D">
        <w:rPr>
          <w:spacing w:val="-1"/>
          <w:sz w:val="24"/>
          <w:szCs w:val="24"/>
        </w:rPr>
        <w:t>a</w:t>
      </w:r>
      <w:r w:rsidRPr="0051159D">
        <w:rPr>
          <w:spacing w:val="2"/>
          <w:sz w:val="24"/>
          <w:szCs w:val="24"/>
        </w:rPr>
        <w:t>r</w:t>
      </w:r>
      <w:r w:rsidRPr="0051159D">
        <w:rPr>
          <w:sz w:val="24"/>
          <w:szCs w:val="24"/>
        </w:rPr>
        <w:t>a</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t</w:t>
      </w:r>
      <w:r w:rsidRPr="0051159D">
        <w:rPr>
          <w:spacing w:val="-1"/>
          <w:sz w:val="24"/>
          <w:szCs w:val="24"/>
        </w:rPr>
        <w:t>a</w:t>
      </w:r>
      <w:r w:rsidRPr="0051159D">
        <w:rPr>
          <w:sz w:val="24"/>
          <w:szCs w:val="24"/>
        </w:rPr>
        <w:t>ni</w:t>
      </w:r>
      <w:r w:rsidRPr="0051159D">
        <w:rPr>
          <w:spacing w:val="6"/>
          <w:sz w:val="24"/>
          <w:szCs w:val="24"/>
        </w:rPr>
        <w:t xml:space="preserve"> </w:t>
      </w:r>
      <w:r w:rsidRPr="0051159D">
        <w:rPr>
          <w:sz w:val="24"/>
          <w:szCs w:val="24"/>
        </w:rPr>
        <w:t>m</w:t>
      </w:r>
      <w:r w:rsidRPr="0051159D">
        <w:rPr>
          <w:spacing w:val="-1"/>
          <w:sz w:val="24"/>
          <w:szCs w:val="24"/>
        </w:rPr>
        <w:t>e</w:t>
      </w:r>
      <w:r w:rsidRPr="0051159D">
        <w:rPr>
          <w:sz w:val="24"/>
          <w:szCs w:val="24"/>
        </w:rPr>
        <w:t>miliki</w:t>
      </w:r>
      <w:r w:rsidRPr="0051159D">
        <w:rPr>
          <w:spacing w:val="3"/>
          <w:sz w:val="24"/>
          <w:szCs w:val="24"/>
        </w:rPr>
        <w:t xml:space="preserve"> </w:t>
      </w:r>
      <w:r w:rsidRPr="0051159D">
        <w:rPr>
          <w:sz w:val="24"/>
          <w:szCs w:val="24"/>
        </w:rPr>
        <w:t>sumb</w:t>
      </w:r>
      <w:r w:rsidRPr="0051159D">
        <w:rPr>
          <w:spacing w:val="-1"/>
          <w:sz w:val="24"/>
          <w:szCs w:val="24"/>
        </w:rPr>
        <w:t>e</w:t>
      </w:r>
      <w:r w:rsidRPr="0051159D">
        <w:rPr>
          <w:sz w:val="24"/>
          <w:szCs w:val="24"/>
        </w:rPr>
        <w:t>r</w:t>
      </w:r>
      <w:r w:rsidRPr="0051159D">
        <w:rPr>
          <w:spacing w:val="2"/>
          <w:sz w:val="24"/>
          <w:szCs w:val="24"/>
        </w:rPr>
        <w:t xml:space="preserve"> </w:t>
      </w:r>
      <w:r w:rsidRPr="0051159D">
        <w:rPr>
          <w:sz w:val="24"/>
          <w:szCs w:val="24"/>
        </w:rPr>
        <w:t>p</w:t>
      </w:r>
      <w:r w:rsidRPr="0051159D">
        <w:rPr>
          <w:spacing w:val="-1"/>
          <w:sz w:val="24"/>
          <w:szCs w:val="24"/>
        </w:rPr>
        <w:t>e</w:t>
      </w:r>
      <w:r w:rsidRPr="0051159D">
        <w:rPr>
          <w:sz w:val="24"/>
          <w:szCs w:val="24"/>
        </w:rPr>
        <w:t>nd</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n</w:t>
      </w:r>
      <w:r w:rsidRPr="0051159D">
        <w:rPr>
          <w:spacing w:val="7"/>
          <w:sz w:val="24"/>
          <w:szCs w:val="24"/>
        </w:rPr>
        <w:t xml:space="preserve"> </w:t>
      </w:r>
      <w:r w:rsidRPr="0051159D">
        <w:rPr>
          <w:spacing w:val="-5"/>
          <w:sz w:val="24"/>
          <w:szCs w:val="24"/>
        </w:rPr>
        <w:t>y</w:t>
      </w:r>
      <w:r w:rsidRPr="0051159D">
        <w:rPr>
          <w:spacing w:val="-1"/>
          <w:sz w:val="24"/>
          <w:szCs w:val="24"/>
        </w:rPr>
        <w:t>a</w:t>
      </w:r>
      <w:r w:rsidRPr="0051159D">
        <w:rPr>
          <w:spacing w:val="2"/>
          <w:sz w:val="24"/>
          <w:szCs w:val="24"/>
        </w:rPr>
        <w:t>n</w:t>
      </w:r>
      <w:r w:rsidRPr="0051159D">
        <w:rPr>
          <w:sz w:val="24"/>
          <w:szCs w:val="24"/>
        </w:rPr>
        <w:t>g</w:t>
      </w:r>
      <w:r w:rsidRPr="0051159D">
        <w:rPr>
          <w:spacing w:val="2"/>
          <w:sz w:val="24"/>
          <w:szCs w:val="24"/>
        </w:rPr>
        <w:t xml:space="preserve"> </w:t>
      </w:r>
      <w:r w:rsidRPr="0051159D">
        <w:rPr>
          <w:spacing w:val="-1"/>
          <w:sz w:val="24"/>
          <w:szCs w:val="24"/>
        </w:rPr>
        <w:t>ce</w:t>
      </w:r>
      <w:r w:rsidRPr="0051159D">
        <w:rPr>
          <w:sz w:val="24"/>
          <w:szCs w:val="24"/>
        </w:rPr>
        <w:t>n</w:t>
      </w:r>
      <w:r w:rsidRPr="0051159D">
        <w:rPr>
          <w:spacing w:val="2"/>
          <w:sz w:val="24"/>
          <w:szCs w:val="24"/>
        </w:rPr>
        <w:t>d</w:t>
      </w:r>
      <w:r w:rsidRPr="0051159D">
        <w:rPr>
          <w:spacing w:val="-1"/>
          <w:sz w:val="24"/>
          <w:szCs w:val="24"/>
        </w:rPr>
        <w:t>er</w:t>
      </w:r>
      <w:r w:rsidRPr="0051159D">
        <w:rPr>
          <w:sz w:val="24"/>
          <w:szCs w:val="24"/>
        </w:rPr>
        <w:t>u</w:t>
      </w:r>
      <w:r w:rsidRPr="0051159D">
        <w:rPr>
          <w:spacing w:val="2"/>
          <w:sz w:val="24"/>
          <w:szCs w:val="24"/>
        </w:rPr>
        <w:t>n</w:t>
      </w:r>
      <w:r w:rsidRPr="0051159D">
        <w:rPr>
          <w:sz w:val="24"/>
          <w:szCs w:val="24"/>
        </w:rPr>
        <w:t xml:space="preserve">g </w:t>
      </w:r>
      <w:r w:rsidRPr="0051159D">
        <w:rPr>
          <w:spacing w:val="2"/>
          <w:sz w:val="24"/>
          <w:szCs w:val="24"/>
        </w:rPr>
        <w:t>t</w:t>
      </w:r>
      <w:r w:rsidRPr="0051159D">
        <w:rPr>
          <w:spacing w:val="1"/>
          <w:sz w:val="24"/>
          <w:szCs w:val="24"/>
        </w:rPr>
        <w:t>e</w:t>
      </w:r>
      <w:r w:rsidRPr="0051159D">
        <w:rPr>
          <w:spacing w:val="-1"/>
          <w:sz w:val="24"/>
          <w:szCs w:val="24"/>
        </w:rPr>
        <w:t>r</w:t>
      </w:r>
      <w:r w:rsidRPr="0051159D">
        <w:rPr>
          <w:sz w:val="24"/>
          <w:szCs w:val="24"/>
        </w:rPr>
        <w:t>b</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s.</w:t>
      </w:r>
      <w:r w:rsidRPr="0051159D">
        <w:rPr>
          <w:spacing w:val="2"/>
          <w:sz w:val="24"/>
          <w:szCs w:val="24"/>
        </w:rPr>
        <w:t xml:space="preserve"> </w:t>
      </w:r>
      <w:r w:rsidRPr="0051159D">
        <w:rPr>
          <w:spacing w:val="-1"/>
          <w:sz w:val="24"/>
          <w:szCs w:val="24"/>
        </w:rPr>
        <w:t>U</w:t>
      </w:r>
      <w:r w:rsidRPr="0051159D">
        <w:rPr>
          <w:spacing w:val="2"/>
          <w:sz w:val="24"/>
          <w:szCs w:val="24"/>
        </w:rPr>
        <w:t>p</w:t>
      </w:r>
      <w:r w:rsidRPr="0051159D">
        <w:rPr>
          <w:spacing w:val="4"/>
          <w:sz w:val="24"/>
          <w:szCs w:val="24"/>
        </w:rPr>
        <w:t>a</w:t>
      </w:r>
      <w:r w:rsidRPr="0051159D">
        <w:rPr>
          <w:spacing w:val="-5"/>
          <w:sz w:val="24"/>
          <w:szCs w:val="24"/>
        </w:rPr>
        <w:t>y</w:t>
      </w:r>
      <w:r w:rsidRPr="0051159D">
        <w:rPr>
          <w:sz w:val="24"/>
          <w:szCs w:val="24"/>
        </w:rPr>
        <w:t>a p</w:t>
      </w:r>
      <w:r w:rsidRPr="0051159D">
        <w:rPr>
          <w:spacing w:val="-1"/>
          <w:sz w:val="24"/>
          <w:szCs w:val="24"/>
        </w:rPr>
        <w:t>e</w:t>
      </w:r>
      <w:r w:rsidRPr="0051159D">
        <w:rPr>
          <w:sz w:val="24"/>
          <w:szCs w:val="24"/>
        </w:rPr>
        <w:t>nin</w:t>
      </w:r>
      <w:r w:rsidRPr="0051159D">
        <w:rPr>
          <w:spacing w:val="-3"/>
          <w:sz w:val="24"/>
          <w:szCs w:val="24"/>
        </w:rPr>
        <w:t>g</w:t>
      </w:r>
      <w:r w:rsidRPr="0051159D">
        <w:rPr>
          <w:spacing w:val="2"/>
          <w:sz w:val="24"/>
          <w:szCs w:val="24"/>
        </w:rPr>
        <w:t>k</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n p</w:t>
      </w:r>
      <w:r w:rsidRPr="0051159D">
        <w:rPr>
          <w:spacing w:val="-1"/>
          <w:sz w:val="24"/>
          <w:szCs w:val="24"/>
        </w:rPr>
        <w:t>e</w:t>
      </w:r>
      <w:r w:rsidRPr="0051159D">
        <w:rPr>
          <w:spacing w:val="2"/>
          <w:sz w:val="24"/>
          <w:szCs w:val="24"/>
        </w:rPr>
        <w:t>n</w:t>
      </w:r>
      <w:r w:rsidRPr="0051159D">
        <w:rPr>
          <w:spacing w:val="-3"/>
          <w:sz w:val="24"/>
          <w:szCs w:val="24"/>
        </w:rPr>
        <w:t>g</w:t>
      </w:r>
      <w:r w:rsidRPr="0051159D">
        <w:rPr>
          <w:sz w:val="24"/>
          <w:szCs w:val="24"/>
        </w:rPr>
        <w:t>ol</w:t>
      </w:r>
      <w:r w:rsidRPr="0051159D">
        <w:rPr>
          <w:spacing w:val="-1"/>
          <w:sz w:val="24"/>
          <w:szCs w:val="24"/>
        </w:rPr>
        <w:t>a</w:t>
      </w:r>
      <w:r w:rsidRPr="0051159D">
        <w:rPr>
          <w:spacing w:val="2"/>
          <w:sz w:val="24"/>
          <w:szCs w:val="24"/>
        </w:rPr>
        <w:t>h</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h</w:t>
      </w:r>
      <w:r w:rsidRPr="0051159D">
        <w:rPr>
          <w:spacing w:val="-1"/>
          <w:sz w:val="24"/>
          <w:szCs w:val="24"/>
        </w:rPr>
        <w:t>a</w:t>
      </w:r>
      <w:r w:rsidRPr="0051159D">
        <w:rPr>
          <w:sz w:val="24"/>
          <w:szCs w:val="24"/>
        </w:rPr>
        <w:t>si</w:t>
      </w:r>
      <w:r w:rsidRPr="0051159D">
        <w:rPr>
          <w:spacing w:val="1"/>
          <w:sz w:val="24"/>
          <w:szCs w:val="24"/>
        </w:rPr>
        <w:t>l</w:t>
      </w:r>
      <w:r w:rsidRPr="0051159D">
        <w:rPr>
          <w:spacing w:val="-1"/>
          <w:sz w:val="24"/>
          <w:szCs w:val="24"/>
        </w:rPr>
        <w:t>-</w:t>
      </w:r>
      <w:r w:rsidRPr="0051159D">
        <w:rPr>
          <w:sz w:val="24"/>
          <w:szCs w:val="24"/>
        </w:rPr>
        <w:t>h</w:t>
      </w:r>
      <w:r w:rsidRPr="0051159D">
        <w:rPr>
          <w:spacing w:val="-1"/>
          <w:sz w:val="24"/>
          <w:szCs w:val="24"/>
        </w:rPr>
        <w:t>a</w:t>
      </w:r>
      <w:r w:rsidRPr="0051159D">
        <w:rPr>
          <w:sz w:val="24"/>
          <w:szCs w:val="24"/>
        </w:rPr>
        <w:t>sil p</w:t>
      </w:r>
      <w:r w:rsidRPr="0051159D">
        <w:rPr>
          <w:spacing w:val="-1"/>
          <w:sz w:val="24"/>
          <w:szCs w:val="24"/>
        </w:rPr>
        <w:t>er</w:t>
      </w:r>
      <w:r w:rsidRPr="0051159D">
        <w:rPr>
          <w:sz w:val="24"/>
          <w:szCs w:val="24"/>
        </w:rPr>
        <w:t>t</w:t>
      </w:r>
      <w:r w:rsidRPr="0051159D">
        <w:rPr>
          <w:spacing w:val="-1"/>
          <w:sz w:val="24"/>
          <w:szCs w:val="24"/>
        </w:rPr>
        <w:t>a</w:t>
      </w:r>
      <w:r w:rsidRPr="0051159D">
        <w:rPr>
          <w:sz w:val="24"/>
          <w:szCs w:val="24"/>
        </w:rPr>
        <w:t>ni</w:t>
      </w:r>
      <w:r w:rsidRPr="0051159D">
        <w:rPr>
          <w:spacing w:val="-1"/>
          <w:sz w:val="24"/>
          <w:szCs w:val="24"/>
        </w:rPr>
        <w:t>a</w:t>
      </w:r>
      <w:r w:rsidRPr="0051159D">
        <w:rPr>
          <w:sz w:val="24"/>
          <w:szCs w:val="24"/>
        </w:rPr>
        <w:t xml:space="preserve">n </w:t>
      </w:r>
      <w:r w:rsidRPr="0051159D">
        <w:rPr>
          <w:spacing w:val="3"/>
          <w:sz w:val="24"/>
          <w:szCs w:val="24"/>
        </w:rPr>
        <w:t>m</w:t>
      </w:r>
      <w:r w:rsidRPr="0051159D">
        <w:rPr>
          <w:spacing w:val="-1"/>
          <w:sz w:val="24"/>
          <w:szCs w:val="24"/>
        </w:rPr>
        <w:t>e</w:t>
      </w:r>
      <w:r w:rsidRPr="0051159D">
        <w:rPr>
          <w:sz w:val="24"/>
          <w:szCs w:val="24"/>
        </w:rPr>
        <w:t>mbutuhk</w:t>
      </w:r>
      <w:r w:rsidRPr="0051159D">
        <w:rPr>
          <w:spacing w:val="-1"/>
          <w:sz w:val="24"/>
          <w:szCs w:val="24"/>
        </w:rPr>
        <w:t>a</w:t>
      </w:r>
      <w:r w:rsidRPr="0051159D">
        <w:rPr>
          <w:sz w:val="24"/>
          <w:szCs w:val="24"/>
        </w:rPr>
        <w:t>n k</w:t>
      </w:r>
      <w:r w:rsidRPr="0051159D">
        <w:rPr>
          <w:spacing w:val="-1"/>
          <w:sz w:val="24"/>
          <w:szCs w:val="24"/>
        </w:rPr>
        <w:t>er</w:t>
      </w:r>
      <w:r w:rsidRPr="0051159D">
        <w:rPr>
          <w:sz w:val="24"/>
          <w:szCs w:val="24"/>
        </w:rPr>
        <w:t>j</w:t>
      </w:r>
      <w:r w:rsidRPr="0051159D">
        <w:rPr>
          <w:spacing w:val="-1"/>
          <w:sz w:val="24"/>
          <w:szCs w:val="24"/>
        </w:rPr>
        <w:t>a</w:t>
      </w:r>
      <w:r w:rsidRPr="0051159D">
        <w:rPr>
          <w:spacing w:val="2"/>
          <w:sz w:val="24"/>
          <w:szCs w:val="24"/>
        </w:rPr>
        <w:t>s</w:t>
      </w:r>
      <w:r w:rsidRPr="0051159D">
        <w:rPr>
          <w:spacing w:val="-1"/>
          <w:sz w:val="24"/>
          <w:szCs w:val="24"/>
        </w:rPr>
        <w:t>a</w:t>
      </w:r>
      <w:r w:rsidRPr="0051159D">
        <w:rPr>
          <w:sz w:val="24"/>
          <w:szCs w:val="24"/>
        </w:rPr>
        <w:t>ma</w:t>
      </w:r>
      <w:r w:rsidRPr="0051159D">
        <w:rPr>
          <w:spacing w:val="1"/>
          <w:sz w:val="24"/>
          <w:szCs w:val="24"/>
        </w:rPr>
        <w:t xml:space="preserve"> </w:t>
      </w:r>
      <w:r w:rsidRPr="0051159D">
        <w:rPr>
          <w:sz w:val="24"/>
          <w:szCs w:val="24"/>
        </w:rPr>
        <w:t>d</w:t>
      </w:r>
      <w:r w:rsidRPr="0051159D">
        <w:rPr>
          <w:spacing w:val="-1"/>
          <w:sz w:val="24"/>
          <w:szCs w:val="24"/>
        </w:rPr>
        <w:t>ar</w:t>
      </w:r>
      <w:r w:rsidRPr="0051159D">
        <w:rPr>
          <w:sz w:val="24"/>
          <w:szCs w:val="24"/>
        </w:rPr>
        <w:t>i b</w:t>
      </w:r>
      <w:r w:rsidRPr="0051159D">
        <w:rPr>
          <w:spacing w:val="-1"/>
          <w:sz w:val="24"/>
          <w:szCs w:val="24"/>
        </w:rPr>
        <w:t>er</w:t>
      </w:r>
      <w:r w:rsidRPr="0051159D">
        <w:rPr>
          <w:spacing w:val="2"/>
          <w:sz w:val="24"/>
          <w:szCs w:val="24"/>
        </w:rPr>
        <w:t>b</w:t>
      </w:r>
      <w:r w:rsidRPr="0051159D">
        <w:rPr>
          <w:spacing w:val="1"/>
          <w:sz w:val="24"/>
          <w:szCs w:val="24"/>
        </w:rPr>
        <w:t>a</w:t>
      </w:r>
      <w:r w:rsidRPr="0051159D">
        <w:rPr>
          <w:spacing w:val="-3"/>
          <w:sz w:val="24"/>
          <w:szCs w:val="24"/>
        </w:rPr>
        <w:t>g</w:t>
      </w:r>
      <w:r w:rsidRPr="0051159D">
        <w:rPr>
          <w:spacing w:val="-1"/>
          <w:sz w:val="24"/>
          <w:szCs w:val="24"/>
        </w:rPr>
        <w:t>a</w:t>
      </w:r>
      <w:r w:rsidRPr="0051159D">
        <w:rPr>
          <w:sz w:val="24"/>
          <w:szCs w:val="24"/>
        </w:rPr>
        <w:t>i pih</w:t>
      </w:r>
      <w:r w:rsidRPr="0051159D">
        <w:rPr>
          <w:spacing w:val="-1"/>
          <w:sz w:val="24"/>
          <w:szCs w:val="24"/>
        </w:rPr>
        <w:t>a</w:t>
      </w:r>
      <w:r w:rsidRPr="0051159D">
        <w:rPr>
          <w:sz w:val="24"/>
          <w:szCs w:val="24"/>
        </w:rPr>
        <w:t>k m</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lui</w:t>
      </w:r>
      <w:r w:rsidRPr="0051159D">
        <w:rPr>
          <w:spacing w:val="1"/>
          <w:sz w:val="24"/>
          <w:szCs w:val="24"/>
        </w:rPr>
        <w:t xml:space="preserve"> </w:t>
      </w:r>
      <w:r w:rsidRPr="0051159D">
        <w:rPr>
          <w:sz w:val="24"/>
          <w:szCs w:val="24"/>
        </w:rPr>
        <w:t>b</w:t>
      </w:r>
      <w:r w:rsidRPr="0051159D">
        <w:rPr>
          <w:spacing w:val="-1"/>
          <w:sz w:val="24"/>
          <w:szCs w:val="24"/>
        </w:rPr>
        <w:t>er</w:t>
      </w:r>
      <w:r w:rsidRPr="0051159D">
        <w:rPr>
          <w:sz w:val="24"/>
          <w:szCs w:val="24"/>
        </w:rPr>
        <w:t>b</w:t>
      </w:r>
      <w:r w:rsidRPr="0051159D">
        <w:rPr>
          <w:spacing w:val="1"/>
          <w:sz w:val="24"/>
          <w:szCs w:val="24"/>
        </w:rPr>
        <w:t>a</w:t>
      </w:r>
      <w:r w:rsidRPr="0051159D">
        <w:rPr>
          <w:spacing w:val="-3"/>
          <w:sz w:val="24"/>
          <w:szCs w:val="24"/>
        </w:rPr>
        <w:t>g</w:t>
      </w:r>
      <w:r w:rsidRPr="0051159D">
        <w:rPr>
          <w:spacing w:val="-1"/>
          <w:sz w:val="24"/>
          <w:szCs w:val="24"/>
        </w:rPr>
        <w:t>a</w:t>
      </w:r>
      <w:r w:rsidRPr="0051159D">
        <w:rPr>
          <w:sz w:val="24"/>
          <w:szCs w:val="24"/>
        </w:rPr>
        <w:t>i</w:t>
      </w:r>
      <w:r w:rsidRPr="0051159D">
        <w:rPr>
          <w:spacing w:val="1"/>
          <w:sz w:val="24"/>
          <w:szCs w:val="24"/>
        </w:rPr>
        <w:t xml:space="preserve"> </w:t>
      </w:r>
      <w:r w:rsidRPr="0051159D">
        <w:rPr>
          <w:sz w:val="24"/>
          <w:szCs w:val="24"/>
        </w:rPr>
        <w:t>p</w:t>
      </w:r>
      <w:r w:rsidRPr="0051159D">
        <w:rPr>
          <w:spacing w:val="-1"/>
          <w:sz w:val="24"/>
          <w:szCs w:val="24"/>
        </w:rPr>
        <w:t>r</w:t>
      </w:r>
      <w:r w:rsidRPr="0051159D">
        <w:rPr>
          <w:spacing w:val="2"/>
          <w:sz w:val="24"/>
          <w:szCs w:val="24"/>
        </w:rPr>
        <w:t>o</w:t>
      </w:r>
      <w:r w:rsidRPr="0051159D">
        <w:rPr>
          <w:sz w:val="24"/>
          <w:szCs w:val="24"/>
        </w:rPr>
        <w:t>g</w:t>
      </w:r>
      <w:r w:rsidRPr="0051159D">
        <w:rPr>
          <w:spacing w:val="-1"/>
          <w:sz w:val="24"/>
          <w:szCs w:val="24"/>
        </w:rPr>
        <w:t>r</w:t>
      </w:r>
      <w:r w:rsidRPr="0051159D">
        <w:rPr>
          <w:spacing w:val="1"/>
          <w:sz w:val="24"/>
          <w:szCs w:val="24"/>
        </w:rPr>
        <w:t>a</w:t>
      </w:r>
      <w:r w:rsidRPr="0051159D">
        <w:rPr>
          <w:sz w:val="24"/>
          <w:szCs w:val="24"/>
        </w:rPr>
        <w:t>m</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mb</w:t>
      </w:r>
      <w:r w:rsidRPr="0051159D">
        <w:rPr>
          <w:spacing w:val="-1"/>
          <w:sz w:val="24"/>
          <w:szCs w:val="24"/>
        </w:rPr>
        <w:t>a</w:t>
      </w:r>
      <w:r w:rsidRPr="0051159D">
        <w:rPr>
          <w:sz w:val="24"/>
          <w:szCs w:val="24"/>
        </w:rPr>
        <w:t>n</w:t>
      </w:r>
      <w:r w:rsidRPr="0051159D">
        <w:rPr>
          <w:spacing w:val="-3"/>
          <w:sz w:val="24"/>
          <w:szCs w:val="24"/>
        </w:rPr>
        <w:t>g</w:t>
      </w:r>
      <w:r w:rsidRPr="0051159D">
        <w:rPr>
          <w:sz w:val="24"/>
          <w:szCs w:val="24"/>
        </w:rPr>
        <w:t>u</w:t>
      </w:r>
      <w:r w:rsidRPr="0051159D">
        <w:rPr>
          <w:spacing w:val="2"/>
          <w:sz w:val="24"/>
          <w:szCs w:val="24"/>
        </w:rPr>
        <w:t>n</w:t>
      </w:r>
      <w:r w:rsidRPr="0051159D">
        <w:rPr>
          <w:spacing w:val="-1"/>
          <w:sz w:val="24"/>
          <w:szCs w:val="24"/>
        </w:rPr>
        <w:t>a</w:t>
      </w:r>
      <w:r w:rsidRPr="0051159D">
        <w:rPr>
          <w:sz w:val="24"/>
          <w:szCs w:val="24"/>
        </w:rPr>
        <w:t>n p</w:t>
      </w:r>
      <w:r w:rsidRPr="0051159D">
        <w:rPr>
          <w:spacing w:val="-1"/>
          <w:sz w:val="24"/>
          <w:szCs w:val="24"/>
        </w:rPr>
        <w:t>e</w:t>
      </w:r>
      <w:r w:rsidRPr="0051159D">
        <w:rPr>
          <w:spacing w:val="2"/>
          <w:sz w:val="24"/>
          <w:szCs w:val="24"/>
        </w:rPr>
        <w:t>d</w:t>
      </w:r>
      <w:r w:rsidRPr="0051159D">
        <w:rPr>
          <w:spacing w:val="-1"/>
          <w:sz w:val="24"/>
          <w:szCs w:val="24"/>
        </w:rPr>
        <w:t>e</w:t>
      </w:r>
      <w:r w:rsidRPr="0051159D">
        <w:rPr>
          <w:sz w:val="24"/>
          <w:szCs w:val="24"/>
        </w:rPr>
        <w:t>s</w:t>
      </w:r>
      <w:r w:rsidRPr="0051159D">
        <w:rPr>
          <w:spacing w:val="1"/>
          <w:sz w:val="24"/>
          <w:szCs w:val="24"/>
        </w:rPr>
        <w:t>a</w:t>
      </w:r>
      <w:r w:rsidRPr="0051159D">
        <w:rPr>
          <w:spacing w:val="-1"/>
          <w:sz w:val="24"/>
          <w:szCs w:val="24"/>
        </w:rPr>
        <w:t>a</w:t>
      </w:r>
      <w:r w:rsidRPr="0051159D">
        <w:rPr>
          <w:sz w:val="24"/>
          <w:szCs w:val="24"/>
        </w:rPr>
        <w:t xml:space="preserve">n </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upun skim hib</w:t>
      </w:r>
      <w:r w:rsidRPr="0051159D">
        <w:rPr>
          <w:spacing w:val="-1"/>
          <w:sz w:val="24"/>
          <w:szCs w:val="24"/>
        </w:rPr>
        <w:t>a</w:t>
      </w:r>
      <w:r w:rsidRPr="0051159D">
        <w:rPr>
          <w:sz w:val="24"/>
          <w:szCs w:val="24"/>
        </w:rPr>
        <w:t>h</w:t>
      </w:r>
      <w:r w:rsidRPr="0051159D">
        <w:rPr>
          <w:spacing w:val="5"/>
          <w:sz w:val="24"/>
          <w:szCs w:val="24"/>
        </w:rPr>
        <w:t xml:space="preserve"> </w:t>
      </w:r>
      <w:r w:rsidRPr="0051159D">
        <w:rPr>
          <w:sz w:val="24"/>
          <w:szCs w:val="24"/>
        </w:rPr>
        <w:t>C</w:t>
      </w:r>
      <w:r w:rsidRPr="0051159D">
        <w:rPr>
          <w:spacing w:val="1"/>
          <w:sz w:val="24"/>
          <w:szCs w:val="24"/>
        </w:rPr>
        <w:t>S</w:t>
      </w:r>
      <w:r w:rsidRPr="0051159D">
        <w:rPr>
          <w:sz w:val="24"/>
          <w:szCs w:val="24"/>
        </w:rPr>
        <w:t xml:space="preserve">R. </w:t>
      </w:r>
      <w:r w:rsidRPr="0051159D">
        <w:rPr>
          <w:spacing w:val="1"/>
          <w:sz w:val="24"/>
          <w:szCs w:val="24"/>
        </w:rPr>
        <w:t>P</w:t>
      </w:r>
      <w:r w:rsidRPr="0051159D">
        <w:rPr>
          <w:spacing w:val="-1"/>
          <w:sz w:val="24"/>
          <w:szCs w:val="24"/>
        </w:rPr>
        <w:t>e</w:t>
      </w:r>
      <w:r w:rsidRPr="0051159D">
        <w:rPr>
          <w:sz w:val="24"/>
          <w:szCs w:val="24"/>
        </w:rPr>
        <w:t>m</w:t>
      </w:r>
      <w:r w:rsidRPr="0051159D">
        <w:rPr>
          <w:spacing w:val="-1"/>
          <w:sz w:val="24"/>
          <w:szCs w:val="24"/>
        </w:rPr>
        <w:t>a</w:t>
      </w:r>
      <w:r w:rsidRPr="0051159D">
        <w:rPr>
          <w:sz w:val="24"/>
          <w:szCs w:val="24"/>
        </w:rPr>
        <w:t>n</w:t>
      </w:r>
      <w:r w:rsidRPr="0051159D">
        <w:rPr>
          <w:spacing w:val="-1"/>
          <w:sz w:val="24"/>
          <w:szCs w:val="24"/>
        </w:rPr>
        <w:t>faa</w:t>
      </w:r>
      <w:r w:rsidRPr="0051159D">
        <w:rPr>
          <w:sz w:val="24"/>
          <w:szCs w:val="24"/>
        </w:rPr>
        <w:t>t</w:t>
      </w:r>
      <w:r w:rsidRPr="0051159D">
        <w:rPr>
          <w:spacing w:val="-1"/>
          <w:sz w:val="24"/>
          <w:szCs w:val="24"/>
        </w:rPr>
        <w:t>a</w:t>
      </w:r>
      <w:r w:rsidRPr="0051159D">
        <w:rPr>
          <w:sz w:val="24"/>
          <w:szCs w:val="24"/>
        </w:rPr>
        <w:t>n p</w:t>
      </w:r>
      <w:r w:rsidRPr="0051159D">
        <w:rPr>
          <w:spacing w:val="-1"/>
          <w:sz w:val="24"/>
          <w:szCs w:val="24"/>
        </w:rPr>
        <w:t>e</w:t>
      </w:r>
      <w:r w:rsidRPr="0051159D">
        <w:rPr>
          <w:sz w:val="24"/>
          <w:szCs w:val="24"/>
        </w:rPr>
        <w:t>nd</w:t>
      </w:r>
      <w:r w:rsidRPr="0051159D">
        <w:rPr>
          <w:spacing w:val="-1"/>
          <w:sz w:val="24"/>
          <w:szCs w:val="24"/>
        </w:rPr>
        <w:t>a</w:t>
      </w:r>
      <w:r w:rsidRPr="0051159D">
        <w:rPr>
          <w:sz w:val="24"/>
          <w:szCs w:val="24"/>
        </w:rPr>
        <w:t>n</w:t>
      </w:r>
      <w:r w:rsidRPr="0051159D">
        <w:rPr>
          <w:spacing w:val="1"/>
          <w:sz w:val="24"/>
          <w:szCs w:val="24"/>
        </w:rPr>
        <w:t>a</w:t>
      </w:r>
      <w:r w:rsidRPr="0051159D">
        <w:rPr>
          <w:spacing w:val="-1"/>
          <w:sz w:val="24"/>
          <w:szCs w:val="24"/>
        </w:rPr>
        <w:t>a</w:t>
      </w:r>
      <w:r w:rsidRPr="0051159D">
        <w:rPr>
          <w:sz w:val="24"/>
          <w:szCs w:val="24"/>
        </w:rPr>
        <w:t xml:space="preserve">n </w:t>
      </w:r>
      <w:r w:rsidRPr="0051159D">
        <w:rPr>
          <w:spacing w:val="-1"/>
          <w:sz w:val="24"/>
          <w:szCs w:val="24"/>
        </w:rPr>
        <w:t>e</w:t>
      </w:r>
      <w:r w:rsidRPr="0051159D">
        <w:rPr>
          <w:sz w:val="24"/>
          <w:szCs w:val="24"/>
        </w:rPr>
        <w:t>kst</w:t>
      </w:r>
      <w:r w:rsidRPr="0051159D">
        <w:rPr>
          <w:spacing w:val="-1"/>
          <w:sz w:val="24"/>
          <w:szCs w:val="24"/>
        </w:rPr>
        <w:t>e</w:t>
      </w:r>
      <w:r w:rsidRPr="0051159D">
        <w:rPr>
          <w:spacing w:val="2"/>
          <w:sz w:val="24"/>
          <w:szCs w:val="24"/>
        </w:rPr>
        <w:t>n</w:t>
      </w:r>
      <w:r w:rsidRPr="0051159D">
        <w:rPr>
          <w:spacing w:val="-1"/>
          <w:sz w:val="24"/>
          <w:szCs w:val="24"/>
        </w:rPr>
        <w:t>a</w:t>
      </w:r>
      <w:r w:rsidRPr="0051159D">
        <w:rPr>
          <w:sz w:val="24"/>
          <w:szCs w:val="24"/>
        </w:rPr>
        <w:t>l</w:t>
      </w:r>
      <w:r w:rsidRPr="0051159D">
        <w:rPr>
          <w:spacing w:val="1"/>
          <w:sz w:val="24"/>
          <w:szCs w:val="24"/>
        </w:rPr>
        <w:t xml:space="preserve"> </w:t>
      </w:r>
      <w:r w:rsidRPr="0051159D">
        <w:rPr>
          <w:sz w:val="24"/>
          <w:szCs w:val="24"/>
        </w:rPr>
        <w:t>m</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lui</w:t>
      </w:r>
      <w:r w:rsidRPr="0051159D">
        <w:rPr>
          <w:spacing w:val="1"/>
          <w:sz w:val="24"/>
          <w:szCs w:val="24"/>
        </w:rPr>
        <w:t xml:space="preserve"> </w:t>
      </w:r>
      <w:r w:rsidRPr="0051159D">
        <w:rPr>
          <w:sz w:val="24"/>
          <w:szCs w:val="24"/>
        </w:rPr>
        <w:t>p</w:t>
      </w:r>
      <w:r w:rsidRPr="0051159D">
        <w:rPr>
          <w:spacing w:val="-1"/>
          <w:sz w:val="24"/>
          <w:szCs w:val="24"/>
        </w:rPr>
        <w:t>r</w:t>
      </w:r>
      <w:r w:rsidRPr="0051159D">
        <w:rPr>
          <w:sz w:val="24"/>
          <w:szCs w:val="24"/>
        </w:rPr>
        <w:t>og</w:t>
      </w:r>
      <w:r w:rsidRPr="0051159D">
        <w:rPr>
          <w:spacing w:val="-1"/>
          <w:sz w:val="24"/>
          <w:szCs w:val="24"/>
        </w:rPr>
        <w:t>ra</w:t>
      </w:r>
      <w:r w:rsidRPr="0051159D">
        <w:rPr>
          <w:spacing w:val="1"/>
          <w:sz w:val="24"/>
          <w:szCs w:val="24"/>
        </w:rPr>
        <w:t>m</w:t>
      </w:r>
      <w:r w:rsidRPr="0051159D">
        <w:rPr>
          <w:spacing w:val="-1"/>
          <w:sz w:val="24"/>
          <w:szCs w:val="24"/>
        </w:rPr>
        <w:t>-</w:t>
      </w:r>
      <w:r w:rsidRPr="0051159D">
        <w:rPr>
          <w:sz w:val="24"/>
          <w:szCs w:val="24"/>
        </w:rPr>
        <w:t>p</w:t>
      </w:r>
      <w:r w:rsidRPr="0051159D">
        <w:rPr>
          <w:spacing w:val="-1"/>
          <w:sz w:val="24"/>
          <w:szCs w:val="24"/>
        </w:rPr>
        <w:t>r</w:t>
      </w:r>
      <w:r w:rsidRPr="0051159D">
        <w:rPr>
          <w:spacing w:val="2"/>
          <w:sz w:val="24"/>
          <w:szCs w:val="24"/>
        </w:rPr>
        <w:t>o</w:t>
      </w:r>
      <w:r w:rsidRPr="0051159D">
        <w:rPr>
          <w:sz w:val="24"/>
          <w:szCs w:val="24"/>
        </w:rPr>
        <w:t>g</w:t>
      </w:r>
      <w:r w:rsidRPr="0051159D">
        <w:rPr>
          <w:spacing w:val="-1"/>
          <w:sz w:val="24"/>
          <w:szCs w:val="24"/>
        </w:rPr>
        <w:t>ra</w:t>
      </w:r>
      <w:r w:rsidRPr="0051159D">
        <w:rPr>
          <w:sz w:val="24"/>
          <w:szCs w:val="24"/>
        </w:rPr>
        <w:t>m</w:t>
      </w:r>
      <w:r w:rsidRPr="0051159D">
        <w:rPr>
          <w:spacing w:val="1"/>
          <w:sz w:val="24"/>
          <w:szCs w:val="24"/>
        </w:rPr>
        <w:t xml:space="preserve"> </w:t>
      </w:r>
      <w:r w:rsidRPr="0051159D">
        <w:rPr>
          <w:spacing w:val="3"/>
          <w:sz w:val="24"/>
          <w:szCs w:val="24"/>
        </w:rPr>
        <w:t>t</w:t>
      </w:r>
      <w:r w:rsidRPr="0051159D">
        <w:rPr>
          <w:spacing w:val="-1"/>
          <w:sz w:val="24"/>
          <w:szCs w:val="24"/>
        </w:rPr>
        <w:t>er</w:t>
      </w:r>
      <w:r w:rsidRPr="0051159D">
        <w:rPr>
          <w:sz w:val="24"/>
          <w:szCs w:val="24"/>
        </w:rPr>
        <w:t>s</w:t>
      </w:r>
      <w:r w:rsidRPr="0051159D">
        <w:rPr>
          <w:spacing w:val="-1"/>
          <w:sz w:val="24"/>
          <w:szCs w:val="24"/>
        </w:rPr>
        <w:t>e</w:t>
      </w:r>
      <w:r w:rsidRPr="0051159D">
        <w:rPr>
          <w:sz w:val="24"/>
          <w:szCs w:val="24"/>
        </w:rPr>
        <w:t>but</w:t>
      </w:r>
      <w:r w:rsidRPr="0051159D">
        <w:rPr>
          <w:spacing w:val="1"/>
          <w:sz w:val="24"/>
          <w:szCs w:val="24"/>
        </w:rPr>
        <w:t xml:space="preserve"> </w:t>
      </w:r>
      <w:r w:rsidRPr="0051159D">
        <w:rPr>
          <w:sz w:val="24"/>
          <w:szCs w:val="24"/>
        </w:rPr>
        <w:t>m</w:t>
      </w:r>
      <w:r w:rsidRPr="0051159D">
        <w:rPr>
          <w:spacing w:val="-1"/>
          <w:sz w:val="24"/>
          <w:szCs w:val="24"/>
        </w:rPr>
        <w:t>e</w:t>
      </w:r>
      <w:r w:rsidRPr="0051159D">
        <w:rPr>
          <w:sz w:val="24"/>
          <w:szCs w:val="24"/>
        </w:rPr>
        <w:t>mbutuhk</w:t>
      </w:r>
      <w:r w:rsidRPr="0051159D">
        <w:rPr>
          <w:spacing w:val="-1"/>
          <w:sz w:val="24"/>
          <w:szCs w:val="24"/>
        </w:rPr>
        <w:t>a</w:t>
      </w:r>
      <w:r w:rsidRPr="0051159D">
        <w:rPr>
          <w:sz w:val="24"/>
          <w:szCs w:val="24"/>
        </w:rPr>
        <w:t xml:space="preserve">n </w:t>
      </w:r>
      <w:r w:rsidRPr="0051159D">
        <w:rPr>
          <w:spacing w:val="2"/>
          <w:sz w:val="24"/>
          <w:szCs w:val="24"/>
        </w:rPr>
        <w:t>k</w:t>
      </w:r>
      <w:r w:rsidRPr="0051159D">
        <w:rPr>
          <w:spacing w:val="-1"/>
          <w:sz w:val="24"/>
          <w:szCs w:val="24"/>
        </w:rPr>
        <w:t>e</w:t>
      </w:r>
      <w:r w:rsidRPr="0051159D">
        <w:rPr>
          <w:sz w:val="24"/>
          <w:szCs w:val="24"/>
        </w:rPr>
        <w:t>m</w:t>
      </w:r>
      <w:r w:rsidRPr="0051159D">
        <w:rPr>
          <w:spacing w:val="-1"/>
          <w:sz w:val="24"/>
          <w:szCs w:val="24"/>
        </w:rPr>
        <w:t>a</w:t>
      </w:r>
      <w:r w:rsidRPr="0051159D">
        <w:rPr>
          <w:sz w:val="24"/>
          <w:szCs w:val="24"/>
        </w:rPr>
        <w:t>mpu</w:t>
      </w:r>
      <w:r w:rsidRPr="0051159D">
        <w:rPr>
          <w:spacing w:val="-1"/>
          <w:sz w:val="24"/>
          <w:szCs w:val="24"/>
        </w:rPr>
        <w:t>a</w:t>
      </w:r>
      <w:r w:rsidRPr="0051159D">
        <w:rPr>
          <w:sz w:val="24"/>
          <w:szCs w:val="24"/>
        </w:rPr>
        <w:t>n t</w:t>
      </w:r>
      <w:r w:rsidRPr="0051159D">
        <w:rPr>
          <w:spacing w:val="-1"/>
          <w:sz w:val="24"/>
          <w:szCs w:val="24"/>
        </w:rPr>
        <w:t>e</w:t>
      </w:r>
      <w:r w:rsidRPr="0051159D">
        <w:rPr>
          <w:sz w:val="24"/>
          <w:szCs w:val="24"/>
        </w:rPr>
        <w:t>knis m</w:t>
      </w:r>
      <w:r w:rsidRPr="0051159D">
        <w:rPr>
          <w:spacing w:val="-1"/>
          <w:sz w:val="24"/>
          <w:szCs w:val="24"/>
        </w:rPr>
        <w:t>a</w:t>
      </w:r>
      <w:r w:rsidRPr="0051159D">
        <w:rPr>
          <w:spacing w:val="2"/>
          <w:sz w:val="24"/>
          <w:szCs w:val="24"/>
        </w:rPr>
        <w:t>s</w:t>
      </w:r>
      <w:r w:rsidRPr="0051159D">
        <w:rPr>
          <w:spacing w:val="-5"/>
          <w:sz w:val="24"/>
          <w:szCs w:val="24"/>
        </w:rPr>
        <w:t>y</w:t>
      </w:r>
      <w:r w:rsidRPr="0051159D">
        <w:rPr>
          <w:spacing w:val="1"/>
          <w:sz w:val="24"/>
          <w:szCs w:val="24"/>
        </w:rPr>
        <w:t>a</w:t>
      </w:r>
      <w:r w:rsidRPr="0051159D">
        <w:rPr>
          <w:spacing w:val="-1"/>
          <w:sz w:val="24"/>
          <w:szCs w:val="24"/>
        </w:rPr>
        <w:t>ra</w:t>
      </w:r>
      <w:r w:rsidRPr="0051159D">
        <w:rPr>
          <w:spacing w:val="2"/>
          <w:sz w:val="24"/>
          <w:szCs w:val="24"/>
        </w:rPr>
        <w:t>k</w:t>
      </w:r>
      <w:r w:rsidRPr="0051159D">
        <w:rPr>
          <w:spacing w:val="-1"/>
          <w:sz w:val="24"/>
          <w:szCs w:val="24"/>
        </w:rPr>
        <w:t>a</w:t>
      </w:r>
      <w:r w:rsidRPr="0051159D">
        <w:rPr>
          <w:sz w:val="24"/>
          <w:szCs w:val="24"/>
        </w:rPr>
        <w:t>t</w:t>
      </w:r>
      <w:r w:rsidRPr="0051159D">
        <w:rPr>
          <w:spacing w:val="2"/>
          <w:sz w:val="24"/>
          <w:szCs w:val="24"/>
        </w:rPr>
        <w:t xml:space="preserve"> </w:t>
      </w:r>
      <w:r w:rsidRPr="0051159D">
        <w:rPr>
          <w:sz w:val="24"/>
          <w:szCs w:val="24"/>
        </w:rPr>
        <w:t>di</w:t>
      </w:r>
      <w:r w:rsidRPr="0051159D">
        <w:rPr>
          <w:spacing w:val="2"/>
          <w:sz w:val="24"/>
          <w:szCs w:val="24"/>
        </w:rPr>
        <w:t xml:space="preserve"> </w:t>
      </w:r>
      <w:r w:rsidRPr="0051159D">
        <w:rPr>
          <w:spacing w:val="-1"/>
          <w:sz w:val="24"/>
          <w:szCs w:val="24"/>
        </w:rPr>
        <w:t>De</w:t>
      </w:r>
      <w:r w:rsidRPr="0051159D">
        <w:rPr>
          <w:sz w:val="24"/>
          <w:szCs w:val="24"/>
        </w:rPr>
        <w:t>sa</w:t>
      </w:r>
      <w:r w:rsidRPr="0051159D">
        <w:rPr>
          <w:spacing w:val="1"/>
          <w:sz w:val="24"/>
          <w:szCs w:val="24"/>
        </w:rPr>
        <w:t xml:space="preserve"> P</w:t>
      </w:r>
      <w:r w:rsidRPr="0051159D">
        <w:rPr>
          <w:spacing w:val="-1"/>
          <w:sz w:val="24"/>
          <w:szCs w:val="24"/>
        </w:rPr>
        <w:t>a</w:t>
      </w:r>
      <w:r w:rsidRPr="0051159D">
        <w:rPr>
          <w:spacing w:val="2"/>
          <w:sz w:val="24"/>
          <w:szCs w:val="24"/>
        </w:rPr>
        <w:t>n</w:t>
      </w:r>
      <w:r w:rsidRPr="0051159D">
        <w:rPr>
          <w:spacing w:val="-1"/>
          <w:sz w:val="24"/>
          <w:szCs w:val="24"/>
        </w:rPr>
        <w:t>ca</w:t>
      </w:r>
      <w:r w:rsidRPr="0051159D">
        <w:rPr>
          <w:sz w:val="24"/>
          <w:szCs w:val="24"/>
        </w:rPr>
        <w:t>sila</w:t>
      </w:r>
      <w:r w:rsidRPr="0051159D">
        <w:rPr>
          <w:spacing w:val="2"/>
          <w:sz w:val="24"/>
          <w:szCs w:val="24"/>
        </w:rPr>
        <w:t xml:space="preserve"> </w:t>
      </w:r>
      <w:r w:rsidRPr="0051159D">
        <w:rPr>
          <w:sz w:val="24"/>
          <w:szCs w:val="24"/>
        </w:rPr>
        <w:lastRenderedPageBreak/>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m</w:t>
      </w:r>
      <w:r w:rsidRPr="0051159D">
        <w:rPr>
          <w:spacing w:val="2"/>
          <w:sz w:val="24"/>
          <w:szCs w:val="24"/>
        </w:rPr>
        <w:t xml:space="preserve"> </w:t>
      </w:r>
      <w:r w:rsidRPr="0051159D">
        <w:rPr>
          <w:sz w:val="24"/>
          <w:szCs w:val="24"/>
        </w:rPr>
        <w:t>m</w:t>
      </w:r>
      <w:r w:rsidRPr="0051159D">
        <w:rPr>
          <w:spacing w:val="-1"/>
          <w:sz w:val="24"/>
          <w:szCs w:val="24"/>
        </w:rPr>
        <w:t>e</w:t>
      </w:r>
      <w:r w:rsidRPr="0051159D">
        <w:rPr>
          <w:spacing w:val="5"/>
          <w:sz w:val="24"/>
          <w:szCs w:val="24"/>
        </w:rPr>
        <w:t>n</w:t>
      </w:r>
      <w:r w:rsidRPr="0051159D">
        <w:rPr>
          <w:spacing w:val="-5"/>
          <w:sz w:val="24"/>
          <w:szCs w:val="24"/>
        </w:rPr>
        <w:t>y</w:t>
      </w:r>
      <w:r w:rsidRPr="0051159D">
        <w:rPr>
          <w:sz w:val="24"/>
          <w:szCs w:val="24"/>
        </w:rPr>
        <w:t>usun</w:t>
      </w:r>
      <w:r w:rsidRPr="0051159D">
        <w:rPr>
          <w:spacing w:val="4"/>
          <w:sz w:val="24"/>
          <w:szCs w:val="24"/>
        </w:rPr>
        <w:t xml:space="preserve"> </w:t>
      </w:r>
      <w:r w:rsidRPr="0051159D">
        <w:rPr>
          <w:spacing w:val="-1"/>
          <w:sz w:val="24"/>
          <w:szCs w:val="24"/>
        </w:rPr>
        <w:t>re</w:t>
      </w:r>
      <w:r w:rsidRPr="0051159D">
        <w:rPr>
          <w:sz w:val="24"/>
          <w:szCs w:val="24"/>
        </w:rPr>
        <w:t>n</w:t>
      </w:r>
      <w:r w:rsidRPr="0051159D">
        <w:rPr>
          <w:spacing w:val="-1"/>
          <w:sz w:val="24"/>
          <w:szCs w:val="24"/>
        </w:rPr>
        <w:t>ca</w:t>
      </w:r>
      <w:r w:rsidRPr="0051159D">
        <w:rPr>
          <w:spacing w:val="2"/>
          <w:sz w:val="24"/>
          <w:szCs w:val="24"/>
        </w:rPr>
        <w:t>n</w:t>
      </w:r>
      <w:r w:rsidRPr="0051159D">
        <w:rPr>
          <w:sz w:val="24"/>
          <w:szCs w:val="24"/>
        </w:rPr>
        <w:t>a</w:t>
      </w:r>
      <w:r w:rsidRPr="0051159D">
        <w:rPr>
          <w:spacing w:val="1"/>
          <w:sz w:val="24"/>
          <w:szCs w:val="24"/>
        </w:rPr>
        <w:t xml:space="preserve"> </w:t>
      </w:r>
      <w:r w:rsidRPr="0051159D">
        <w:rPr>
          <w:sz w:val="24"/>
          <w:szCs w:val="24"/>
        </w:rPr>
        <w:t>us</w:t>
      </w:r>
      <w:r w:rsidRPr="0051159D">
        <w:rPr>
          <w:spacing w:val="-1"/>
          <w:sz w:val="24"/>
          <w:szCs w:val="24"/>
        </w:rPr>
        <w:t>a</w:t>
      </w:r>
      <w:r w:rsidRPr="0051159D">
        <w:rPr>
          <w:sz w:val="24"/>
          <w:szCs w:val="24"/>
        </w:rPr>
        <w:t>h</w:t>
      </w:r>
      <w:r w:rsidRPr="0051159D">
        <w:rPr>
          <w:spacing w:val="-1"/>
          <w:sz w:val="24"/>
          <w:szCs w:val="24"/>
        </w:rPr>
        <w:t>a</w:t>
      </w:r>
      <w:r w:rsidRPr="0051159D">
        <w:rPr>
          <w:spacing w:val="5"/>
          <w:sz w:val="24"/>
          <w:szCs w:val="24"/>
        </w:rPr>
        <w:t>n</w:t>
      </w:r>
      <w:r w:rsidRPr="0051159D">
        <w:rPr>
          <w:spacing w:val="-5"/>
          <w:sz w:val="24"/>
          <w:szCs w:val="24"/>
        </w:rPr>
        <w:t>y</w:t>
      </w:r>
      <w:r w:rsidRPr="0051159D">
        <w:rPr>
          <w:spacing w:val="1"/>
          <w:sz w:val="24"/>
          <w:szCs w:val="24"/>
        </w:rPr>
        <w:t>a</w:t>
      </w:r>
      <w:r w:rsidRPr="0051159D">
        <w:rPr>
          <w:sz w:val="24"/>
          <w:szCs w:val="24"/>
        </w:rPr>
        <w:t>.</w:t>
      </w:r>
      <w:r w:rsidRPr="0051159D">
        <w:rPr>
          <w:spacing w:val="2"/>
          <w:sz w:val="24"/>
          <w:szCs w:val="24"/>
        </w:rPr>
        <w:t xml:space="preserve"> </w:t>
      </w:r>
      <w:r w:rsidRPr="0051159D">
        <w:rPr>
          <w:spacing w:val="-1"/>
          <w:sz w:val="24"/>
          <w:szCs w:val="24"/>
        </w:rPr>
        <w:t>K</w:t>
      </w:r>
      <w:r w:rsidRPr="0051159D">
        <w:rPr>
          <w:sz w:val="24"/>
          <w:szCs w:val="24"/>
        </w:rPr>
        <w:t>on</w:t>
      </w:r>
      <w:r w:rsidRPr="0051159D">
        <w:rPr>
          <w:spacing w:val="2"/>
          <w:sz w:val="24"/>
          <w:szCs w:val="24"/>
        </w:rPr>
        <w:t>d</w:t>
      </w:r>
      <w:r w:rsidRPr="0051159D">
        <w:rPr>
          <w:sz w:val="24"/>
          <w:szCs w:val="24"/>
        </w:rPr>
        <w:t>isi</w:t>
      </w:r>
      <w:r w:rsidRPr="0051159D">
        <w:rPr>
          <w:spacing w:val="2"/>
          <w:sz w:val="24"/>
          <w:szCs w:val="24"/>
        </w:rPr>
        <w:t xml:space="preserve"> </w:t>
      </w:r>
      <w:r w:rsidRPr="0051159D">
        <w:rPr>
          <w:sz w:val="24"/>
          <w:szCs w:val="24"/>
        </w:rPr>
        <w:t>ini m</w:t>
      </w:r>
      <w:r w:rsidRPr="0051159D">
        <w:rPr>
          <w:spacing w:val="-1"/>
          <w:sz w:val="24"/>
          <w:szCs w:val="24"/>
        </w:rPr>
        <w:t>e</w:t>
      </w:r>
      <w:r w:rsidRPr="0051159D">
        <w:rPr>
          <w:sz w:val="24"/>
          <w:szCs w:val="24"/>
        </w:rPr>
        <w:t>nj</w:t>
      </w:r>
      <w:r w:rsidRPr="0051159D">
        <w:rPr>
          <w:spacing w:val="-1"/>
          <w:sz w:val="24"/>
          <w:szCs w:val="24"/>
        </w:rPr>
        <w:t>a</w:t>
      </w:r>
      <w:r w:rsidRPr="0051159D">
        <w:rPr>
          <w:sz w:val="24"/>
          <w:szCs w:val="24"/>
        </w:rPr>
        <w:t>dik</w:t>
      </w:r>
      <w:r w:rsidRPr="0051159D">
        <w:rPr>
          <w:spacing w:val="-1"/>
          <w:sz w:val="24"/>
          <w:szCs w:val="24"/>
        </w:rPr>
        <w:t>a</w:t>
      </w:r>
      <w:r w:rsidRPr="0051159D">
        <w:rPr>
          <w:sz w:val="24"/>
          <w:szCs w:val="24"/>
        </w:rPr>
        <w:t>n p</w:t>
      </w:r>
      <w:r w:rsidRPr="0051159D">
        <w:rPr>
          <w:spacing w:val="-1"/>
          <w:sz w:val="24"/>
          <w:szCs w:val="24"/>
        </w:rPr>
        <w:t>e</w:t>
      </w:r>
      <w:r w:rsidRPr="0051159D">
        <w:rPr>
          <w:sz w:val="24"/>
          <w:szCs w:val="24"/>
        </w:rPr>
        <w:t>l</w:t>
      </w:r>
      <w:r w:rsidRPr="0051159D">
        <w:rPr>
          <w:spacing w:val="-1"/>
          <w:sz w:val="24"/>
          <w:szCs w:val="24"/>
        </w:rPr>
        <w:t>a</w:t>
      </w:r>
      <w:r w:rsidRPr="0051159D">
        <w:rPr>
          <w:sz w:val="24"/>
          <w:szCs w:val="24"/>
        </w:rPr>
        <w:t>tih</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p</w:t>
      </w:r>
      <w:r w:rsidRPr="0051159D">
        <w:rPr>
          <w:spacing w:val="-1"/>
          <w:sz w:val="24"/>
          <w:szCs w:val="24"/>
        </w:rPr>
        <w:t>e</w:t>
      </w:r>
      <w:r w:rsidRPr="0051159D">
        <w:rPr>
          <w:sz w:val="24"/>
          <w:szCs w:val="24"/>
        </w:rPr>
        <w:t>mb</w:t>
      </w:r>
      <w:r w:rsidRPr="0051159D">
        <w:rPr>
          <w:spacing w:val="2"/>
          <w:sz w:val="24"/>
          <w:szCs w:val="24"/>
        </w:rPr>
        <w:t>u</w:t>
      </w:r>
      <w:r w:rsidRPr="0051159D">
        <w:rPr>
          <w:spacing w:val="-1"/>
          <w:sz w:val="24"/>
          <w:szCs w:val="24"/>
        </w:rPr>
        <w:t>a</w:t>
      </w:r>
      <w:r w:rsidRPr="0051159D">
        <w:rPr>
          <w:sz w:val="24"/>
          <w:szCs w:val="24"/>
        </w:rPr>
        <w:t>t</w:t>
      </w:r>
      <w:r w:rsidRPr="0051159D">
        <w:rPr>
          <w:spacing w:val="-1"/>
          <w:sz w:val="24"/>
          <w:szCs w:val="24"/>
        </w:rPr>
        <w:t>a</w:t>
      </w:r>
      <w:r w:rsidRPr="0051159D">
        <w:rPr>
          <w:sz w:val="24"/>
          <w:szCs w:val="24"/>
        </w:rPr>
        <w:t>n</w:t>
      </w:r>
      <w:r w:rsidRPr="0051159D">
        <w:rPr>
          <w:spacing w:val="1"/>
          <w:sz w:val="24"/>
          <w:szCs w:val="24"/>
        </w:rPr>
        <w:t xml:space="preserve"> </w:t>
      </w:r>
      <w:r w:rsidRPr="0051159D">
        <w:rPr>
          <w:spacing w:val="2"/>
          <w:sz w:val="24"/>
          <w:szCs w:val="24"/>
        </w:rPr>
        <w:t>r</w:t>
      </w:r>
      <w:r w:rsidRPr="0051159D">
        <w:rPr>
          <w:spacing w:val="-1"/>
          <w:sz w:val="24"/>
          <w:szCs w:val="24"/>
        </w:rPr>
        <w:t>e</w:t>
      </w:r>
      <w:r w:rsidRPr="0051159D">
        <w:rPr>
          <w:sz w:val="24"/>
          <w:szCs w:val="24"/>
        </w:rPr>
        <w:t>n</w:t>
      </w:r>
      <w:r w:rsidRPr="0051159D">
        <w:rPr>
          <w:spacing w:val="-1"/>
          <w:sz w:val="24"/>
          <w:szCs w:val="24"/>
        </w:rPr>
        <w:t>ca</w:t>
      </w:r>
      <w:r w:rsidRPr="0051159D">
        <w:rPr>
          <w:spacing w:val="2"/>
          <w:sz w:val="24"/>
          <w:szCs w:val="24"/>
        </w:rPr>
        <w:t>n</w:t>
      </w:r>
      <w:r w:rsidRPr="0051159D">
        <w:rPr>
          <w:sz w:val="24"/>
          <w:szCs w:val="24"/>
        </w:rPr>
        <w:t>a us</w:t>
      </w:r>
      <w:r w:rsidRPr="0051159D">
        <w:rPr>
          <w:spacing w:val="-1"/>
          <w:sz w:val="24"/>
          <w:szCs w:val="24"/>
        </w:rPr>
        <w:t>a</w:t>
      </w:r>
      <w:r w:rsidRPr="0051159D">
        <w:rPr>
          <w:spacing w:val="2"/>
          <w:sz w:val="24"/>
          <w:szCs w:val="24"/>
        </w:rPr>
        <w:t>h</w:t>
      </w:r>
      <w:r w:rsidRPr="0051159D">
        <w:rPr>
          <w:sz w:val="24"/>
          <w:szCs w:val="24"/>
        </w:rPr>
        <w:t xml:space="preserve">a </w:t>
      </w:r>
      <w:r w:rsidRPr="0051159D">
        <w:rPr>
          <w:spacing w:val="2"/>
          <w:sz w:val="24"/>
          <w:szCs w:val="24"/>
        </w:rPr>
        <w:t>b</w:t>
      </w:r>
      <w:r w:rsidRPr="0051159D">
        <w:rPr>
          <w:spacing w:val="-1"/>
          <w:sz w:val="24"/>
          <w:szCs w:val="24"/>
        </w:rPr>
        <w:t>er</w:t>
      </w:r>
      <w:r w:rsidRPr="0051159D">
        <w:rPr>
          <w:sz w:val="24"/>
          <w:szCs w:val="24"/>
        </w:rPr>
        <w:t>b</w:t>
      </w:r>
      <w:r w:rsidRPr="0051159D">
        <w:rPr>
          <w:spacing w:val="-1"/>
          <w:sz w:val="24"/>
          <w:szCs w:val="24"/>
        </w:rPr>
        <w:t>a</w:t>
      </w:r>
      <w:r w:rsidRPr="0051159D">
        <w:rPr>
          <w:sz w:val="24"/>
          <w:szCs w:val="24"/>
        </w:rPr>
        <w:t>sis</w:t>
      </w:r>
      <w:r w:rsidRPr="0051159D">
        <w:rPr>
          <w:spacing w:val="5"/>
          <w:sz w:val="24"/>
          <w:szCs w:val="24"/>
        </w:rPr>
        <w:t xml:space="preserve"> </w:t>
      </w:r>
      <w:r w:rsidRPr="0051159D">
        <w:rPr>
          <w:sz w:val="24"/>
          <w:szCs w:val="24"/>
        </w:rPr>
        <w:t>p</w:t>
      </w:r>
      <w:r w:rsidRPr="0051159D">
        <w:rPr>
          <w:spacing w:val="-1"/>
          <w:sz w:val="24"/>
          <w:szCs w:val="24"/>
        </w:rPr>
        <w:t>er</w:t>
      </w:r>
      <w:r w:rsidRPr="0051159D">
        <w:rPr>
          <w:sz w:val="24"/>
          <w:szCs w:val="24"/>
        </w:rPr>
        <w:t>t</w:t>
      </w:r>
      <w:r w:rsidRPr="0051159D">
        <w:rPr>
          <w:spacing w:val="-1"/>
          <w:sz w:val="24"/>
          <w:szCs w:val="24"/>
        </w:rPr>
        <w:t>a</w:t>
      </w:r>
      <w:r w:rsidRPr="0051159D">
        <w:rPr>
          <w:sz w:val="24"/>
          <w:szCs w:val="24"/>
        </w:rPr>
        <w:t>ni</w:t>
      </w:r>
      <w:r w:rsidRPr="0051159D">
        <w:rPr>
          <w:spacing w:val="-1"/>
          <w:sz w:val="24"/>
          <w:szCs w:val="24"/>
        </w:rPr>
        <w:t>a</w:t>
      </w:r>
      <w:r w:rsidRPr="0051159D">
        <w:rPr>
          <w:sz w:val="24"/>
          <w:szCs w:val="24"/>
        </w:rPr>
        <w:t>n</w:t>
      </w:r>
      <w:r w:rsidRPr="0051159D">
        <w:rPr>
          <w:spacing w:val="3"/>
          <w:sz w:val="24"/>
          <w:szCs w:val="24"/>
        </w:rPr>
        <w:t xml:space="preserve"> </w:t>
      </w:r>
      <w:r w:rsidRPr="0051159D">
        <w:rPr>
          <w:sz w:val="24"/>
          <w:szCs w:val="24"/>
        </w:rPr>
        <w:t>m</w:t>
      </w:r>
      <w:r w:rsidRPr="0051159D">
        <w:rPr>
          <w:spacing w:val="-1"/>
          <w:sz w:val="24"/>
          <w:szCs w:val="24"/>
        </w:rPr>
        <w:t>e</w:t>
      </w:r>
      <w:r w:rsidRPr="0051159D">
        <w:rPr>
          <w:sz w:val="24"/>
          <w:szCs w:val="24"/>
        </w:rPr>
        <w:t>nj</w:t>
      </w:r>
      <w:r w:rsidRPr="0051159D">
        <w:rPr>
          <w:spacing w:val="-1"/>
          <w:sz w:val="24"/>
          <w:szCs w:val="24"/>
        </w:rPr>
        <w:t>a</w:t>
      </w:r>
      <w:r w:rsidRPr="0051159D">
        <w:rPr>
          <w:sz w:val="24"/>
          <w:szCs w:val="24"/>
        </w:rPr>
        <w:t>di</w:t>
      </w:r>
      <w:r w:rsidRPr="0051159D">
        <w:rPr>
          <w:spacing w:val="4"/>
          <w:sz w:val="24"/>
          <w:szCs w:val="24"/>
        </w:rPr>
        <w:t xml:space="preserve"> </w:t>
      </w:r>
      <w:r w:rsidRPr="0051159D">
        <w:rPr>
          <w:spacing w:val="-1"/>
          <w:sz w:val="24"/>
          <w:szCs w:val="24"/>
        </w:rPr>
        <w:t>c</w:t>
      </w:r>
      <w:r w:rsidRPr="0051159D">
        <w:rPr>
          <w:spacing w:val="2"/>
          <w:sz w:val="24"/>
          <w:szCs w:val="24"/>
        </w:rPr>
        <w:t>u</w:t>
      </w:r>
      <w:r w:rsidRPr="0051159D">
        <w:rPr>
          <w:sz w:val="24"/>
          <w:szCs w:val="24"/>
        </w:rPr>
        <w:t>kup</w:t>
      </w:r>
      <w:r w:rsidRPr="0051159D">
        <w:rPr>
          <w:spacing w:val="1"/>
          <w:sz w:val="24"/>
          <w:szCs w:val="24"/>
        </w:rPr>
        <w:t xml:space="preserve"> </w:t>
      </w:r>
      <w:r w:rsidRPr="0051159D">
        <w:rPr>
          <w:sz w:val="24"/>
          <w:szCs w:val="24"/>
        </w:rPr>
        <w:t>u</w:t>
      </w:r>
      <w:r w:rsidRPr="0051159D">
        <w:rPr>
          <w:spacing w:val="2"/>
          <w:sz w:val="24"/>
          <w:szCs w:val="24"/>
        </w:rPr>
        <w:t>r</w:t>
      </w:r>
      <w:r w:rsidRPr="0051159D">
        <w:rPr>
          <w:spacing w:val="-3"/>
          <w:sz w:val="24"/>
          <w:szCs w:val="24"/>
        </w:rPr>
        <w:t>g</w:t>
      </w:r>
      <w:r w:rsidRPr="0051159D">
        <w:rPr>
          <w:spacing w:val="-1"/>
          <w:sz w:val="24"/>
          <w:szCs w:val="24"/>
        </w:rPr>
        <w:t>e</w:t>
      </w:r>
      <w:r w:rsidRPr="0051159D">
        <w:rPr>
          <w:sz w:val="24"/>
          <w:szCs w:val="24"/>
        </w:rPr>
        <w:t>n</w:t>
      </w:r>
      <w:r w:rsidRPr="0051159D">
        <w:rPr>
          <w:spacing w:val="4"/>
          <w:sz w:val="24"/>
          <w:szCs w:val="24"/>
        </w:rPr>
        <w:t xml:space="preserve"> </w:t>
      </w:r>
      <w:r w:rsidRPr="0051159D">
        <w:rPr>
          <w:sz w:val="24"/>
          <w:szCs w:val="24"/>
        </w:rPr>
        <w:t>d</w:t>
      </w:r>
      <w:r w:rsidRPr="0051159D">
        <w:rPr>
          <w:spacing w:val="-1"/>
          <w:sz w:val="24"/>
          <w:szCs w:val="24"/>
        </w:rPr>
        <w:t>a</w:t>
      </w:r>
      <w:r w:rsidRPr="0051159D">
        <w:rPr>
          <w:sz w:val="24"/>
          <w:szCs w:val="24"/>
        </w:rPr>
        <w:t>l</w:t>
      </w:r>
      <w:r w:rsidRPr="0051159D">
        <w:rPr>
          <w:spacing w:val="-1"/>
          <w:sz w:val="24"/>
          <w:szCs w:val="24"/>
        </w:rPr>
        <w:t>a</w:t>
      </w:r>
      <w:r w:rsidRPr="0051159D">
        <w:rPr>
          <w:sz w:val="24"/>
          <w:szCs w:val="24"/>
        </w:rPr>
        <w:t>m m</w:t>
      </w:r>
      <w:r w:rsidRPr="0051159D">
        <w:rPr>
          <w:spacing w:val="-1"/>
          <w:sz w:val="24"/>
          <w:szCs w:val="24"/>
        </w:rPr>
        <w:t>e</w:t>
      </w:r>
      <w:r w:rsidRPr="0051159D">
        <w:rPr>
          <w:sz w:val="24"/>
          <w:szCs w:val="24"/>
        </w:rPr>
        <w:t>nin</w:t>
      </w:r>
      <w:r w:rsidRPr="0051159D">
        <w:rPr>
          <w:spacing w:val="-3"/>
          <w:sz w:val="24"/>
          <w:szCs w:val="24"/>
        </w:rPr>
        <w:t>g</w:t>
      </w:r>
      <w:r w:rsidRPr="0051159D">
        <w:rPr>
          <w:sz w:val="24"/>
          <w:szCs w:val="24"/>
        </w:rPr>
        <w:t>k</w:t>
      </w:r>
      <w:r w:rsidRPr="0051159D">
        <w:rPr>
          <w:spacing w:val="-1"/>
          <w:sz w:val="24"/>
          <w:szCs w:val="24"/>
        </w:rPr>
        <w:t>a</w:t>
      </w:r>
      <w:r w:rsidRPr="0051159D">
        <w:rPr>
          <w:sz w:val="24"/>
          <w:szCs w:val="24"/>
        </w:rPr>
        <w:t>t</w:t>
      </w:r>
      <w:r w:rsidRPr="0051159D">
        <w:rPr>
          <w:spacing w:val="2"/>
          <w:sz w:val="24"/>
          <w:szCs w:val="24"/>
        </w:rPr>
        <w:t>k</w:t>
      </w:r>
      <w:r w:rsidRPr="0051159D">
        <w:rPr>
          <w:spacing w:val="-1"/>
          <w:sz w:val="24"/>
          <w:szCs w:val="24"/>
        </w:rPr>
        <w:t>a</w:t>
      </w:r>
      <w:r w:rsidRPr="0051159D">
        <w:rPr>
          <w:sz w:val="24"/>
          <w:szCs w:val="24"/>
        </w:rPr>
        <w:t>n</w:t>
      </w:r>
      <w:r w:rsidRPr="0051159D">
        <w:rPr>
          <w:spacing w:val="16"/>
          <w:sz w:val="24"/>
          <w:szCs w:val="24"/>
        </w:rPr>
        <w:t xml:space="preserve"> </w:t>
      </w:r>
      <w:r w:rsidRPr="0051159D">
        <w:rPr>
          <w:sz w:val="24"/>
          <w:szCs w:val="24"/>
        </w:rPr>
        <w:t>k</w:t>
      </w:r>
      <w:r w:rsidRPr="0051159D">
        <w:rPr>
          <w:spacing w:val="-1"/>
          <w:sz w:val="24"/>
          <w:szCs w:val="24"/>
        </w:rPr>
        <w:t>a</w:t>
      </w:r>
      <w:r w:rsidRPr="0051159D">
        <w:rPr>
          <w:sz w:val="24"/>
          <w:szCs w:val="24"/>
        </w:rPr>
        <w:t>p</w:t>
      </w:r>
      <w:r w:rsidRPr="0051159D">
        <w:rPr>
          <w:spacing w:val="-1"/>
          <w:sz w:val="24"/>
          <w:szCs w:val="24"/>
        </w:rPr>
        <w:t>a</w:t>
      </w:r>
      <w:r w:rsidRPr="0051159D">
        <w:rPr>
          <w:sz w:val="24"/>
          <w:szCs w:val="24"/>
        </w:rPr>
        <w:t>sit</w:t>
      </w:r>
      <w:r w:rsidRPr="0051159D">
        <w:rPr>
          <w:spacing w:val="-1"/>
          <w:sz w:val="24"/>
          <w:szCs w:val="24"/>
        </w:rPr>
        <w:t>a</w:t>
      </w:r>
      <w:r w:rsidRPr="0051159D">
        <w:rPr>
          <w:sz w:val="24"/>
          <w:szCs w:val="24"/>
        </w:rPr>
        <w:t>s</w:t>
      </w:r>
      <w:r w:rsidRPr="0051159D">
        <w:rPr>
          <w:spacing w:val="19"/>
          <w:sz w:val="24"/>
          <w:szCs w:val="24"/>
        </w:rPr>
        <w:t xml:space="preserve"> </w:t>
      </w:r>
      <w:r w:rsidRPr="0051159D">
        <w:rPr>
          <w:sz w:val="24"/>
          <w:szCs w:val="24"/>
        </w:rPr>
        <w:t>m</w:t>
      </w:r>
      <w:r w:rsidRPr="0051159D">
        <w:rPr>
          <w:spacing w:val="-1"/>
          <w:sz w:val="24"/>
          <w:szCs w:val="24"/>
        </w:rPr>
        <w:t>a</w:t>
      </w:r>
      <w:r w:rsidRPr="0051159D">
        <w:rPr>
          <w:spacing w:val="2"/>
          <w:sz w:val="24"/>
          <w:szCs w:val="24"/>
        </w:rPr>
        <w:t>s</w:t>
      </w:r>
      <w:r w:rsidRPr="0051159D">
        <w:rPr>
          <w:spacing w:val="-5"/>
          <w:sz w:val="24"/>
          <w:szCs w:val="24"/>
        </w:rPr>
        <w:t>y</w:t>
      </w:r>
      <w:r w:rsidRPr="0051159D">
        <w:rPr>
          <w:spacing w:val="1"/>
          <w:sz w:val="24"/>
          <w:szCs w:val="24"/>
        </w:rPr>
        <w:t>a</w:t>
      </w:r>
      <w:r w:rsidRPr="0051159D">
        <w:rPr>
          <w:spacing w:val="-1"/>
          <w:sz w:val="24"/>
          <w:szCs w:val="24"/>
        </w:rPr>
        <w:t>ra</w:t>
      </w:r>
      <w:r w:rsidRPr="0051159D">
        <w:rPr>
          <w:spacing w:val="2"/>
          <w:sz w:val="24"/>
          <w:szCs w:val="24"/>
        </w:rPr>
        <w:t>k</w:t>
      </w:r>
      <w:r w:rsidRPr="0051159D">
        <w:rPr>
          <w:spacing w:val="-1"/>
          <w:sz w:val="24"/>
          <w:szCs w:val="24"/>
        </w:rPr>
        <w:t>a</w:t>
      </w:r>
      <w:r w:rsidRPr="0051159D">
        <w:rPr>
          <w:sz w:val="24"/>
          <w:szCs w:val="24"/>
        </w:rPr>
        <w:t>t   untuk</w:t>
      </w:r>
      <w:r w:rsidRPr="0051159D">
        <w:rPr>
          <w:spacing w:val="16"/>
          <w:sz w:val="24"/>
          <w:szCs w:val="24"/>
        </w:rPr>
        <w:t xml:space="preserve"> </w:t>
      </w:r>
      <w:r w:rsidRPr="0051159D">
        <w:rPr>
          <w:sz w:val="24"/>
          <w:szCs w:val="24"/>
        </w:rPr>
        <w:t>m</w:t>
      </w:r>
      <w:r w:rsidRPr="0051159D">
        <w:rPr>
          <w:spacing w:val="-1"/>
          <w:sz w:val="24"/>
          <w:szCs w:val="24"/>
        </w:rPr>
        <w:t>e</w:t>
      </w:r>
      <w:r w:rsidRPr="0051159D">
        <w:rPr>
          <w:sz w:val="24"/>
          <w:szCs w:val="24"/>
        </w:rPr>
        <w:t>n</w:t>
      </w:r>
      <w:r w:rsidRPr="0051159D">
        <w:rPr>
          <w:spacing w:val="-3"/>
          <w:sz w:val="24"/>
          <w:szCs w:val="24"/>
        </w:rPr>
        <w:t>g</w:t>
      </w:r>
      <w:r w:rsidRPr="0051159D">
        <w:rPr>
          <w:spacing w:val="-1"/>
          <w:sz w:val="24"/>
          <w:szCs w:val="24"/>
        </w:rPr>
        <w:t>a</w:t>
      </w:r>
      <w:r w:rsidRPr="0051159D">
        <w:rPr>
          <w:sz w:val="24"/>
          <w:szCs w:val="24"/>
        </w:rPr>
        <w:t>k</w:t>
      </w:r>
      <w:r w:rsidRPr="0051159D">
        <w:rPr>
          <w:spacing w:val="2"/>
          <w:sz w:val="24"/>
          <w:szCs w:val="24"/>
        </w:rPr>
        <w:t>s</w:t>
      </w:r>
      <w:r w:rsidRPr="0051159D">
        <w:rPr>
          <w:spacing w:val="-1"/>
          <w:sz w:val="24"/>
          <w:szCs w:val="24"/>
        </w:rPr>
        <w:t>e</w:t>
      </w:r>
      <w:r w:rsidRPr="0051159D">
        <w:rPr>
          <w:sz w:val="24"/>
          <w:szCs w:val="24"/>
        </w:rPr>
        <w:t>s</w:t>
      </w:r>
      <w:r w:rsidRPr="0051159D">
        <w:rPr>
          <w:spacing w:val="17"/>
          <w:sz w:val="24"/>
          <w:szCs w:val="24"/>
        </w:rPr>
        <w:t xml:space="preserve"> </w:t>
      </w:r>
      <w:r w:rsidRPr="0051159D">
        <w:rPr>
          <w:sz w:val="24"/>
          <w:szCs w:val="24"/>
        </w:rPr>
        <w:t>sumb</w:t>
      </w:r>
      <w:r w:rsidRPr="0051159D">
        <w:rPr>
          <w:spacing w:val="-1"/>
          <w:sz w:val="24"/>
          <w:szCs w:val="24"/>
        </w:rPr>
        <w:t>e</w:t>
      </w:r>
      <w:r w:rsidRPr="0051159D">
        <w:rPr>
          <w:sz w:val="24"/>
          <w:szCs w:val="24"/>
        </w:rPr>
        <w:t>r</w:t>
      </w:r>
      <w:r w:rsidRPr="0051159D">
        <w:rPr>
          <w:spacing w:val="16"/>
          <w:sz w:val="24"/>
          <w:szCs w:val="24"/>
        </w:rPr>
        <w:t xml:space="preserve"> </w:t>
      </w:r>
      <w:r w:rsidRPr="0051159D">
        <w:rPr>
          <w:sz w:val="24"/>
          <w:szCs w:val="24"/>
        </w:rPr>
        <w:t>p</w:t>
      </w:r>
      <w:r w:rsidRPr="0051159D">
        <w:rPr>
          <w:spacing w:val="-1"/>
          <w:sz w:val="24"/>
          <w:szCs w:val="24"/>
        </w:rPr>
        <w:t>e</w:t>
      </w:r>
      <w:r w:rsidRPr="0051159D">
        <w:rPr>
          <w:sz w:val="24"/>
          <w:szCs w:val="24"/>
        </w:rPr>
        <w:t>nd</w:t>
      </w:r>
      <w:r w:rsidRPr="0051159D">
        <w:rPr>
          <w:spacing w:val="-1"/>
          <w:sz w:val="24"/>
          <w:szCs w:val="24"/>
        </w:rPr>
        <w:t>a</w:t>
      </w:r>
      <w:r w:rsidRPr="0051159D">
        <w:rPr>
          <w:spacing w:val="2"/>
          <w:sz w:val="24"/>
          <w:szCs w:val="24"/>
        </w:rPr>
        <w:t>n</w:t>
      </w:r>
      <w:r w:rsidRPr="0051159D">
        <w:rPr>
          <w:spacing w:val="-1"/>
          <w:sz w:val="24"/>
          <w:szCs w:val="24"/>
        </w:rPr>
        <w:t>a</w:t>
      </w:r>
      <w:r w:rsidRPr="0051159D">
        <w:rPr>
          <w:spacing w:val="1"/>
          <w:sz w:val="24"/>
          <w:szCs w:val="24"/>
        </w:rPr>
        <w:t>a</w:t>
      </w:r>
      <w:r w:rsidRPr="0051159D">
        <w:rPr>
          <w:sz w:val="24"/>
          <w:szCs w:val="24"/>
        </w:rPr>
        <w:t>n</w:t>
      </w:r>
      <w:r w:rsidRPr="0051159D">
        <w:rPr>
          <w:spacing w:val="16"/>
          <w:sz w:val="24"/>
          <w:szCs w:val="24"/>
        </w:rPr>
        <w:t xml:space="preserve"> </w:t>
      </w:r>
      <w:r w:rsidRPr="0051159D">
        <w:rPr>
          <w:sz w:val="24"/>
          <w:szCs w:val="24"/>
        </w:rPr>
        <w:t>t</w:t>
      </w:r>
      <w:r w:rsidRPr="0051159D">
        <w:rPr>
          <w:spacing w:val="-1"/>
          <w:sz w:val="24"/>
          <w:szCs w:val="24"/>
        </w:rPr>
        <w:t>er</w:t>
      </w:r>
      <w:r w:rsidRPr="0051159D">
        <w:rPr>
          <w:sz w:val="24"/>
          <w:szCs w:val="24"/>
        </w:rPr>
        <w:t>s</w:t>
      </w:r>
      <w:r w:rsidRPr="0051159D">
        <w:rPr>
          <w:spacing w:val="-1"/>
          <w:sz w:val="24"/>
          <w:szCs w:val="24"/>
        </w:rPr>
        <w:t>e</w:t>
      </w:r>
      <w:r w:rsidRPr="0051159D">
        <w:rPr>
          <w:sz w:val="24"/>
          <w:szCs w:val="24"/>
        </w:rPr>
        <w:t>but.</w:t>
      </w:r>
      <w:r w:rsidRPr="0051159D">
        <w:rPr>
          <w:spacing w:val="17"/>
          <w:sz w:val="24"/>
          <w:szCs w:val="24"/>
        </w:rPr>
        <w:t xml:space="preserve"> </w:t>
      </w:r>
      <w:r w:rsidRPr="0051159D">
        <w:rPr>
          <w:spacing w:val="-1"/>
          <w:sz w:val="24"/>
          <w:szCs w:val="24"/>
        </w:rPr>
        <w:t>Da</w:t>
      </w:r>
      <w:r w:rsidRPr="0051159D">
        <w:rPr>
          <w:sz w:val="24"/>
          <w:szCs w:val="24"/>
        </w:rPr>
        <w:t>l</w:t>
      </w:r>
      <w:r w:rsidRPr="0051159D">
        <w:rPr>
          <w:spacing w:val="-1"/>
          <w:sz w:val="24"/>
          <w:szCs w:val="24"/>
        </w:rPr>
        <w:t>a</w:t>
      </w:r>
      <w:r w:rsidRPr="0051159D">
        <w:rPr>
          <w:sz w:val="24"/>
          <w:szCs w:val="24"/>
        </w:rPr>
        <w:t>m j</w:t>
      </w:r>
      <w:r w:rsidRPr="0051159D">
        <w:rPr>
          <w:spacing w:val="-1"/>
          <w:sz w:val="24"/>
          <w:szCs w:val="24"/>
        </w:rPr>
        <w:t>a</w:t>
      </w:r>
      <w:r w:rsidRPr="0051159D">
        <w:rPr>
          <w:sz w:val="24"/>
          <w:szCs w:val="24"/>
        </w:rPr>
        <w:t>n</w:t>
      </w:r>
      <w:r w:rsidRPr="0051159D">
        <w:rPr>
          <w:spacing w:val="-3"/>
          <w:sz w:val="24"/>
          <w:szCs w:val="24"/>
        </w:rPr>
        <w:t>g</w:t>
      </w:r>
      <w:r w:rsidRPr="0051159D">
        <w:rPr>
          <w:spacing w:val="2"/>
          <w:sz w:val="24"/>
          <w:szCs w:val="24"/>
        </w:rPr>
        <w:t>k</w:t>
      </w:r>
      <w:r w:rsidRPr="0051159D">
        <w:rPr>
          <w:sz w:val="24"/>
          <w:szCs w:val="24"/>
        </w:rPr>
        <w:t>a p</w:t>
      </w:r>
      <w:r w:rsidRPr="0051159D">
        <w:rPr>
          <w:spacing w:val="-1"/>
          <w:sz w:val="24"/>
          <w:szCs w:val="24"/>
        </w:rPr>
        <w:t>a</w:t>
      </w:r>
      <w:r w:rsidRPr="0051159D">
        <w:rPr>
          <w:sz w:val="24"/>
          <w:szCs w:val="24"/>
        </w:rPr>
        <w:t>nj</w:t>
      </w:r>
      <w:r w:rsidRPr="0051159D">
        <w:rPr>
          <w:spacing w:val="-1"/>
          <w:sz w:val="24"/>
          <w:szCs w:val="24"/>
        </w:rPr>
        <w:t>a</w:t>
      </w:r>
      <w:r w:rsidRPr="0051159D">
        <w:rPr>
          <w:spacing w:val="2"/>
          <w:sz w:val="24"/>
          <w:szCs w:val="24"/>
        </w:rPr>
        <w:t>n</w:t>
      </w:r>
      <w:r w:rsidRPr="0051159D">
        <w:rPr>
          <w:spacing w:val="-3"/>
          <w:sz w:val="24"/>
          <w:szCs w:val="24"/>
        </w:rPr>
        <w:t>g</w:t>
      </w:r>
      <w:r w:rsidRPr="0051159D">
        <w:rPr>
          <w:sz w:val="24"/>
          <w:szCs w:val="24"/>
        </w:rPr>
        <w:t>,</w:t>
      </w:r>
      <w:r w:rsidRPr="0051159D">
        <w:rPr>
          <w:spacing w:val="2"/>
          <w:sz w:val="24"/>
          <w:szCs w:val="24"/>
        </w:rPr>
        <w:t xml:space="preserve"> </w:t>
      </w:r>
      <w:r w:rsidRPr="0051159D">
        <w:rPr>
          <w:spacing w:val="3"/>
          <w:sz w:val="24"/>
          <w:szCs w:val="24"/>
        </w:rPr>
        <w:t>m</w:t>
      </w:r>
      <w:r w:rsidRPr="0051159D">
        <w:rPr>
          <w:spacing w:val="-1"/>
          <w:sz w:val="24"/>
          <w:szCs w:val="24"/>
        </w:rPr>
        <w:t>a</w:t>
      </w:r>
      <w:r w:rsidRPr="0051159D">
        <w:rPr>
          <w:spacing w:val="5"/>
          <w:sz w:val="24"/>
          <w:szCs w:val="24"/>
        </w:rPr>
        <w:t>s</w:t>
      </w:r>
      <w:r w:rsidRPr="0051159D">
        <w:rPr>
          <w:spacing w:val="-5"/>
          <w:sz w:val="24"/>
          <w:szCs w:val="24"/>
        </w:rPr>
        <w:t>y</w:t>
      </w:r>
      <w:r w:rsidRPr="0051159D">
        <w:rPr>
          <w:spacing w:val="-1"/>
          <w:sz w:val="24"/>
          <w:szCs w:val="24"/>
        </w:rPr>
        <w:t>a</w:t>
      </w:r>
      <w:r w:rsidRPr="0051159D">
        <w:rPr>
          <w:spacing w:val="2"/>
          <w:sz w:val="24"/>
          <w:szCs w:val="24"/>
        </w:rPr>
        <w:t>r</w:t>
      </w:r>
      <w:r w:rsidRPr="0051159D">
        <w:rPr>
          <w:spacing w:val="-1"/>
          <w:sz w:val="24"/>
          <w:szCs w:val="24"/>
        </w:rPr>
        <w:t>a</w:t>
      </w:r>
      <w:r w:rsidRPr="0051159D">
        <w:rPr>
          <w:sz w:val="24"/>
          <w:szCs w:val="24"/>
        </w:rPr>
        <w:t>k</w:t>
      </w:r>
      <w:r w:rsidRPr="0051159D">
        <w:rPr>
          <w:spacing w:val="-1"/>
          <w:sz w:val="24"/>
          <w:szCs w:val="24"/>
        </w:rPr>
        <w:t>a</w:t>
      </w:r>
      <w:r w:rsidRPr="0051159D">
        <w:rPr>
          <w:sz w:val="24"/>
          <w:szCs w:val="24"/>
        </w:rPr>
        <w:t>t</w:t>
      </w:r>
      <w:r w:rsidRPr="0051159D">
        <w:rPr>
          <w:spacing w:val="2"/>
          <w:sz w:val="24"/>
          <w:szCs w:val="24"/>
        </w:rPr>
        <w:t xml:space="preserve"> </w:t>
      </w:r>
      <w:r w:rsidRPr="0051159D">
        <w:rPr>
          <w:spacing w:val="-1"/>
          <w:sz w:val="24"/>
          <w:szCs w:val="24"/>
        </w:rPr>
        <w:t>a</w:t>
      </w:r>
      <w:r w:rsidRPr="0051159D">
        <w:rPr>
          <w:spacing w:val="2"/>
          <w:sz w:val="24"/>
          <w:szCs w:val="24"/>
        </w:rPr>
        <w:t>k</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m</w:t>
      </w:r>
      <w:r w:rsidRPr="0051159D">
        <w:rPr>
          <w:spacing w:val="-1"/>
          <w:sz w:val="24"/>
          <w:szCs w:val="24"/>
        </w:rPr>
        <w:t>e</w:t>
      </w:r>
      <w:r w:rsidRPr="0051159D">
        <w:rPr>
          <w:sz w:val="24"/>
          <w:szCs w:val="24"/>
        </w:rPr>
        <w:t>miliki</w:t>
      </w:r>
      <w:r w:rsidRPr="0051159D">
        <w:rPr>
          <w:spacing w:val="2"/>
          <w:sz w:val="24"/>
          <w:szCs w:val="24"/>
        </w:rPr>
        <w:t xml:space="preserve"> </w:t>
      </w:r>
      <w:r w:rsidRPr="0051159D">
        <w:rPr>
          <w:sz w:val="24"/>
          <w:szCs w:val="24"/>
        </w:rPr>
        <w:t>k</w:t>
      </w:r>
      <w:r w:rsidRPr="0051159D">
        <w:rPr>
          <w:spacing w:val="-1"/>
          <w:sz w:val="24"/>
          <w:szCs w:val="24"/>
        </w:rPr>
        <w:t>e</w:t>
      </w:r>
      <w:r w:rsidRPr="0051159D">
        <w:rPr>
          <w:sz w:val="24"/>
          <w:szCs w:val="24"/>
        </w:rPr>
        <w:t>m</w:t>
      </w:r>
      <w:r w:rsidRPr="0051159D">
        <w:rPr>
          <w:spacing w:val="-1"/>
          <w:sz w:val="24"/>
          <w:szCs w:val="24"/>
        </w:rPr>
        <w:t>a</w:t>
      </w:r>
      <w:r w:rsidRPr="0051159D">
        <w:rPr>
          <w:sz w:val="24"/>
          <w:szCs w:val="24"/>
        </w:rPr>
        <w:t>mpu</w:t>
      </w:r>
      <w:r w:rsidRPr="0051159D">
        <w:rPr>
          <w:spacing w:val="-1"/>
          <w:sz w:val="24"/>
          <w:szCs w:val="24"/>
        </w:rPr>
        <w:t>a</w:t>
      </w:r>
      <w:r w:rsidRPr="0051159D">
        <w:rPr>
          <w:sz w:val="24"/>
          <w:szCs w:val="24"/>
        </w:rPr>
        <w:t>n</w:t>
      </w:r>
      <w:r w:rsidRPr="0051159D">
        <w:rPr>
          <w:spacing w:val="1"/>
          <w:sz w:val="24"/>
          <w:szCs w:val="24"/>
        </w:rPr>
        <w:t xml:space="preserve"> </w:t>
      </w:r>
      <w:r w:rsidRPr="0051159D">
        <w:rPr>
          <w:sz w:val="24"/>
          <w:szCs w:val="24"/>
        </w:rPr>
        <w:t>untuk</w:t>
      </w:r>
      <w:r w:rsidRPr="0051159D">
        <w:rPr>
          <w:spacing w:val="1"/>
          <w:sz w:val="24"/>
          <w:szCs w:val="24"/>
        </w:rPr>
        <w:t xml:space="preserve"> </w:t>
      </w:r>
      <w:r w:rsidRPr="0051159D">
        <w:rPr>
          <w:sz w:val="24"/>
          <w:szCs w:val="24"/>
        </w:rPr>
        <w:t>m</w:t>
      </w:r>
      <w:r w:rsidRPr="0051159D">
        <w:rPr>
          <w:spacing w:val="-1"/>
          <w:sz w:val="24"/>
          <w:szCs w:val="24"/>
        </w:rPr>
        <w:t>e</w:t>
      </w:r>
      <w:r w:rsidRPr="0051159D">
        <w:rPr>
          <w:spacing w:val="2"/>
          <w:sz w:val="24"/>
          <w:szCs w:val="24"/>
        </w:rPr>
        <w:t>n</w:t>
      </w:r>
      <w:r w:rsidRPr="0051159D">
        <w:rPr>
          <w:spacing w:val="-3"/>
          <w:sz w:val="24"/>
          <w:szCs w:val="24"/>
        </w:rPr>
        <w:t>g</w:t>
      </w:r>
      <w:r w:rsidRPr="0051159D">
        <w:rPr>
          <w:spacing w:val="2"/>
          <w:sz w:val="24"/>
          <w:szCs w:val="24"/>
        </w:rPr>
        <w:t>u</w:t>
      </w:r>
      <w:r w:rsidRPr="0051159D">
        <w:rPr>
          <w:sz w:val="24"/>
          <w:szCs w:val="24"/>
        </w:rPr>
        <w:t>s</w:t>
      </w:r>
      <w:r w:rsidRPr="0051159D">
        <w:rPr>
          <w:spacing w:val="-1"/>
          <w:sz w:val="24"/>
          <w:szCs w:val="24"/>
        </w:rPr>
        <w:t>a</w:t>
      </w:r>
      <w:r w:rsidRPr="0051159D">
        <w:rPr>
          <w:sz w:val="24"/>
          <w:szCs w:val="24"/>
        </w:rPr>
        <w:t>h</w:t>
      </w:r>
      <w:r w:rsidRPr="0051159D">
        <w:rPr>
          <w:spacing w:val="-1"/>
          <w:sz w:val="24"/>
          <w:szCs w:val="24"/>
        </w:rPr>
        <w:t>a</w:t>
      </w:r>
      <w:r w:rsidRPr="0051159D">
        <w:rPr>
          <w:sz w:val="24"/>
          <w:szCs w:val="24"/>
        </w:rPr>
        <w:t>k</w:t>
      </w:r>
      <w:r w:rsidRPr="0051159D">
        <w:rPr>
          <w:spacing w:val="-1"/>
          <w:sz w:val="24"/>
          <w:szCs w:val="24"/>
        </w:rPr>
        <w:t>a</w:t>
      </w:r>
      <w:r w:rsidRPr="0051159D">
        <w:rPr>
          <w:sz w:val="24"/>
          <w:szCs w:val="24"/>
        </w:rPr>
        <w:t>n</w:t>
      </w:r>
      <w:r w:rsidRPr="0051159D">
        <w:rPr>
          <w:spacing w:val="1"/>
          <w:sz w:val="24"/>
          <w:szCs w:val="24"/>
        </w:rPr>
        <w:t xml:space="preserve"> </w:t>
      </w:r>
      <w:r w:rsidRPr="0051159D">
        <w:rPr>
          <w:spacing w:val="2"/>
          <w:sz w:val="24"/>
          <w:szCs w:val="24"/>
        </w:rPr>
        <w:t>p</w:t>
      </w:r>
      <w:r w:rsidRPr="0051159D">
        <w:rPr>
          <w:spacing w:val="-1"/>
          <w:sz w:val="24"/>
          <w:szCs w:val="24"/>
        </w:rPr>
        <w:t>e</w:t>
      </w:r>
      <w:r w:rsidRPr="0051159D">
        <w:rPr>
          <w:sz w:val="24"/>
          <w:szCs w:val="24"/>
        </w:rPr>
        <w:t>nd</w:t>
      </w:r>
      <w:r w:rsidRPr="0051159D">
        <w:rPr>
          <w:spacing w:val="-1"/>
          <w:sz w:val="24"/>
          <w:szCs w:val="24"/>
        </w:rPr>
        <w:t>a</w:t>
      </w:r>
      <w:r w:rsidRPr="0051159D">
        <w:rPr>
          <w:sz w:val="24"/>
          <w:szCs w:val="24"/>
        </w:rPr>
        <w:t>n</w:t>
      </w:r>
      <w:r w:rsidRPr="0051159D">
        <w:rPr>
          <w:spacing w:val="1"/>
          <w:sz w:val="24"/>
          <w:szCs w:val="24"/>
        </w:rPr>
        <w:t>a</w:t>
      </w:r>
      <w:r w:rsidRPr="0051159D">
        <w:rPr>
          <w:spacing w:val="-1"/>
          <w:sz w:val="24"/>
          <w:szCs w:val="24"/>
        </w:rPr>
        <w:t>a</w:t>
      </w:r>
      <w:r w:rsidRPr="0051159D">
        <w:rPr>
          <w:sz w:val="24"/>
          <w:szCs w:val="24"/>
        </w:rPr>
        <w:t>n us</w:t>
      </w:r>
      <w:r w:rsidRPr="0051159D">
        <w:rPr>
          <w:spacing w:val="-1"/>
          <w:sz w:val="24"/>
          <w:szCs w:val="24"/>
        </w:rPr>
        <w:t>a</w:t>
      </w:r>
      <w:r w:rsidRPr="0051159D">
        <w:rPr>
          <w:sz w:val="24"/>
          <w:szCs w:val="24"/>
        </w:rPr>
        <w:t>h</w:t>
      </w:r>
      <w:r w:rsidRPr="0051159D">
        <w:rPr>
          <w:spacing w:val="-1"/>
          <w:sz w:val="24"/>
          <w:szCs w:val="24"/>
        </w:rPr>
        <w:t>a</w:t>
      </w:r>
      <w:r w:rsidRPr="0051159D">
        <w:rPr>
          <w:spacing w:val="5"/>
          <w:sz w:val="24"/>
          <w:szCs w:val="24"/>
        </w:rPr>
        <w:t>n</w:t>
      </w:r>
      <w:r w:rsidRPr="0051159D">
        <w:rPr>
          <w:spacing w:val="-5"/>
          <w:sz w:val="24"/>
          <w:szCs w:val="24"/>
        </w:rPr>
        <w:t>y</w:t>
      </w:r>
      <w:r w:rsidRPr="0051159D">
        <w:rPr>
          <w:sz w:val="24"/>
          <w:szCs w:val="24"/>
        </w:rPr>
        <w:t>a</w:t>
      </w:r>
      <w:r w:rsidRPr="0051159D">
        <w:rPr>
          <w:spacing w:val="-1"/>
          <w:sz w:val="24"/>
          <w:szCs w:val="24"/>
        </w:rPr>
        <w:t xml:space="preserve"> </w:t>
      </w:r>
      <w:r w:rsidRPr="0051159D">
        <w:rPr>
          <w:sz w:val="24"/>
          <w:szCs w:val="24"/>
        </w:rPr>
        <w:t>k</w:t>
      </w:r>
      <w:r w:rsidRPr="0051159D">
        <w:rPr>
          <w:spacing w:val="-1"/>
          <w:sz w:val="24"/>
          <w:szCs w:val="24"/>
        </w:rPr>
        <w:t>e</w:t>
      </w:r>
      <w:r w:rsidRPr="0051159D">
        <w:rPr>
          <w:spacing w:val="2"/>
          <w:sz w:val="24"/>
          <w:szCs w:val="24"/>
        </w:rPr>
        <w:t>p</w:t>
      </w:r>
      <w:r w:rsidRPr="0051159D">
        <w:rPr>
          <w:spacing w:val="-1"/>
          <w:sz w:val="24"/>
          <w:szCs w:val="24"/>
        </w:rPr>
        <w:t>a</w:t>
      </w:r>
      <w:r w:rsidRPr="0051159D">
        <w:rPr>
          <w:sz w:val="24"/>
          <w:szCs w:val="24"/>
        </w:rPr>
        <w:t>da</w:t>
      </w:r>
      <w:r w:rsidRPr="0051159D">
        <w:rPr>
          <w:spacing w:val="-1"/>
          <w:sz w:val="24"/>
          <w:szCs w:val="24"/>
        </w:rPr>
        <w:t xml:space="preserve"> </w:t>
      </w:r>
      <w:r w:rsidRPr="0051159D">
        <w:rPr>
          <w:spacing w:val="2"/>
          <w:sz w:val="24"/>
          <w:szCs w:val="24"/>
        </w:rPr>
        <w:t>b</w:t>
      </w:r>
      <w:r w:rsidRPr="0051159D">
        <w:rPr>
          <w:spacing w:val="-1"/>
          <w:sz w:val="24"/>
          <w:szCs w:val="24"/>
        </w:rPr>
        <w:t>er</w:t>
      </w:r>
      <w:r w:rsidRPr="0051159D">
        <w:rPr>
          <w:sz w:val="24"/>
          <w:szCs w:val="24"/>
        </w:rPr>
        <w:t>b</w:t>
      </w:r>
      <w:r w:rsidRPr="0051159D">
        <w:rPr>
          <w:spacing w:val="1"/>
          <w:sz w:val="24"/>
          <w:szCs w:val="24"/>
        </w:rPr>
        <w:t>a</w:t>
      </w:r>
      <w:r w:rsidRPr="0051159D">
        <w:rPr>
          <w:sz w:val="24"/>
          <w:szCs w:val="24"/>
        </w:rPr>
        <w:t>g</w:t>
      </w:r>
      <w:r w:rsidRPr="0051159D">
        <w:rPr>
          <w:spacing w:val="1"/>
          <w:sz w:val="24"/>
          <w:szCs w:val="24"/>
        </w:rPr>
        <w:t>a</w:t>
      </w:r>
      <w:r w:rsidRPr="0051159D">
        <w:rPr>
          <w:sz w:val="24"/>
          <w:szCs w:val="24"/>
        </w:rPr>
        <w:t>i pih</w:t>
      </w:r>
      <w:r w:rsidRPr="0051159D">
        <w:rPr>
          <w:spacing w:val="-1"/>
          <w:sz w:val="24"/>
          <w:szCs w:val="24"/>
        </w:rPr>
        <w:t>a</w:t>
      </w:r>
      <w:r w:rsidRPr="0051159D">
        <w:rPr>
          <w:sz w:val="24"/>
          <w:szCs w:val="24"/>
        </w:rPr>
        <w:t xml:space="preserve">k </w:t>
      </w:r>
      <w:r w:rsidRPr="0051159D">
        <w:rPr>
          <w:spacing w:val="-1"/>
          <w:sz w:val="24"/>
          <w:szCs w:val="24"/>
        </w:rPr>
        <w:t>e</w:t>
      </w:r>
      <w:r w:rsidRPr="0051159D">
        <w:rPr>
          <w:sz w:val="24"/>
          <w:szCs w:val="24"/>
        </w:rPr>
        <w:t>kst</w:t>
      </w:r>
      <w:r w:rsidRPr="0051159D">
        <w:rPr>
          <w:spacing w:val="-1"/>
          <w:sz w:val="24"/>
          <w:szCs w:val="24"/>
        </w:rPr>
        <w:t>er</w:t>
      </w:r>
      <w:r w:rsidRPr="0051159D">
        <w:rPr>
          <w:sz w:val="24"/>
          <w:szCs w:val="24"/>
        </w:rPr>
        <w:t>n</w:t>
      </w:r>
      <w:r w:rsidRPr="0051159D">
        <w:rPr>
          <w:spacing w:val="-1"/>
          <w:sz w:val="24"/>
          <w:szCs w:val="24"/>
        </w:rPr>
        <w:t>a</w:t>
      </w:r>
      <w:r w:rsidRPr="0051159D">
        <w:rPr>
          <w:sz w:val="24"/>
          <w:szCs w:val="24"/>
        </w:rPr>
        <w:t>l s</w:t>
      </w:r>
      <w:r w:rsidRPr="0051159D">
        <w:rPr>
          <w:spacing w:val="1"/>
          <w:sz w:val="24"/>
          <w:szCs w:val="24"/>
        </w:rPr>
        <w:t>e</w:t>
      </w:r>
      <w:r w:rsidRPr="0051159D">
        <w:rPr>
          <w:spacing w:val="-1"/>
          <w:sz w:val="24"/>
          <w:szCs w:val="24"/>
        </w:rPr>
        <w:t>ca</w:t>
      </w:r>
      <w:r w:rsidRPr="0051159D">
        <w:rPr>
          <w:spacing w:val="2"/>
          <w:sz w:val="24"/>
          <w:szCs w:val="24"/>
        </w:rPr>
        <w:t>r</w:t>
      </w:r>
      <w:r w:rsidRPr="0051159D">
        <w:rPr>
          <w:sz w:val="24"/>
          <w:szCs w:val="24"/>
        </w:rPr>
        <w:t>a</w:t>
      </w:r>
      <w:r w:rsidRPr="0051159D">
        <w:rPr>
          <w:spacing w:val="1"/>
          <w:sz w:val="24"/>
          <w:szCs w:val="24"/>
        </w:rPr>
        <w:t xml:space="preserve"> </w:t>
      </w:r>
      <w:r w:rsidRPr="0051159D">
        <w:rPr>
          <w:sz w:val="24"/>
          <w:szCs w:val="24"/>
        </w:rPr>
        <w:t>m</w:t>
      </w:r>
      <w:r w:rsidRPr="0051159D">
        <w:rPr>
          <w:spacing w:val="-1"/>
          <w:sz w:val="24"/>
          <w:szCs w:val="24"/>
        </w:rPr>
        <w:t>a</w:t>
      </w:r>
      <w:r w:rsidRPr="0051159D">
        <w:rPr>
          <w:sz w:val="24"/>
          <w:szCs w:val="24"/>
        </w:rPr>
        <w:t>ndi</w:t>
      </w:r>
      <w:r w:rsidRPr="0051159D">
        <w:rPr>
          <w:spacing w:val="-1"/>
          <w:sz w:val="24"/>
          <w:szCs w:val="24"/>
        </w:rPr>
        <w:t>r</w:t>
      </w:r>
      <w:r w:rsidRPr="0051159D">
        <w:rPr>
          <w:sz w:val="24"/>
          <w:szCs w:val="24"/>
        </w:rPr>
        <w:t>i.</w:t>
      </w:r>
    </w:p>
    <w:p w:rsidR="00CA3C84" w:rsidRPr="0051159D" w:rsidRDefault="00CA3C84">
      <w:pPr>
        <w:spacing w:line="200" w:lineRule="exact"/>
        <w:rPr>
          <w:sz w:val="24"/>
          <w:szCs w:val="24"/>
        </w:rPr>
      </w:pPr>
    </w:p>
    <w:p w:rsidR="00CA3C84" w:rsidRDefault="00CA3C84">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51159D" w:rsidRDefault="0051159D">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3C49F0" w:rsidRDefault="003C49F0">
      <w:pPr>
        <w:spacing w:before="4" w:line="220" w:lineRule="exact"/>
        <w:rPr>
          <w:sz w:val="24"/>
          <w:szCs w:val="24"/>
        </w:rPr>
      </w:pPr>
    </w:p>
    <w:p w:rsidR="0051159D" w:rsidRDefault="0051159D">
      <w:pPr>
        <w:spacing w:before="4" w:line="220" w:lineRule="exact"/>
        <w:rPr>
          <w:sz w:val="24"/>
          <w:szCs w:val="24"/>
        </w:rPr>
      </w:pPr>
    </w:p>
    <w:p w:rsidR="0051159D" w:rsidRPr="0051159D" w:rsidRDefault="0051159D" w:rsidP="003C49F0">
      <w:pPr>
        <w:pStyle w:val="ListParagraph"/>
        <w:spacing w:line="360" w:lineRule="auto"/>
        <w:ind w:left="0"/>
        <w:jc w:val="center"/>
        <w:rPr>
          <w:b/>
          <w:sz w:val="24"/>
          <w:szCs w:val="24"/>
          <w:lang w:val="id-ID"/>
        </w:rPr>
      </w:pPr>
      <w:r w:rsidRPr="0051159D">
        <w:rPr>
          <w:b/>
          <w:sz w:val="24"/>
          <w:szCs w:val="24"/>
          <w:lang w:val="id-ID"/>
        </w:rPr>
        <w:t>IV. HASIL DAN PEMBAHASAN</w:t>
      </w:r>
    </w:p>
    <w:p w:rsidR="0051159D" w:rsidRPr="0051159D" w:rsidRDefault="0051159D" w:rsidP="003C49F0">
      <w:pPr>
        <w:spacing w:line="360" w:lineRule="auto"/>
        <w:rPr>
          <w:sz w:val="24"/>
          <w:szCs w:val="24"/>
        </w:rPr>
      </w:pPr>
    </w:p>
    <w:p w:rsidR="0051159D" w:rsidRPr="0051159D" w:rsidRDefault="0051159D" w:rsidP="003C49F0">
      <w:pPr>
        <w:spacing w:line="360" w:lineRule="auto"/>
        <w:ind w:left="426" w:hanging="426"/>
        <w:contextualSpacing/>
        <w:rPr>
          <w:b/>
          <w:sz w:val="24"/>
          <w:szCs w:val="24"/>
          <w:lang w:val="id-ID"/>
        </w:rPr>
      </w:pPr>
      <w:r w:rsidRPr="0051159D">
        <w:rPr>
          <w:sz w:val="24"/>
          <w:szCs w:val="24"/>
        </w:rPr>
        <w:lastRenderedPageBreak/>
        <w:t xml:space="preserve">4.1 </w:t>
      </w:r>
      <w:r w:rsidRPr="002D2AD2">
        <w:rPr>
          <w:b/>
          <w:sz w:val="24"/>
          <w:szCs w:val="24"/>
        </w:rPr>
        <w:t xml:space="preserve">Pelaksanaan </w:t>
      </w:r>
      <w:r w:rsidRPr="002D2AD2">
        <w:rPr>
          <w:b/>
          <w:sz w:val="24"/>
          <w:szCs w:val="24"/>
          <w:lang w:val="id-ID"/>
        </w:rPr>
        <w:t xml:space="preserve">Pelatihan </w:t>
      </w:r>
      <w:r w:rsidRPr="002D2AD2">
        <w:rPr>
          <w:b/>
          <w:sz w:val="24"/>
          <w:szCs w:val="24"/>
        </w:rPr>
        <w:t xml:space="preserve">Pengelolaan Kas Untuk UMKM Dan Bisnis Kecil Keluarga </w:t>
      </w:r>
      <w:r w:rsidRPr="002D2AD2">
        <w:rPr>
          <w:b/>
          <w:sz w:val="24"/>
          <w:szCs w:val="24"/>
          <w:lang w:val="id-ID"/>
        </w:rPr>
        <w:t>Di Desa</w:t>
      </w:r>
      <w:r w:rsidRPr="002D2AD2">
        <w:rPr>
          <w:b/>
          <w:sz w:val="24"/>
          <w:szCs w:val="24"/>
        </w:rPr>
        <w:t xml:space="preserve"> Kalisari</w:t>
      </w:r>
      <w:r w:rsidRPr="002D2AD2">
        <w:rPr>
          <w:b/>
          <w:sz w:val="24"/>
          <w:szCs w:val="24"/>
          <w:lang w:val="id-ID"/>
        </w:rPr>
        <w:t xml:space="preserve"> Kecamatan Natar Kabupaten Lampung Selatan</w:t>
      </w:r>
    </w:p>
    <w:p w:rsidR="0051159D" w:rsidRPr="0051159D" w:rsidRDefault="0051159D" w:rsidP="003C49F0">
      <w:pPr>
        <w:spacing w:before="79" w:line="360" w:lineRule="auto"/>
        <w:ind w:left="426" w:right="-1"/>
        <w:jc w:val="both"/>
        <w:rPr>
          <w:sz w:val="24"/>
          <w:szCs w:val="24"/>
        </w:rPr>
      </w:pPr>
      <w:r w:rsidRPr="0051159D">
        <w:rPr>
          <w:sz w:val="24"/>
          <w:szCs w:val="24"/>
        </w:rPr>
        <w:t xml:space="preserve">Kegiatan pengabdian tentang </w:t>
      </w:r>
      <w:r w:rsidRPr="0051159D">
        <w:rPr>
          <w:sz w:val="24"/>
          <w:szCs w:val="24"/>
          <w:lang w:val="id-ID"/>
        </w:rPr>
        <w:t xml:space="preserve">pelatihan </w:t>
      </w:r>
      <w:r w:rsidRPr="0051159D">
        <w:rPr>
          <w:sz w:val="24"/>
          <w:szCs w:val="24"/>
        </w:rPr>
        <w:t xml:space="preserve">pengelolaan kas untuk </w:t>
      </w:r>
      <w:r>
        <w:rPr>
          <w:sz w:val="24"/>
          <w:szCs w:val="24"/>
        </w:rPr>
        <w:t>UMKM</w:t>
      </w:r>
      <w:r w:rsidRPr="0051159D">
        <w:rPr>
          <w:sz w:val="24"/>
          <w:szCs w:val="24"/>
        </w:rPr>
        <w:t xml:space="preserve"> dan bisnis kecil keluarga </w:t>
      </w:r>
      <w:r w:rsidRPr="0051159D">
        <w:rPr>
          <w:sz w:val="24"/>
          <w:szCs w:val="24"/>
          <w:lang w:val="id-ID"/>
        </w:rPr>
        <w:t>di desa</w:t>
      </w:r>
      <w:r w:rsidRPr="0051159D">
        <w:rPr>
          <w:sz w:val="24"/>
          <w:szCs w:val="24"/>
        </w:rPr>
        <w:t xml:space="preserve"> </w:t>
      </w:r>
      <w:r>
        <w:rPr>
          <w:sz w:val="24"/>
          <w:szCs w:val="24"/>
        </w:rPr>
        <w:t>K</w:t>
      </w:r>
      <w:r w:rsidRPr="0051159D">
        <w:rPr>
          <w:sz w:val="24"/>
          <w:szCs w:val="24"/>
        </w:rPr>
        <w:t>alisari</w:t>
      </w:r>
      <w:r>
        <w:rPr>
          <w:sz w:val="24"/>
          <w:szCs w:val="24"/>
        </w:rPr>
        <w:t>, K</w:t>
      </w:r>
      <w:r>
        <w:rPr>
          <w:sz w:val="24"/>
          <w:szCs w:val="24"/>
          <w:lang w:val="id-ID"/>
        </w:rPr>
        <w:t xml:space="preserve">ecamatan </w:t>
      </w:r>
      <w:r>
        <w:rPr>
          <w:sz w:val="24"/>
          <w:szCs w:val="24"/>
        </w:rPr>
        <w:t>N</w:t>
      </w:r>
      <w:r>
        <w:rPr>
          <w:sz w:val="24"/>
          <w:szCs w:val="24"/>
          <w:lang w:val="id-ID"/>
        </w:rPr>
        <w:t>atar</w:t>
      </w:r>
      <w:r>
        <w:rPr>
          <w:sz w:val="24"/>
          <w:szCs w:val="24"/>
        </w:rPr>
        <w:t>, K</w:t>
      </w:r>
      <w:r>
        <w:rPr>
          <w:sz w:val="24"/>
          <w:szCs w:val="24"/>
          <w:lang w:val="id-ID"/>
        </w:rPr>
        <w:t xml:space="preserve">abupaten </w:t>
      </w:r>
      <w:r>
        <w:rPr>
          <w:sz w:val="24"/>
          <w:szCs w:val="24"/>
        </w:rPr>
        <w:t>L</w:t>
      </w:r>
      <w:r>
        <w:rPr>
          <w:sz w:val="24"/>
          <w:szCs w:val="24"/>
          <w:lang w:val="id-ID"/>
        </w:rPr>
        <w:t xml:space="preserve">ampung </w:t>
      </w:r>
      <w:r>
        <w:rPr>
          <w:sz w:val="24"/>
          <w:szCs w:val="24"/>
        </w:rPr>
        <w:t>S</w:t>
      </w:r>
      <w:r w:rsidRPr="0051159D">
        <w:rPr>
          <w:sz w:val="24"/>
          <w:szCs w:val="24"/>
          <w:lang w:val="id-ID"/>
        </w:rPr>
        <w:t xml:space="preserve">elatan </w:t>
      </w:r>
      <w:r w:rsidRPr="0051159D">
        <w:rPr>
          <w:sz w:val="24"/>
          <w:szCs w:val="24"/>
        </w:rPr>
        <w:t xml:space="preserve">telah dilaksanakan pada </w:t>
      </w:r>
      <w:r>
        <w:rPr>
          <w:sz w:val="24"/>
          <w:szCs w:val="24"/>
        </w:rPr>
        <w:t>Sabtu</w:t>
      </w:r>
      <w:r w:rsidRPr="0051159D">
        <w:rPr>
          <w:sz w:val="24"/>
          <w:szCs w:val="24"/>
        </w:rPr>
        <w:t xml:space="preserve">, </w:t>
      </w:r>
      <w:r>
        <w:rPr>
          <w:sz w:val="24"/>
          <w:szCs w:val="24"/>
        </w:rPr>
        <w:t>23 September 2017</w:t>
      </w:r>
      <w:r w:rsidRPr="0051159D">
        <w:rPr>
          <w:sz w:val="24"/>
          <w:szCs w:val="24"/>
        </w:rPr>
        <w:t xml:space="preserve">, bertempat di </w:t>
      </w:r>
      <w:r w:rsidRPr="0051159D">
        <w:rPr>
          <w:sz w:val="24"/>
          <w:szCs w:val="24"/>
          <w:lang w:val="id-ID"/>
        </w:rPr>
        <w:t xml:space="preserve">Desa </w:t>
      </w:r>
      <w:r>
        <w:rPr>
          <w:sz w:val="24"/>
          <w:szCs w:val="24"/>
        </w:rPr>
        <w:t>Kalisari</w:t>
      </w:r>
      <w:r w:rsidRPr="0051159D">
        <w:rPr>
          <w:sz w:val="24"/>
          <w:szCs w:val="24"/>
          <w:lang w:val="id-ID"/>
        </w:rPr>
        <w:t>, Kecamatan Natar, Kabupaten Lampung Selatan</w:t>
      </w:r>
      <w:r w:rsidRPr="0051159D">
        <w:rPr>
          <w:sz w:val="24"/>
          <w:szCs w:val="24"/>
        </w:rPr>
        <w:t xml:space="preserve">. Kegiatan penyuluhan ini </w:t>
      </w:r>
      <w:r w:rsidRPr="0051159D">
        <w:rPr>
          <w:sz w:val="24"/>
          <w:szCs w:val="24"/>
          <w:lang w:val="id-ID"/>
        </w:rPr>
        <w:t>diikuti</w:t>
      </w:r>
      <w:r w:rsidRPr="0051159D">
        <w:rPr>
          <w:sz w:val="24"/>
          <w:szCs w:val="24"/>
        </w:rPr>
        <w:t xml:space="preserve"> oleh </w:t>
      </w:r>
      <w:r>
        <w:rPr>
          <w:sz w:val="24"/>
          <w:szCs w:val="24"/>
          <w:lang w:val="id-ID"/>
        </w:rPr>
        <w:t>3</w:t>
      </w:r>
      <w:r>
        <w:rPr>
          <w:sz w:val="24"/>
          <w:szCs w:val="24"/>
        </w:rPr>
        <w:t>1 peserta yang terdiri dari 12</w:t>
      </w:r>
      <w:r>
        <w:rPr>
          <w:sz w:val="24"/>
          <w:szCs w:val="24"/>
          <w:lang w:val="id-ID"/>
        </w:rPr>
        <w:t xml:space="preserve"> laki-laki dan </w:t>
      </w:r>
      <w:r>
        <w:rPr>
          <w:sz w:val="24"/>
          <w:szCs w:val="24"/>
        </w:rPr>
        <w:t xml:space="preserve">19 </w:t>
      </w:r>
      <w:r w:rsidRPr="0051159D">
        <w:rPr>
          <w:sz w:val="24"/>
          <w:szCs w:val="24"/>
          <w:lang w:val="id-ID"/>
        </w:rPr>
        <w:t>wanita.</w:t>
      </w:r>
      <w:r w:rsidR="003C49F0">
        <w:rPr>
          <w:sz w:val="24"/>
          <w:szCs w:val="24"/>
        </w:rPr>
        <w:t xml:space="preserve"> </w:t>
      </w:r>
    </w:p>
    <w:p w:rsidR="0051159D" w:rsidRPr="0051159D" w:rsidRDefault="0051159D" w:rsidP="003C49F0">
      <w:pPr>
        <w:spacing w:line="360" w:lineRule="auto"/>
        <w:ind w:left="360"/>
        <w:jc w:val="both"/>
        <w:rPr>
          <w:sz w:val="24"/>
          <w:szCs w:val="24"/>
        </w:rPr>
      </w:pPr>
      <w:r w:rsidRPr="0051159D">
        <w:rPr>
          <w:sz w:val="24"/>
          <w:szCs w:val="24"/>
        </w:rPr>
        <w:t xml:space="preserve">Sebelum sesi materi dimulai, terlebih dahulu dilakukan </w:t>
      </w:r>
      <w:r w:rsidRPr="0051159D">
        <w:rPr>
          <w:i/>
          <w:sz w:val="24"/>
          <w:szCs w:val="24"/>
        </w:rPr>
        <w:t>pretest</w:t>
      </w:r>
      <w:r w:rsidRPr="0051159D">
        <w:rPr>
          <w:sz w:val="24"/>
          <w:szCs w:val="24"/>
        </w:rPr>
        <w:t xml:space="preserve"> untuk mengetahui pemahaman peserta </w:t>
      </w:r>
      <w:r w:rsidRPr="0051159D">
        <w:rPr>
          <w:sz w:val="24"/>
          <w:szCs w:val="24"/>
          <w:lang w:val="id-ID"/>
        </w:rPr>
        <w:t>rencana bisnis</w:t>
      </w:r>
      <w:r w:rsidRPr="0051159D">
        <w:rPr>
          <w:sz w:val="24"/>
          <w:szCs w:val="24"/>
        </w:rPr>
        <w:t xml:space="preserve"> dan peluangnya. Setelah itu, materi inti mengenai </w:t>
      </w:r>
      <w:r w:rsidRPr="0051159D">
        <w:rPr>
          <w:sz w:val="24"/>
          <w:szCs w:val="24"/>
          <w:lang w:val="id-ID"/>
        </w:rPr>
        <w:t>penyusunan rencana bisnis</w:t>
      </w:r>
      <w:r w:rsidRPr="0051159D">
        <w:rPr>
          <w:sz w:val="24"/>
          <w:szCs w:val="24"/>
        </w:rPr>
        <w:t xml:space="preserve"> disampaikan oleh masing-masing pemateri. </w:t>
      </w:r>
      <w:r w:rsidRPr="0051159D">
        <w:rPr>
          <w:i/>
          <w:sz w:val="24"/>
          <w:szCs w:val="24"/>
        </w:rPr>
        <w:t>Posttest</w:t>
      </w:r>
      <w:r w:rsidRPr="0051159D">
        <w:rPr>
          <w:sz w:val="24"/>
          <w:szCs w:val="24"/>
        </w:rPr>
        <w:t xml:space="preserve"> dilakukan untuk mengetahui pemahaman peserta terhadap sesi materi yang telah diberikan oleh pemateri. Penjelasan masing-masing materi adalah sebagai berikut.</w:t>
      </w:r>
    </w:p>
    <w:p w:rsidR="0051159D" w:rsidRPr="0051159D" w:rsidRDefault="0051159D" w:rsidP="003C49F0">
      <w:pPr>
        <w:spacing w:line="360" w:lineRule="auto"/>
        <w:jc w:val="both"/>
        <w:rPr>
          <w:b/>
          <w:sz w:val="24"/>
          <w:szCs w:val="24"/>
        </w:rPr>
      </w:pPr>
    </w:p>
    <w:p w:rsidR="0051159D" w:rsidRPr="008C1327" w:rsidRDefault="0051159D" w:rsidP="003C49F0">
      <w:pPr>
        <w:pStyle w:val="ListParagraph"/>
        <w:numPr>
          <w:ilvl w:val="0"/>
          <w:numId w:val="38"/>
        </w:numPr>
        <w:spacing w:line="360" w:lineRule="auto"/>
        <w:jc w:val="both"/>
        <w:rPr>
          <w:b/>
          <w:sz w:val="24"/>
          <w:szCs w:val="24"/>
        </w:rPr>
      </w:pPr>
      <w:r w:rsidRPr="008C1327">
        <w:rPr>
          <w:b/>
          <w:sz w:val="24"/>
          <w:szCs w:val="24"/>
          <w:lang w:val="id-ID"/>
        </w:rPr>
        <w:t xml:space="preserve">Pentingnya </w:t>
      </w:r>
      <w:r w:rsidRPr="008C1327">
        <w:rPr>
          <w:b/>
          <w:sz w:val="24"/>
          <w:szCs w:val="24"/>
        </w:rPr>
        <w:t>Pengelolaan Keuangan Usaha</w:t>
      </w:r>
    </w:p>
    <w:p w:rsidR="0051159D" w:rsidRPr="008C1327" w:rsidRDefault="0051159D" w:rsidP="003C49F0">
      <w:pPr>
        <w:pStyle w:val="ListParagraph"/>
        <w:spacing w:line="360" w:lineRule="auto"/>
        <w:jc w:val="both"/>
        <w:rPr>
          <w:sz w:val="24"/>
          <w:szCs w:val="24"/>
          <w:lang w:val="id-ID"/>
        </w:rPr>
      </w:pPr>
      <w:r w:rsidRPr="008C1327">
        <w:rPr>
          <w:sz w:val="24"/>
          <w:szCs w:val="24"/>
        </w:rPr>
        <w:t xml:space="preserve">Materi ini disampaikan oleh </w:t>
      </w:r>
      <w:r w:rsidRPr="008C1327">
        <w:rPr>
          <w:sz w:val="24"/>
          <w:szCs w:val="24"/>
          <w:lang w:val="id-ID"/>
        </w:rPr>
        <w:t>Hidayah Wiweko, S.E</w:t>
      </w:r>
      <w:r w:rsidRPr="008C1327">
        <w:rPr>
          <w:sz w:val="24"/>
          <w:szCs w:val="24"/>
        </w:rPr>
        <w:t>.</w:t>
      </w:r>
      <w:r w:rsidRPr="008C1327">
        <w:rPr>
          <w:sz w:val="24"/>
          <w:szCs w:val="24"/>
          <w:lang w:val="id-ID"/>
        </w:rPr>
        <w:t>,M.Si.</w:t>
      </w:r>
      <w:r w:rsidRPr="008C1327">
        <w:rPr>
          <w:sz w:val="24"/>
          <w:szCs w:val="24"/>
        </w:rPr>
        <w:t xml:space="preserve"> Materi ini berisi tentang definisi, manfaat </w:t>
      </w:r>
      <w:r w:rsidR="008C1327" w:rsidRPr="008C1327">
        <w:rPr>
          <w:sz w:val="24"/>
          <w:szCs w:val="24"/>
        </w:rPr>
        <w:t>pengelolaan keuangan usaha</w:t>
      </w:r>
      <w:r w:rsidRPr="008C1327">
        <w:rPr>
          <w:sz w:val="24"/>
          <w:szCs w:val="24"/>
        </w:rPr>
        <w:t xml:space="preserve">, proses </w:t>
      </w:r>
      <w:r w:rsidR="008C1327" w:rsidRPr="008C1327">
        <w:rPr>
          <w:sz w:val="24"/>
          <w:szCs w:val="24"/>
        </w:rPr>
        <w:t xml:space="preserve">pengelolaan keuangan usaha </w:t>
      </w:r>
      <w:r w:rsidRPr="008C1327">
        <w:rPr>
          <w:sz w:val="24"/>
          <w:szCs w:val="24"/>
        </w:rPr>
        <w:t xml:space="preserve">dan peluang pengembangannya berbasis pada </w:t>
      </w:r>
      <w:r w:rsidRPr="008C1327">
        <w:rPr>
          <w:sz w:val="24"/>
          <w:szCs w:val="24"/>
          <w:lang w:val="id-ID"/>
        </w:rPr>
        <w:t xml:space="preserve">usaha </w:t>
      </w:r>
      <w:r w:rsidR="008C1327" w:rsidRPr="008C1327">
        <w:rPr>
          <w:sz w:val="24"/>
          <w:szCs w:val="24"/>
        </w:rPr>
        <w:t>kecil dan usaha keluarga</w:t>
      </w:r>
      <w:r w:rsidRPr="008C1327">
        <w:rPr>
          <w:sz w:val="24"/>
          <w:szCs w:val="24"/>
          <w:lang w:val="id-ID"/>
        </w:rPr>
        <w:t>.</w:t>
      </w:r>
    </w:p>
    <w:p w:rsidR="0051159D" w:rsidRPr="008C1327" w:rsidRDefault="0051159D" w:rsidP="003C49F0">
      <w:pPr>
        <w:pStyle w:val="ListParagraph"/>
        <w:numPr>
          <w:ilvl w:val="0"/>
          <w:numId w:val="38"/>
        </w:numPr>
        <w:spacing w:line="360" w:lineRule="auto"/>
        <w:jc w:val="both"/>
        <w:rPr>
          <w:b/>
          <w:sz w:val="24"/>
          <w:szCs w:val="24"/>
        </w:rPr>
      </w:pPr>
      <w:r w:rsidRPr="008C1327">
        <w:rPr>
          <w:b/>
          <w:sz w:val="24"/>
          <w:szCs w:val="24"/>
          <w:lang w:val="id-ID"/>
        </w:rPr>
        <w:t xml:space="preserve">Aspek </w:t>
      </w:r>
      <w:r w:rsidR="008C1327" w:rsidRPr="008C1327">
        <w:rPr>
          <w:b/>
          <w:sz w:val="24"/>
          <w:szCs w:val="24"/>
        </w:rPr>
        <w:t>Pengelolaan Kas Usaha</w:t>
      </w:r>
    </w:p>
    <w:p w:rsidR="0051159D" w:rsidRPr="008C1327" w:rsidRDefault="0051159D" w:rsidP="003C49F0">
      <w:pPr>
        <w:pStyle w:val="ListParagraph"/>
        <w:spacing w:line="360" w:lineRule="auto"/>
        <w:jc w:val="both"/>
        <w:rPr>
          <w:sz w:val="24"/>
          <w:szCs w:val="24"/>
          <w:lang w:val="id-ID"/>
        </w:rPr>
      </w:pPr>
      <w:r w:rsidRPr="008C1327">
        <w:rPr>
          <w:sz w:val="24"/>
          <w:szCs w:val="24"/>
        </w:rPr>
        <w:t xml:space="preserve">Materi ini disampaikan oleh </w:t>
      </w:r>
      <w:r w:rsidRPr="008C1327">
        <w:rPr>
          <w:sz w:val="24"/>
          <w:szCs w:val="24"/>
          <w:lang w:val="id-ID"/>
        </w:rPr>
        <w:t>Igo Febrianto, S.E.,M.Sc</w:t>
      </w:r>
      <w:r w:rsidRPr="008C1327">
        <w:rPr>
          <w:sz w:val="24"/>
          <w:szCs w:val="24"/>
        </w:rPr>
        <w:t xml:space="preserve">. Materi ini membahas tentang </w:t>
      </w:r>
      <w:r w:rsidRPr="008C1327">
        <w:rPr>
          <w:sz w:val="24"/>
          <w:szCs w:val="24"/>
          <w:lang w:val="id-ID"/>
        </w:rPr>
        <w:t xml:space="preserve">perencanaan dan pengelolaan aspek </w:t>
      </w:r>
      <w:r w:rsidR="008C1327" w:rsidRPr="008C1327">
        <w:rPr>
          <w:sz w:val="24"/>
          <w:szCs w:val="24"/>
        </w:rPr>
        <w:t>kas dalam usaha kecil dan usaha keluarga</w:t>
      </w:r>
      <w:r w:rsidRPr="008C1327">
        <w:rPr>
          <w:sz w:val="24"/>
          <w:szCs w:val="24"/>
          <w:lang w:val="id-ID"/>
        </w:rPr>
        <w:t xml:space="preserve"> serta peluang pengembangannya dalam </w:t>
      </w:r>
      <w:r w:rsidR="008C1327" w:rsidRPr="008C1327">
        <w:rPr>
          <w:sz w:val="24"/>
          <w:szCs w:val="24"/>
        </w:rPr>
        <w:t>membuat perencanaan dan evaluasi keuangan</w:t>
      </w:r>
      <w:r w:rsidRPr="008C1327">
        <w:rPr>
          <w:sz w:val="24"/>
          <w:szCs w:val="24"/>
          <w:lang w:val="id-ID"/>
        </w:rPr>
        <w:t>.</w:t>
      </w:r>
    </w:p>
    <w:p w:rsidR="0051159D" w:rsidRPr="008C1327" w:rsidRDefault="0051159D" w:rsidP="003C49F0">
      <w:pPr>
        <w:pStyle w:val="ListParagraph"/>
        <w:numPr>
          <w:ilvl w:val="0"/>
          <w:numId w:val="38"/>
        </w:numPr>
        <w:spacing w:line="360" w:lineRule="auto"/>
        <w:jc w:val="both"/>
        <w:rPr>
          <w:b/>
          <w:sz w:val="24"/>
          <w:szCs w:val="24"/>
        </w:rPr>
      </w:pPr>
      <w:r w:rsidRPr="008C1327">
        <w:rPr>
          <w:b/>
          <w:sz w:val="24"/>
          <w:szCs w:val="24"/>
          <w:lang w:val="id-ID"/>
        </w:rPr>
        <w:t xml:space="preserve">Aspek </w:t>
      </w:r>
      <w:r w:rsidR="008C1327" w:rsidRPr="008C1327">
        <w:rPr>
          <w:b/>
          <w:sz w:val="24"/>
          <w:szCs w:val="24"/>
        </w:rPr>
        <w:t>Pencatatan Arus Kas dan Penyusunan Laporan Kas</w:t>
      </w:r>
    </w:p>
    <w:p w:rsidR="0051159D" w:rsidRPr="008C1327" w:rsidRDefault="0051159D" w:rsidP="003C49F0">
      <w:pPr>
        <w:pStyle w:val="ListParagraph"/>
        <w:spacing w:line="360" w:lineRule="auto"/>
        <w:jc w:val="both"/>
        <w:rPr>
          <w:sz w:val="24"/>
          <w:szCs w:val="24"/>
        </w:rPr>
      </w:pPr>
      <w:r w:rsidRPr="008C1327">
        <w:rPr>
          <w:sz w:val="24"/>
          <w:szCs w:val="24"/>
        </w:rPr>
        <w:t xml:space="preserve">Materi ini disampaikan oleh </w:t>
      </w:r>
      <w:r w:rsidRPr="008C1327">
        <w:rPr>
          <w:sz w:val="24"/>
          <w:szCs w:val="24"/>
          <w:lang w:val="id-ID"/>
        </w:rPr>
        <w:t xml:space="preserve">Dr. </w:t>
      </w:r>
      <w:r w:rsidR="008C1327" w:rsidRPr="008C1327">
        <w:rPr>
          <w:sz w:val="24"/>
          <w:szCs w:val="24"/>
        </w:rPr>
        <w:t>Sri Hasnawati</w:t>
      </w:r>
      <w:r w:rsidR="008C1327" w:rsidRPr="008C1327">
        <w:rPr>
          <w:sz w:val="24"/>
          <w:szCs w:val="24"/>
          <w:lang w:val="id-ID"/>
        </w:rPr>
        <w:t>, S.E.,M.E</w:t>
      </w:r>
      <w:r w:rsidRPr="008C1327">
        <w:rPr>
          <w:sz w:val="24"/>
          <w:szCs w:val="24"/>
        </w:rPr>
        <w:t xml:space="preserve">. Materi ini menjelaskan tentang </w:t>
      </w:r>
      <w:r w:rsidR="008C1327" w:rsidRPr="008C1327">
        <w:rPr>
          <w:sz w:val="24"/>
          <w:szCs w:val="24"/>
        </w:rPr>
        <w:t>proses pencatatan arus kas dan penyusunan arus kas usaha kecil dan usaha keluarga.</w:t>
      </w:r>
    </w:p>
    <w:p w:rsidR="008C1327" w:rsidRPr="008C1327" w:rsidRDefault="008C1327" w:rsidP="003C49F0">
      <w:pPr>
        <w:pStyle w:val="ListParagraph"/>
        <w:numPr>
          <w:ilvl w:val="0"/>
          <w:numId w:val="38"/>
        </w:numPr>
        <w:spacing w:line="360" w:lineRule="auto"/>
        <w:jc w:val="both"/>
        <w:rPr>
          <w:b/>
          <w:sz w:val="24"/>
          <w:szCs w:val="24"/>
        </w:rPr>
      </w:pPr>
      <w:r w:rsidRPr="008C1327">
        <w:rPr>
          <w:b/>
          <w:sz w:val="24"/>
          <w:szCs w:val="24"/>
        </w:rPr>
        <w:t>Aspek Penilaian Kinerja Keuangan Usaha</w:t>
      </w:r>
    </w:p>
    <w:p w:rsidR="008C1327" w:rsidRPr="008C1327" w:rsidRDefault="008C1327" w:rsidP="003C49F0">
      <w:pPr>
        <w:pStyle w:val="ListParagraph"/>
        <w:spacing w:line="360" w:lineRule="auto"/>
        <w:jc w:val="both"/>
        <w:rPr>
          <w:sz w:val="24"/>
          <w:szCs w:val="24"/>
        </w:rPr>
      </w:pPr>
      <w:r w:rsidRPr="008C1327">
        <w:rPr>
          <w:sz w:val="24"/>
          <w:szCs w:val="24"/>
        </w:rPr>
        <w:t xml:space="preserve">Materi ini disampaikan oleh </w:t>
      </w:r>
      <w:r w:rsidRPr="008C1327">
        <w:rPr>
          <w:bCs/>
          <w:sz w:val="24"/>
          <w:szCs w:val="24"/>
        </w:rPr>
        <w:t>Afri Aripin, S.E.,M.S.M. Materi ini menjelaskan cara menganalisis laporan kas usaha kecil secara sederhana untuk dapat digunakan dalam perencanaan dan pengelolaan kas usaha di masa yang akan dat</w:t>
      </w:r>
      <w:r>
        <w:rPr>
          <w:bCs/>
          <w:sz w:val="24"/>
          <w:szCs w:val="24"/>
        </w:rPr>
        <w:t>a</w:t>
      </w:r>
      <w:r w:rsidRPr="008C1327">
        <w:rPr>
          <w:bCs/>
          <w:sz w:val="24"/>
          <w:szCs w:val="24"/>
        </w:rPr>
        <w:t>ng.</w:t>
      </w:r>
    </w:p>
    <w:p w:rsidR="0051159D" w:rsidRDefault="0051159D" w:rsidP="0051159D">
      <w:pPr>
        <w:tabs>
          <w:tab w:val="left" w:pos="426"/>
        </w:tabs>
        <w:spacing w:line="360" w:lineRule="auto"/>
        <w:jc w:val="both"/>
        <w:rPr>
          <w:b/>
          <w:sz w:val="24"/>
          <w:szCs w:val="24"/>
        </w:rPr>
      </w:pPr>
    </w:p>
    <w:p w:rsidR="003C49F0" w:rsidRPr="0051159D" w:rsidRDefault="003C49F0" w:rsidP="0051159D">
      <w:pPr>
        <w:tabs>
          <w:tab w:val="left" w:pos="426"/>
        </w:tabs>
        <w:spacing w:line="360" w:lineRule="auto"/>
        <w:jc w:val="both"/>
        <w:rPr>
          <w:b/>
          <w:sz w:val="24"/>
          <w:szCs w:val="24"/>
        </w:rPr>
      </w:pPr>
    </w:p>
    <w:p w:rsidR="0051159D" w:rsidRPr="0051159D" w:rsidRDefault="0051159D" w:rsidP="0051159D">
      <w:pPr>
        <w:tabs>
          <w:tab w:val="left" w:pos="426"/>
        </w:tabs>
        <w:spacing w:line="360" w:lineRule="auto"/>
        <w:jc w:val="both"/>
        <w:rPr>
          <w:i/>
          <w:sz w:val="24"/>
          <w:szCs w:val="24"/>
        </w:rPr>
      </w:pPr>
      <w:r w:rsidRPr="0051159D">
        <w:rPr>
          <w:sz w:val="24"/>
          <w:szCs w:val="24"/>
        </w:rPr>
        <w:t xml:space="preserve">4.2 . </w:t>
      </w:r>
      <w:r w:rsidRPr="002D2AD2">
        <w:rPr>
          <w:b/>
          <w:sz w:val="24"/>
          <w:szCs w:val="24"/>
        </w:rPr>
        <w:t xml:space="preserve">Pelaksanaan Evaluasi </w:t>
      </w:r>
      <w:r w:rsidRPr="002D2AD2">
        <w:rPr>
          <w:b/>
          <w:i/>
          <w:sz w:val="24"/>
          <w:szCs w:val="24"/>
        </w:rPr>
        <w:t>Pretest</w:t>
      </w:r>
      <w:r w:rsidRPr="002D2AD2">
        <w:rPr>
          <w:b/>
          <w:sz w:val="24"/>
          <w:szCs w:val="24"/>
        </w:rPr>
        <w:t xml:space="preserve"> dan </w:t>
      </w:r>
      <w:r w:rsidRPr="002D2AD2">
        <w:rPr>
          <w:b/>
          <w:i/>
          <w:sz w:val="24"/>
          <w:szCs w:val="24"/>
        </w:rPr>
        <w:t>Posttest</w:t>
      </w:r>
    </w:p>
    <w:p w:rsidR="0051159D" w:rsidRPr="0051159D" w:rsidRDefault="0051159D" w:rsidP="003C49F0">
      <w:pPr>
        <w:tabs>
          <w:tab w:val="left" w:pos="426"/>
        </w:tabs>
        <w:spacing w:line="360" w:lineRule="auto"/>
        <w:ind w:left="426"/>
        <w:jc w:val="both"/>
        <w:rPr>
          <w:sz w:val="24"/>
          <w:szCs w:val="24"/>
        </w:rPr>
      </w:pPr>
      <w:r w:rsidRPr="0051159D">
        <w:rPr>
          <w:sz w:val="24"/>
          <w:szCs w:val="24"/>
        </w:rPr>
        <w:lastRenderedPageBreak/>
        <w:t>Evaluasi keberhasilan pelaksanaan pelatihan dilakukan dengan cara membandingkan hasil tes sebelum dan sesudah dilakukan kegiatan penyuluhan penggunaan internet secara positif. Tes awal (</w:t>
      </w:r>
      <w:r w:rsidRPr="0051159D">
        <w:rPr>
          <w:i/>
          <w:sz w:val="24"/>
          <w:szCs w:val="24"/>
        </w:rPr>
        <w:t>pretest</w:t>
      </w:r>
      <w:r w:rsidRPr="0051159D">
        <w:rPr>
          <w:sz w:val="24"/>
          <w:szCs w:val="24"/>
        </w:rPr>
        <w:t xml:space="preserve">) dilakukan sebelum pelaksanaan pemberian materi dengan tujuan untuk mengetahui pengetahuan dan pemahaman peserta terkait materi tentang internet. Kemudian, pada sesi terakhir, sebelum acara penutupan dilakukan, peserta mengikuti </w:t>
      </w:r>
      <w:r w:rsidRPr="0051159D">
        <w:rPr>
          <w:i/>
          <w:sz w:val="24"/>
          <w:szCs w:val="24"/>
        </w:rPr>
        <w:t>posttest</w:t>
      </w:r>
      <w:r w:rsidRPr="0051159D">
        <w:rPr>
          <w:sz w:val="24"/>
          <w:szCs w:val="24"/>
        </w:rPr>
        <w:t xml:space="preserve"> untuk mengetahui perubahan pengetahuan yang dimiliki peserta setelah mendapatkan materi pelatihan. Alat tes berupa pertanyaan pilihan berganda yang materinya diambil dari materi pelatihan sebanyak 25 pertanyaan. Perbandingan hasil tes terdapat dalam tabel 1 berikut ini.</w:t>
      </w:r>
    </w:p>
    <w:p w:rsidR="003C49F0" w:rsidRDefault="003C49F0" w:rsidP="0051159D">
      <w:pPr>
        <w:tabs>
          <w:tab w:val="left" w:pos="426"/>
        </w:tabs>
        <w:spacing w:line="360" w:lineRule="auto"/>
        <w:jc w:val="center"/>
        <w:rPr>
          <w:b/>
          <w:sz w:val="24"/>
          <w:szCs w:val="24"/>
        </w:rPr>
      </w:pPr>
    </w:p>
    <w:p w:rsidR="0051159D" w:rsidRPr="0051159D" w:rsidRDefault="0051159D" w:rsidP="0051159D">
      <w:pPr>
        <w:tabs>
          <w:tab w:val="left" w:pos="426"/>
        </w:tabs>
        <w:spacing w:line="360" w:lineRule="auto"/>
        <w:jc w:val="center"/>
        <w:rPr>
          <w:b/>
          <w:sz w:val="24"/>
          <w:szCs w:val="24"/>
        </w:rPr>
      </w:pPr>
      <w:r w:rsidRPr="0051159D">
        <w:rPr>
          <w:b/>
          <w:sz w:val="24"/>
          <w:szCs w:val="24"/>
        </w:rPr>
        <w:t>Tabel 1</w:t>
      </w:r>
    </w:p>
    <w:p w:rsidR="0051159D" w:rsidRPr="0051159D" w:rsidRDefault="0051159D" w:rsidP="0051159D">
      <w:pPr>
        <w:tabs>
          <w:tab w:val="left" w:pos="426"/>
        </w:tabs>
        <w:spacing w:line="360" w:lineRule="auto"/>
        <w:jc w:val="center"/>
        <w:rPr>
          <w:b/>
          <w:sz w:val="24"/>
          <w:szCs w:val="24"/>
        </w:rPr>
      </w:pPr>
      <w:r w:rsidRPr="0051159D">
        <w:rPr>
          <w:b/>
          <w:sz w:val="24"/>
          <w:szCs w:val="24"/>
        </w:rPr>
        <w:t xml:space="preserve">Hasil Evaluasi </w:t>
      </w:r>
      <w:r w:rsidRPr="0051159D">
        <w:rPr>
          <w:b/>
          <w:i/>
          <w:sz w:val="24"/>
          <w:szCs w:val="24"/>
        </w:rPr>
        <w:t>Pretest</w:t>
      </w:r>
      <w:r w:rsidRPr="0051159D">
        <w:rPr>
          <w:b/>
          <w:sz w:val="24"/>
          <w:szCs w:val="24"/>
        </w:rPr>
        <w:t xml:space="preserve"> dan </w:t>
      </w:r>
      <w:r w:rsidRPr="0051159D">
        <w:rPr>
          <w:b/>
          <w:i/>
          <w:sz w:val="24"/>
          <w:szCs w:val="24"/>
        </w:rPr>
        <w:t>Posttest</w:t>
      </w:r>
    </w:p>
    <w:tbl>
      <w:tblPr>
        <w:tblStyle w:val="TableGrid"/>
        <w:tblpPr w:leftFromText="180" w:rightFromText="180" w:vertAnchor="text" w:horzAnchor="margin" w:tblpXSpec="center" w:tblpY="67"/>
        <w:tblW w:w="0" w:type="auto"/>
        <w:tblLook w:val="04A0" w:firstRow="1" w:lastRow="0" w:firstColumn="1" w:lastColumn="0" w:noHBand="0" w:noVBand="1"/>
      </w:tblPr>
      <w:tblGrid>
        <w:gridCol w:w="3402"/>
        <w:gridCol w:w="1925"/>
        <w:gridCol w:w="2718"/>
      </w:tblGrid>
      <w:tr w:rsidR="003C49F0" w:rsidRPr="0051159D" w:rsidTr="003C49F0">
        <w:tc>
          <w:tcPr>
            <w:tcW w:w="3402" w:type="dxa"/>
          </w:tcPr>
          <w:p w:rsidR="003C49F0" w:rsidRPr="0051159D" w:rsidRDefault="003C49F0" w:rsidP="003C49F0">
            <w:pPr>
              <w:tabs>
                <w:tab w:val="left" w:pos="426"/>
              </w:tabs>
              <w:spacing w:line="276" w:lineRule="auto"/>
              <w:jc w:val="center"/>
              <w:rPr>
                <w:b/>
                <w:sz w:val="24"/>
                <w:szCs w:val="24"/>
              </w:rPr>
            </w:pPr>
          </w:p>
        </w:tc>
        <w:tc>
          <w:tcPr>
            <w:tcW w:w="1925" w:type="dxa"/>
          </w:tcPr>
          <w:p w:rsidR="003C49F0" w:rsidRPr="0051159D" w:rsidRDefault="003C49F0" w:rsidP="003C49F0">
            <w:pPr>
              <w:tabs>
                <w:tab w:val="left" w:pos="426"/>
              </w:tabs>
              <w:spacing w:line="276" w:lineRule="auto"/>
              <w:jc w:val="center"/>
              <w:rPr>
                <w:b/>
                <w:sz w:val="24"/>
                <w:szCs w:val="24"/>
              </w:rPr>
            </w:pPr>
            <w:r w:rsidRPr="0051159D">
              <w:rPr>
                <w:b/>
                <w:sz w:val="24"/>
                <w:szCs w:val="24"/>
              </w:rPr>
              <w:t>Pretest</w:t>
            </w:r>
          </w:p>
        </w:tc>
        <w:tc>
          <w:tcPr>
            <w:tcW w:w="2718" w:type="dxa"/>
          </w:tcPr>
          <w:p w:rsidR="003C49F0" w:rsidRPr="0051159D" w:rsidRDefault="003C49F0" w:rsidP="003C49F0">
            <w:pPr>
              <w:tabs>
                <w:tab w:val="left" w:pos="426"/>
              </w:tabs>
              <w:spacing w:line="276" w:lineRule="auto"/>
              <w:jc w:val="center"/>
              <w:rPr>
                <w:b/>
                <w:sz w:val="24"/>
                <w:szCs w:val="24"/>
              </w:rPr>
            </w:pPr>
            <w:r w:rsidRPr="0051159D">
              <w:rPr>
                <w:b/>
                <w:sz w:val="24"/>
                <w:szCs w:val="24"/>
              </w:rPr>
              <w:t>Posttest</w:t>
            </w:r>
          </w:p>
        </w:tc>
      </w:tr>
      <w:tr w:rsidR="003C49F0" w:rsidRPr="0051159D" w:rsidTr="003C49F0">
        <w:tc>
          <w:tcPr>
            <w:tcW w:w="3402" w:type="dxa"/>
          </w:tcPr>
          <w:p w:rsidR="003C49F0" w:rsidRPr="0051159D" w:rsidRDefault="003C49F0" w:rsidP="003C49F0">
            <w:pPr>
              <w:tabs>
                <w:tab w:val="left" w:pos="426"/>
              </w:tabs>
              <w:spacing w:line="276" w:lineRule="auto"/>
              <w:jc w:val="both"/>
              <w:rPr>
                <w:sz w:val="24"/>
                <w:szCs w:val="24"/>
              </w:rPr>
            </w:pPr>
            <w:r w:rsidRPr="0051159D">
              <w:rPr>
                <w:sz w:val="24"/>
                <w:szCs w:val="24"/>
              </w:rPr>
              <w:t>Persentase peserta yang nilai di atas 50%</w:t>
            </w:r>
          </w:p>
        </w:tc>
        <w:tc>
          <w:tcPr>
            <w:tcW w:w="1925" w:type="dxa"/>
            <w:vAlign w:val="center"/>
          </w:tcPr>
          <w:p w:rsidR="003C49F0" w:rsidRPr="0051159D" w:rsidRDefault="003C49F0" w:rsidP="003C49F0">
            <w:pPr>
              <w:tabs>
                <w:tab w:val="left" w:pos="426"/>
              </w:tabs>
              <w:spacing w:line="276" w:lineRule="auto"/>
              <w:jc w:val="center"/>
              <w:rPr>
                <w:sz w:val="24"/>
                <w:szCs w:val="24"/>
              </w:rPr>
            </w:pPr>
            <w:r>
              <w:rPr>
                <w:sz w:val="24"/>
                <w:szCs w:val="24"/>
              </w:rPr>
              <w:t>15</w:t>
            </w:r>
          </w:p>
        </w:tc>
        <w:tc>
          <w:tcPr>
            <w:tcW w:w="2718" w:type="dxa"/>
            <w:vAlign w:val="center"/>
          </w:tcPr>
          <w:p w:rsidR="003C49F0" w:rsidRPr="0051159D" w:rsidRDefault="003C49F0" w:rsidP="003C49F0">
            <w:pPr>
              <w:tabs>
                <w:tab w:val="left" w:pos="426"/>
              </w:tabs>
              <w:spacing w:line="276" w:lineRule="auto"/>
              <w:jc w:val="center"/>
              <w:rPr>
                <w:sz w:val="24"/>
                <w:szCs w:val="24"/>
              </w:rPr>
            </w:pPr>
            <w:r>
              <w:rPr>
                <w:sz w:val="24"/>
                <w:szCs w:val="24"/>
              </w:rPr>
              <w:t>27</w:t>
            </w:r>
          </w:p>
        </w:tc>
      </w:tr>
      <w:tr w:rsidR="003C49F0" w:rsidRPr="0051159D" w:rsidTr="003C49F0">
        <w:tc>
          <w:tcPr>
            <w:tcW w:w="3402" w:type="dxa"/>
          </w:tcPr>
          <w:p w:rsidR="003C49F0" w:rsidRPr="0051159D" w:rsidRDefault="003C49F0" w:rsidP="003C49F0">
            <w:pPr>
              <w:tabs>
                <w:tab w:val="left" w:pos="426"/>
              </w:tabs>
              <w:spacing w:line="276" w:lineRule="auto"/>
              <w:jc w:val="both"/>
              <w:rPr>
                <w:sz w:val="24"/>
                <w:szCs w:val="24"/>
              </w:rPr>
            </w:pPr>
            <w:r w:rsidRPr="0051159D">
              <w:rPr>
                <w:sz w:val="24"/>
                <w:szCs w:val="24"/>
              </w:rPr>
              <w:t>Persentase peserta yang nilai di bawah 50%</w:t>
            </w:r>
          </w:p>
        </w:tc>
        <w:tc>
          <w:tcPr>
            <w:tcW w:w="1925" w:type="dxa"/>
            <w:vAlign w:val="center"/>
          </w:tcPr>
          <w:p w:rsidR="003C49F0" w:rsidRPr="0051159D" w:rsidRDefault="003C49F0" w:rsidP="003C49F0">
            <w:pPr>
              <w:tabs>
                <w:tab w:val="left" w:pos="426"/>
              </w:tabs>
              <w:spacing w:line="276" w:lineRule="auto"/>
              <w:jc w:val="center"/>
              <w:rPr>
                <w:sz w:val="24"/>
                <w:szCs w:val="24"/>
              </w:rPr>
            </w:pPr>
            <w:r w:rsidRPr="0051159D">
              <w:rPr>
                <w:sz w:val="24"/>
                <w:szCs w:val="24"/>
              </w:rPr>
              <w:t>15</w:t>
            </w:r>
          </w:p>
        </w:tc>
        <w:tc>
          <w:tcPr>
            <w:tcW w:w="2718" w:type="dxa"/>
            <w:vAlign w:val="center"/>
          </w:tcPr>
          <w:p w:rsidR="003C49F0" w:rsidRPr="0051159D" w:rsidRDefault="003C49F0" w:rsidP="003C49F0">
            <w:pPr>
              <w:tabs>
                <w:tab w:val="left" w:pos="426"/>
              </w:tabs>
              <w:spacing w:line="276" w:lineRule="auto"/>
              <w:jc w:val="center"/>
              <w:rPr>
                <w:sz w:val="24"/>
                <w:szCs w:val="24"/>
              </w:rPr>
            </w:pPr>
            <w:r w:rsidRPr="0051159D">
              <w:rPr>
                <w:sz w:val="24"/>
                <w:szCs w:val="24"/>
              </w:rPr>
              <w:t>5</w:t>
            </w:r>
          </w:p>
        </w:tc>
      </w:tr>
    </w:tbl>
    <w:p w:rsidR="0051159D" w:rsidRPr="0051159D" w:rsidRDefault="0051159D" w:rsidP="0051159D">
      <w:pPr>
        <w:tabs>
          <w:tab w:val="left" w:pos="426"/>
        </w:tabs>
        <w:spacing w:line="360" w:lineRule="auto"/>
        <w:jc w:val="center"/>
        <w:rPr>
          <w:b/>
          <w:sz w:val="24"/>
          <w:szCs w:val="24"/>
        </w:rPr>
      </w:pPr>
    </w:p>
    <w:p w:rsidR="003C49F0" w:rsidRDefault="0051159D" w:rsidP="003C49F0">
      <w:pPr>
        <w:tabs>
          <w:tab w:val="left" w:pos="426"/>
        </w:tabs>
        <w:spacing w:line="360" w:lineRule="auto"/>
        <w:ind w:left="426"/>
        <w:jc w:val="both"/>
        <w:rPr>
          <w:sz w:val="24"/>
          <w:szCs w:val="24"/>
        </w:rPr>
      </w:pPr>
      <w:r w:rsidRPr="0051159D">
        <w:rPr>
          <w:sz w:val="24"/>
          <w:szCs w:val="24"/>
        </w:rPr>
        <w:t xml:space="preserve">Berdasarkan hasil </w:t>
      </w:r>
      <w:r w:rsidRPr="0051159D">
        <w:rPr>
          <w:i/>
          <w:sz w:val="24"/>
          <w:szCs w:val="24"/>
        </w:rPr>
        <w:t>pre</w:t>
      </w:r>
      <w:r w:rsidR="00922BDF">
        <w:rPr>
          <w:i/>
          <w:sz w:val="24"/>
          <w:szCs w:val="24"/>
        </w:rPr>
        <w:t>-</w:t>
      </w:r>
      <w:r w:rsidRPr="0051159D">
        <w:rPr>
          <w:i/>
          <w:sz w:val="24"/>
          <w:szCs w:val="24"/>
        </w:rPr>
        <w:t>test</w:t>
      </w:r>
      <w:r w:rsidRPr="0051159D">
        <w:rPr>
          <w:sz w:val="24"/>
          <w:szCs w:val="24"/>
        </w:rPr>
        <w:t xml:space="preserve"> pada tabel 1 menunjukkan tingkat pengetahuan peserta</w:t>
      </w:r>
      <w:r w:rsidR="00922BDF">
        <w:rPr>
          <w:sz w:val="24"/>
          <w:szCs w:val="24"/>
        </w:rPr>
        <w:t>.</w:t>
      </w:r>
      <w:r w:rsidRPr="0051159D">
        <w:rPr>
          <w:sz w:val="24"/>
          <w:szCs w:val="24"/>
        </w:rPr>
        <w:t xml:space="preserve"> </w:t>
      </w:r>
      <w:r w:rsidR="00922BDF">
        <w:rPr>
          <w:sz w:val="24"/>
          <w:szCs w:val="24"/>
        </w:rPr>
        <w:t>Sejumlah</w:t>
      </w:r>
      <w:r w:rsidRPr="0051159D">
        <w:rPr>
          <w:sz w:val="24"/>
          <w:szCs w:val="24"/>
        </w:rPr>
        <w:t xml:space="preserve"> </w:t>
      </w:r>
      <w:r w:rsidR="005A75FE">
        <w:rPr>
          <w:sz w:val="24"/>
          <w:szCs w:val="24"/>
        </w:rPr>
        <w:t>48,38</w:t>
      </w:r>
      <w:r w:rsidRPr="0051159D">
        <w:rPr>
          <w:sz w:val="24"/>
          <w:szCs w:val="24"/>
        </w:rPr>
        <w:t xml:space="preserve">% peserta yang memiliki pengetahuan tentang </w:t>
      </w:r>
      <w:r w:rsidR="00922BDF">
        <w:rPr>
          <w:sz w:val="24"/>
          <w:szCs w:val="24"/>
        </w:rPr>
        <w:t>pengelolaan kas usaha</w:t>
      </w:r>
      <w:r w:rsidRPr="0051159D">
        <w:rPr>
          <w:sz w:val="24"/>
          <w:szCs w:val="24"/>
        </w:rPr>
        <w:t xml:space="preserve"> di atas 50%. Kemudian hasil </w:t>
      </w:r>
      <w:r w:rsidRPr="0051159D">
        <w:rPr>
          <w:i/>
          <w:sz w:val="24"/>
          <w:szCs w:val="24"/>
        </w:rPr>
        <w:t>post</w:t>
      </w:r>
      <w:r w:rsidR="00922BDF">
        <w:rPr>
          <w:i/>
          <w:sz w:val="24"/>
          <w:szCs w:val="24"/>
        </w:rPr>
        <w:t>-</w:t>
      </w:r>
      <w:r w:rsidRPr="0051159D">
        <w:rPr>
          <w:i/>
          <w:sz w:val="24"/>
          <w:szCs w:val="24"/>
        </w:rPr>
        <w:t>test</w:t>
      </w:r>
      <w:r w:rsidRPr="0051159D">
        <w:rPr>
          <w:sz w:val="24"/>
          <w:szCs w:val="24"/>
        </w:rPr>
        <w:t xml:space="preserve"> menunjukkan sebesar </w:t>
      </w:r>
      <w:r w:rsidR="00204761">
        <w:rPr>
          <w:sz w:val="24"/>
          <w:szCs w:val="24"/>
        </w:rPr>
        <w:t>87,09</w:t>
      </w:r>
      <w:r w:rsidRPr="0051159D">
        <w:rPr>
          <w:sz w:val="24"/>
          <w:szCs w:val="24"/>
        </w:rPr>
        <w:t xml:space="preserve">% peserta yang tingkat pengetahuannya lebih dari 50%. Hal ini menunjukkan adanya efek positif pelatihan dalam meningkatkan pengetahuan </w:t>
      </w:r>
      <w:r w:rsidRPr="0051159D">
        <w:rPr>
          <w:sz w:val="24"/>
          <w:szCs w:val="24"/>
          <w:lang w:val="id-ID"/>
        </w:rPr>
        <w:t xml:space="preserve">dan kemampuan </w:t>
      </w:r>
      <w:r w:rsidRPr="0051159D">
        <w:rPr>
          <w:sz w:val="24"/>
          <w:szCs w:val="24"/>
        </w:rPr>
        <w:t>peserta.</w:t>
      </w:r>
    </w:p>
    <w:p w:rsidR="003C49F0" w:rsidRDefault="003C49F0" w:rsidP="003C49F0">
      <w:pPr>
        <w:tabs>
          <w:tab w:val="left" w:pos="426"/>
        </w:tabs>
        <w:spacing w:line="360" w:lineRule="auto"/>
        <w:ind w:left="426"/>
        <w:jc w:val="both"/>
        <w:rPr>
          <w:sz w:val="24"/>
          <w:szCs w:val="24"/>
        </w:rPr>
      </w:pPr>
    </w:p>
    <w:p w:rsidR="003C49F0" w:rsidRDefault="003C49F0" w:rsidP="003C49F0">
      <w:pPr>
        <w:tabs>
          <w:tab w:val="left" w:pos="426"/>
        </w:tabs>
        <w:spacing w:line="360" w:lineRule="auto"/>
        <w:ind w:left="426"/>
        <w:jc w:val="center"/>
        <w:rPr>
          <w:sz w:val="24"/>
          <w:szCs w:val="24"/>
        </w:rPr>
      </w:pPr>
    </w:p>
    <w:p w:rsidR="003C49F0" w:rsidRDefault="003C49F0" w:rsidP="003C49F0">
      <w:pPr>
        <w:tabs>
          <w:tab w:val="left" w:pos="426"/>
        </w:tabs>
        <w:spacing w:line="360" w:lineRule="auto"/>
        <w:ind w:left="426"/>
        <w:jc w:val="center"/>
        <w:rPr>
          <w:sz w:val="24"/>
          <w:szCs w:val="24"/>
        </w:rPr>
      </w:pPr>
    </w:p>
    <w:p w:rsidR="003C49F0" w:rsidRDefault="003C49F0" w:rsidP="003C49F0">
      <w:pPr>
        <w:tabs>
          <w:tab w:val="left" w:pos="426"/>
        </w:tabs>
        <w:spacing w:line="360" w:lineRule="auto"/>
        <w:ind w:left="426"/>
        <w:jc w:val="center"/>
        <w:rPr>
          <w:sz w:val="24"/>
          <w:szCs w:val="24"/>
        </w:rPr>
      </w:pPr>
    </w:p>
    <w:p w:rsidR="003C49F0" w:rsidRDefault="003C49F0" w:rsidP="003C49F0">
      <w:pPr>
        <w:tabs>
          <w:tab w:val="left" w:pos="426"/>
        </w:tabs>
        <w:spacing w:line="360" w:lineRule="auto"/>
        <w:ind w:left="426"/>
        <w:jc w:val="center"/>
        <w:rPr>
          <w:sz w:val="24"/>
          <w:szCs w:val="24"/>
        </w:rPr>
      </w:pPr>
    </w:p>
    <w:p w:rsidR="003C49F0" w:rsidRDefault="003C49F0" w:rsidP="003C49F0">
      <w:pPr>
        <w:tabs>
          <w:tab w:val="left" w:pos="426"/>
        </w:tabs>
        <w:spacing w:line="360" w:lineRule="auto"/>
        <w:ind w:left="426"/>
        <w:jc w:val="center"/>
        <w:rPr>
          <w:sz w:val="24"/>
          <w:szCs w:val="24"/>
        </w:rPr>
      </w:pPr>
    </w:p>
    <w:p w:rsidR="003C49F0" w:rsidRDefault="003C49F0" w:rsidP="003C49F0">
      <w:pPr>
        <w:tabs>
          <w:tab w:val="left" w:pos="426"/>
        </w:tabs>
        <w:spacing w:line="360" w:lineRule="auto"/>
        <w:ind w:left="426"/>
        <w:jc w:val="center"/>
        <w:rPr>
          <w:sz w:val="24"/>
          <w:szCs w:val="24"/>
        </w:rPr>
      </w:pPr>
    </w:p>
    <w:p w:rsidR="003C49F0" w:rsidRDefault="003C49F0" w:rsidP="003C49F0">
      <w:pPr>
        <w:tabs>
          <w:tab w:val="left" w:pos="426"/>
        </w:tabs>
        <w:spacing w:line="360" w:lineRule="auto"/>
        <w:ind w:left="426"/>
        <w:jc w:val="center"/>
        <w:rPr>
          <w:sz w:val="24"/>
          <w:szCs w:val="24"/>
        </w:rPr>
      </w:pPr>
    </w:p>
    <w:p w:rsidR="003C49F0" w:rsidRDefault="003C49F0" w:rsidP="003C49F0">
      <w:pPr>
        <w:tabs>
          <w:tab w:val="left" w:pos="426"/>
        </w:tabs>
        <w:spacing w:line="360" w:lineRule="auto"/>
        <w:ind w:left="426"/>
        <w:jc w:val="center"/>
        <w:rPr>
          <w:sz w:val="24"/>
          <w:szCs w:val="24"/>
        </w:rPr>
      </w:pPr>
    </w:p>
    <w:p w:rsidR="003C49F0" w:rsidRDefault="003C49F0" w:rsidP="003C49F0">
      <w:pPr>
        <w:tabs>
          <w:tab w:val="left" w:pos="426"/>
        </w:tabs>
        <w:spacing w:line="360" w:lineRule="auto"/>
        <w:ind w:left="426"/>
        <w:jc w:val="center"/>
        <w:rPr>
          <w:sz w:val="24"/>
          <w:szCs w:val="24"/>
        </w:rPr>
      </w:pPr>
    </w:p>
    <w:p w:rsidR="0051159D" w:rsidRPr="0051159D" w:rsidRDefault="0051159D" w:rsidP="003C49F0">
      <w:pPr>
        <w:tabs>
          <w:tab w:val="left" w:pos="426"/>
        </w:tabs>
        <w:spacing w:line="360" w:lineRule="auto"/>
        <w:ind w:left="426"/>
        <w:jc w:val="center"/>
        <w:rPr>
          <w:b/>
          <w:sz w:val="24"/>
          <w:szCs w:val="24"/>
          <w:lang w:val="id-ID"/>
        </w:rPr>
      </w:pPr>
      <w:r w:rsidRPr="0051159D">
        <w:rPr>
          <w:b/>
          <w:sz w:val="24"/>
          <w:szCs w:val="24"/>
          <w:lang w:val="id-ID"/>
        </w:rPr>
        <w:t>V. SIMPULAN DAN SARAN</w:t>
      </w:r>
    </w:p>
    <w:p w:rsidR="0051159D" w:rsidRPr="0051159D" w:rsidRDefault="0051159D" w:rsidP="0051159D">
      <w:pPr>
        <w:spacing w:line="360" w:lineRule="auto"/>
        <w:rPr>
          <w:sz w:val="24"/>
          <w:szCs w:val="24"/>
        </w:rPr>
      </w:pPr>
    </w:p>
    <w:p w:rsidR="0051159D" w:rsidRPr="001729EE" w:rsidRDefault="0051159D" w:rsidP="001729EE">
      <w:pPr>
        <w:pStyle w:val="ListParagraph"/>
        <w:numPr>
          <w:ilvl w:val="1"/>
          <w:numId w:val="21"/>
        </w:numPr>
        <w:tabs>
          <w:tab w:val="left" w:pos="426"/>
        </w:tabs>
        <w:spacing w:line="360" w:lineRule="auto"/>
        <w:ind w:left="426"/>
        <w:rPr>
          <w:b/>
          <w:sz w:val="24"/>
          <w:szCs w:val="24"/>
        </w:rPr>
      </w:pPr>
      <w:r w:rsidRPr="001729EE">
        <w:rPr>
          <w:b/>
          <w:sz w:val="24"/>
          <w:szCs w:val="24"/>
        </w:rPr>
        <w:t>Simpulan</w:t>
      </w:r>
    </w:p>
    <w:p w:rsidR="00204761" w:rsidRDefault="0051159D" w:rsidP="00204761">
      <w:pPr>
        <w:pStyle w:val="ListParagraph"/>
        <w:spacing w:line="360" w:lineRule="auto"/>
        <w:ind w:left="360"/>
        <w:jc w:val="both"/>
        <w:rPr>
          <w:sz w:val="24"/>
          <w:szCs w:val="24"/>
        </w:rPr>
      </w:pPr>
      <w:r w:rsidRPr="0051159D">
        <w:rPr>
          <w:rFonts w:eastAsia="TimesNewRoman"/>
          <w:sz w:val="24"/>
          <w:szCs w:val="24"/>
        </w:rPr>
        <w:t xml:space="preserve">Berdasarkan hasil kegiatan </w:t>
      </w:r>
      <w:r w:rsidR="00204761" w:rsidRPr="0051159D">
        <w:rPr>
          <w:sz w:val="24"/>
          <w:szCs w:val="24"/>
          <w:lang w:val="id-ID"/>
        </w:rPr>
        <w:t xml:space="preserve">pelatihan </w:t>
      </w:r>
      <w:r w:rsidR="00204761" w:rsidRPr="0051159D">
        <w:rPr>
          <w:sz w:val="24"/>
          <w:szCs w:val="24"/>
        </w:rPr>
        <w:t xml:space="preserve">pengelolaan kas untuk </w:t>
      </w:r>
      <w:r w:rsidR="00204761">
        <w:rPr>
          <w:sz w:val="24"/>
          <w:szCs w:val="24"/>
        </w:rPr>
        <w:t>UMKM</w:t>
      </w:r>
      <w:r w:rsidR="00204761" w:rsidRPr="0051159D">
        <w:rPr>
          <w:sz w:val="24"/>
          <w:szCs w:val="24"/>
        </w:rPr>
        <w:t xml:space="preserve"> dan bisnis kecil keluarga </w:t>
      </w:r>
      <w:r w:rsidR="00204761" w:rsidRPr="0051159D">
        <w:rPr>
          <w:sz w:val="24"/>
          <w:szCs w:val="24"/>
          <w:lang w:val="id-ID"/>
        </w:rPr>
        <w:t>di desa</w:t>
      </w:r>
      <w:r w:rsidR="00204761" w:rsidRPr="0051159D">
        <w:rPr>
          <w:sz w:val="24"/>
          <w:szCs w:val="24"/>
        </w:rPr>
        <w:t xml:space="preserve"> </w:t>
      </w:r>
      <w:r w:rsidR="00204761">
        <w:rPr>
          <w:sz w:val="24"/>
          <w:szCs w:val="24"/>
        </w:rPr>
        <w:t>K</w:t>
      </w:r>
      <w:r w:rsidR="00204761" w:rsidRPr="0051159D">
        <w:rPr>
          <w:sz w:val="24"/>
          <w:szCs w:val="24"/>
        </w:rPr>
        <w:t>alisari</w:t>
      </w:r>
      <w:r w:rsidR="00204761">
        <w:rPr>
          <w:sz w:val="24"/>
          <w:szCs w:val="24"/>
        </w:rPr>
        <w:t>, K</w:t>
      </w:r>
      <w:r w:rsidR="00204761">
        <w:rPr>
          <w:sz w:val="24"/>
          <w:szCs w:val="24"/>
          <w:lang w:val="id-ID"/>
        </w:rPr>
        <w:t xml:space="preserve">ecamatan </w:t>
      </w:r>
      <w:r w:rsidR="00204761">
        <w:rPr>
          <w:sz w:val="24"/>
          <w:szCs w:val="24"/>
        </w:rPr>
        <w:t>N</w:t>
      </w:r>
      <w:r w:rsidR="00204761">
        <w:rPr>
          <w:sz w:val="24"/>
          <w:szCs w:val="24"/>
          <w:lang w:val="id-ID"/>
        </w:rPr>
        <w:t>atar</w:t>
      </w:r>
      <w:r w:rsidR="00204761">
        <w:rPr>
          <w:sz w:val="24"/>
          <w:szCs w:val="24"/>
        </w:rPr>
        <w:t>, K</w:t>
      </w:r>
      <w:r w:rsidR="00204761">
        <w:rPr>
          <w:sz w:val="24"/>
          <w:szCs w:val="24"/>
          <w:lang w:val="id-ID"/>
        </w:rPr>
        <w:t xml:space="preserve">abupaten </w:t>
      </w:r>
      <w:r w:rsidR="00204761">
        <w:rPr>
          <w:sz w:val="24"/>
          <w:szCs w:val="24"/>
        </w:rPr>
        <w:t>L</w:t>
      </w:r>
      <w:r w:rsidR="00204761">
        <w:rPr>
          <w:sz w:val="24"/>
          <w:szCs w:val="24"/>
          <w:lang w:val="id-ID"/>
        </w:rPr>
        <w:t xml:space="preserve">ampung </w:t>
      </w:r>
      <w:r w:rsidR="00204761">
        <w:rPr>
          <w:sz w:val="24"/>
          <w:szCs w:val="24"/>
        </w:rPr>
        <w:t>S</w:t>
      </w:r>
      <w:r w:rsidR="00204761" w:rsidRPr="0051159D">
        <w:rPr>
          <w:sz w:val="24"/>
          <w:szCs w:val="24"/>
          <w:lang w:val="id-ID"/>
        </w:rPr>
        <w:t xml:space="preserve">elatan </w:t>
      </w:r>
      <w:r w:rsidR="00204761">
        <w:rPr>
          <w:sz w:val="24"/>
          <w:szCs w:val="24"/>
        </w:rPr>
        <w:t xml:space="preserve"> </w:t>
      </w:r>
      <w:r w:rsidRPr="0051159D">
        <w:rPr>
          <w:sz w:val="24"/>
          <w:szCs w:val="24"/>
        </w:rPr>
        <w:t xml:space="preserve">sebagai salah satu upaya mewujudkan </w:t>
      </w:r>
      <w:r w:rsidRPr="0051159D">
        <w:rPr>
          <w:sz w:val="24"/>
          <w:szCs w:val="24"/>
          <w:lang w:val="id-ID"/>
        </w:rPr>
        <w:t>sumber daya manusia yang</w:t>
      </w:r>
      <w:r w:rsidRPr="0051159D">
        <w:rPr>
          <w:sz w:val="24"/>
          <w:szCs w:val="24"/>
        </w:rPr>
        <w:t xml:space="preserve"> berkualitas bagi masyarakat</w:t>
      </w:r>
      <w:r w:rsidRPr="0051159D">
        <w:rPr>
          <w:sz w:val="24"/>
          <w:szCs w:val="24"/>
          <w:lang w:val="id-ID"/>
        </w:rPr>
        <w:t>,</w:t>
      </w:r>
      <w:r w:rsidRPr="0051159D">
        <w:rPr>
          <w:sz w:val="24"/>
          <w:szCs w:val="24"/>
        </w:rPr>
        <w:t xml:space="preserve"> telah berjalan lancar dan diikuti peserta</w:t>
      </w:r>
      <w:r w:rsidRPr="0051159D">
        <w:rPr>
          <w:sz w:val="24"/>
          <w:szCs w:val="24"/>
          <w:lang w:val="id-ID"/>
        </w:rPr>
        <w:t xml:space="preserve"> dengan baik dan antusias</w:t>
      </w:r>
      <w:r w:rsidRPr="0051159D">
        <w:rPr>
          <w:sz w:val="24"/>
          <w:szCs w:val="24"/>
        </w:rPr>
        <w:t xml:space="preserve">. Setelah mengikuti penyuluhan mengenai </w:t>
      </w:r>
      <w:r w:rsidR="00204761" w:rsidRPr="0051159D">
        <w:rPr>
          <w:sz w:val="24"/>
          <w:szCs w:val="24"/>
          <w:lang w:val="id-ID"/>
        </w:rPr>
        <w:t xml:space="preserve">pelatihan </w:t>
      </w:r>
      <w:r w:rsidR="00204761" w:rsidRPr="0051159D">
        <w:rPr>
          <w:sz w:val="24"/>
          <w:szCs w:val="24"/>
        </w:rPr>
        <w:t xml:space="preserve">pengelolaan kas untuk </w:t>
      </w:r>
      <w:r w:rsidR="00204761">
        <w:rPr>
          <w:sz w:val="24"/>
          <w:szCs w:val="24"/>
        </w:rPr>
        <w:t>UMKM</w:t>
      </w:r>
      <w:r w:rsidR="00204761" w:rsidRPr="0051159D">
        <w:rPr>
          <w:sz w:val="24"/>
          <w:szCs w:val="24"/>
        </w:rPr>
        <w:t xml:space="preserve"> dan bisnis kecil keluarga</w:t>
      </w:r>
      <w:r w:rsidRPr="0051159D">
        <w:rPr>
          <w:sz w:val="24"/>
          <w:szCs w:val="24"/>
        </w:rPr>
        <w:t xml:space="preserve">, pengetahuan </w:t>
      </w:r>
      <w:r w:rsidR="00204761">
        <w:rPr>
          <w:sz w:val="24"/>
          <w:szCs w:val="24"/>
        </w:rPr>
        <w:t xml:space="preserve">serta keterampilan </w:t>
      </w:r>
      <w:r w:rsidRPr="0051159D">
        <w:rPr>
          <w:sz w:val="24"/>
          <w:szCs w:val="24"/>
        </w:rPr>
        <w:t>peserta tentang</w:t>
      </w:r>
      <w:r w:rsidR="00204761">
        <w:rPr>
          <w:sz w:val="24"/>
          <w:szCs w:val="24"/>
        </w:rPr>
        <w:t xml:space="preserve"> </w:t>
      </w:r>
      <w:r w:rsidR="00204761" w:rsidRPr="00204761">
        <w:rPr>
          <w:sz w:val="24"/>
          <w:szCs w:val="24"/>
          <w:lang w:val="id-ID"/>
        </w:rPr>
        <w:t xml:space="preserve">pentingnya </w:t>
      </w:r>
      <w:r w:rsidR="00204761" w:rsidRPr="00204761">
        <w:rPr>
          <w:sz w:val="24"/>
          <w:szCs w:val="24"/>
        </w:rPr>
        <w:t xml:space="preserve">pengelolaan keuangan usaha, </w:t>
      </w:r>
      <w:r w:rsidR="00204761" w:rsidRPr="00204761">
        <w:rPr>
          <w:sz w:val="24"/>
          <w:szCs w:val="24"/>
          <w:lang w:val="id-ID"/>
        </w:rPr>
        <w:t xml:space="preserve">aspek </w:t>
      </w:r>
      <w:r w:rsidR="00204761" w:rsidRPr="00204761">
        <w:rPr>
          <w:sz w:val="24"/>
          <w:szCs w:val="24"/>
        </w:rPr>
        <w:t xml:space="preserve">pengelolaan kas usaha, </w:t>
      </w:r>
      <w:r w:rsidR="00204761" w:rsidRPr="00204761">
        <w:rPr>
          <w:sz w:val="24"/>
          <w:szCs w:val="24"/>
          <w:lang w:val="id-ID"/>
        </w:rPr>
        <w:t xml:space="preserve">aspek </w:t>
      </w:r>
      <w:r w:rsidR="00204761" w:rsidRPr="00204761">
        <w:rPr>
          <w:sz w:val="24"/>
          <w:szCs w:val="24"/>
        </w:rPr>
        <w:t>pencatatan arus kas dan penyusunan laporan kas, aspek penilaian kinerja keuangan usaha</w:t>
      </w:r>
      <w:r w:rsidR="00204761">
        <w:rPr>
          <w:sz w:val="24"/>
          <w:szCs w:val="24"/>
        </w:rPr>
        <w:t>.</w:t>
      </w:r>
    </w:p>
    <w:p w:rsidR="00204761" w:rsidRDefault="0051159D" w:rsidP="00204761">
      <w:pPr>
        <w:pStyle w:val="ListParagraph"/>
        <w:spacing w:line="360" w:lineRule="auto"/>
        <w:ind w:left="360"/>
        <w:jc w:val="both"/>
        <w:rPr>
          <w:sz w:val="24"/>
          <w:szCs w:val="24"/>
        </w:rPr>
      </w:pPr>
      <w:r w:rsidRPr="0051159D">
        <w:rPr>
          <w:sz w:val="24"/>
          <w:szCs w:val="24"/>
        </w:rPr>
        <w:t xml:space="preserve">Sehingga, dengan adanya </w:t>
      </w:r>
      <w:r w:rsidRPr="0051159D">
        <w:rPr>
          <w:sz w:val="24"/>
          <w:szCs w:val="24"/>
          <w:lang w:val="id-ID"/>
        </w:rPr>
        <w:t xml:space="preserve">pelatihan ini dapat membantu petani untuk dapat </w:t>
      </w:r>
      <w:r w:rsidR="00204761">
        <w:rPr>
          <w:sz w:val="24"/>
          <w:szCs w:val="24"/>
        </w:rPr>
        <w:t>melakukan pencatatan arus kas, menyusun laporan kas dan melakukan pengeloaan kas pada usaha mereka sebagai landasan perencanaan dan pengelolaan keuangan usaha mereka di masa yang akan datang.</w:t>
      </w:r>
      <w:r w:rsidRPr="0051159D">
        <w:rPr>
          <w:sz w:val="24"/>
          <w:szCs w:val="24"/>
          <w:lang w:val="id-ID"/>
        </w:rPr>
        <w:t xml:space="preserve"> </w:t>
      </w:r>
    </w:p>
    <w:p w:rsidR="0051159D" w:rsidRPr="00204761" w:rsidRDefault="0051159D" w:rsidP="00204761">
      <w:pPr>
        <w:pStyle w:val="ListParagraph"/>
        <w:spacing w:line="360" w:lineRule="auto"/>
        <w:ind w:left="360"/>
        <w:jc w:val="both"/>
        <w:rPr>
          <w:b/>
          <w:sz w:val="24"/>
          <w:szCs w:val="24"/>
        </w:rPr>
      </w:pPr>
      <w:r w:rsidRPr="0051159D">
        <w:rPr>
          <w:sz w:val="24"/>
          <w:szCs w:val="24"/>
        </w:rPr>
        <w:t xml:space="preserve">Secara umum, terjadi peningkatan pengetahuan peserta dengan nilai di atas 50% dari </w:t>
      </w:r>
      <w:r w:rsidR="00204761">
        <w:rPr>
          <w:sz w:val="24"/>
          <w:szCs w:val="24"/>
        </w:rPr>
        <w:t>15 menjadi 27</w:t>
      </w:r>
      <w:r w:rsidRPr="0051159D">
        <w:rPr>
          <w:sz w:val="24"/>
          <w:szCs w:val="24"/>
        </w:rPr>
        <w:t xml:space="preserve"> orang ata</w:t>
      </w:r>
      <w:r w:rsidR="00204761">
        <w:rPr>
          <w:sz w:val="24"/>
          <w:szCs w:val="24"/>
        </w:rPr>
        <w:t>u terjadi peningkatan sebesar 87,09</w:t>
      </w:r>
      <w:r w:rsidRPr="0051159D">
        <w:rPr>
          <w:sz w:val="24"/>
          <w:szCs w:val="24"/>
        </w:rPr>
        <w:t>%. Dengan demikian</w:t>
      </w:r>
      <w:r w:rsidRPr="0051159D">
        <w:rPr>
          <w:sz w:val="24"/>
          <w:szCs w:val="24"/>
          <w:lang w:val="id-ID"/>
        </w:rPr>
        <w:t xml:space="preserve"> pelatihan</w:t>
      </w:r>
      <w:r w:rsidRPr="0051159D">
        <w:rPr>
          <w:sz w:val="24"/>
          <w:szCs w:val="24"/>
        </w:rPr>
        <w:t xml:space="preserve"> ini dapat dikatakan berhasil karena peserta mampu menyerap materi dengan baik. </w:t>
      </w:r>
    </w:p>
    <w:p w:rsidR="0051159D" w:rsidRPr="0051159D" w:rsidRDefault="0051159D" w:rsidP="0051159D">
      <w:pPr>
        <w:spacing w:line="360" w:lineRule="auto"/>
        <w:jc w:val="both"/>
        <w:rPr>
          <w:sz w:val="24"/>
          <w:szCs w:val="24"/>
        </w:rPr>
      </w:pPr>
    </w:p>
    <w:p w:rsidR="0051159D" w:rsidRPr="0051159D" w:rsidRDefault="0051159D" w:rsidP="001729EE">
      <w:pPr>
        <w:tabs>
          <w:tab w:val="left" w:pos="0"/>
        </w:tabs>
        <w:spacing w:line="360" w:lineRule="auto"/>
        <w:jc w:val="both"/>
        <w:rPr>
          <w:b/>
          <w:sz w:val="24"/>
          <w:szCs w:val="24"/>
        </w:rPr>
      </w:pPr>
      <w:r w:rsidRPr="0051159D">
        <w:rPr>
          <w:b/>
          <w:sz w:val="24"/>
          <w:szCs w:val="24"/>
        </w:rPr>
        <w:t>5.2 Saran</w:t>
      </w:r>
    </w:p>
    <w:p w:rsidR="0051159D" w:rsidRPr="0051159D" w:rsidRDefault="0051159D" w:rsidP="00204761">
      <w:pPr>
        <w:tabs>
          <w:tab w:val="left" w:pos="0"/>
          <w:tab w:val="left" w:pos="426"/>
        </w:tabs>
        <w:spacing w:line="360" w:lineRule="auto"/>
        <w:ind w:left="426"/>
        <w:jc w:val="both"/>
        <w:rPr>
          <w:sz w:val="24"/>
          <w:szCs w:val="24"/>
          <w:lang w:val="id-ID"/>
        </w:rPr>
      </w:pPr>
      <w:r w:rsidRPr="0051159D">
        <w:rPr>
          <w:sz w:val="24"/>
          <w:szCs w:val="24"/>
          <w:lang w:val="id-ID"/>
        </w:rPr>
        <w:t>Perkembangan teknologi dan sarana transportasi, serta pengaruh globalisasi, telah mendorong bisnis ke level yang lebih tinggi. Para petani di pedesaan juga dapat memanfaatkan peluang tersebut. Kebutuhan modal usaha dalam rangka menangkap peluang pasar adalah salah satu faktor yang sangat mendukung keberlangsungan dan kemajuan usaha. Dibutuhkan kerjasama, koordinasi, secara intensif dan berkesinambungan oleh seluruh stakeholder dalam mendukung usaha peningkatan kesejahteraan masyarakat di desa melalui pengembangan usaha.</w:t>
      </w:r>
    </w:p>
    <w:p w:rsidR="007238A8" w:rsidRPr="0051159D" w:rsidRDefault="007238A8" w:rsidP="0051159D">
      <w:pPr>
        <w:ind w:left="426" w:right="66"/>
        <w:jc w:val="both"/>
        <w:rPr>
          <w:sz w:val="24"/>
          <w:szCs w:val="24"/>
        </w:rPr>
      </w:pPr>
    </w:p>
    <w:p w:rsidR="00CA3C84" w:rsidRDefault="00CA3C84" w:rsidP="007238A8">
      <w:pPr>
        <w:ind w:left="479" w:right="522"/>
        <w:jc w:val="center"/>
        <w:rPr>
          <w:noProof/>
          <w:sz w:val="24"/>
          <w:szCs w:val="24"/>
          <w:lang w:val="en-GB" w:eastAsia="en-GB"/>
        </w:rPr>
      </w:pPr>
    </w:p>
    <w:p w:rsidR="00204761" w:rsidRDefault="00204761" w:rsidP="007238A8">
      <w:pPr>
        <w:ind w:left="479" w:right="522"/>
        <w:jc w:val="center"/>
        <w:rPr>
          <w:noProof/>
          <w:sz w:val="24"/>
          <w:szCs w:val="24"/>
          <w:lang w:val="en-GB" w:eastAsia="en-GB"/>
        </w:rPr>
      </w:pPr>
    </w:p>
    <w:p w:rsidR="00204761" w:rsidRDefault="00204761" w:rsidP="007238A8">
      <w:pPr>
        <w:ind w:left="479" w:right="522"/>
        <w:jc w:val="center"/>
        <w:rPr>
          <w:noProof/>
          <w:sz w:val="24"/>
          <w:szCs w:val="24"/>
          <w:lang w:val="en-GB" w:eastAsia="en-GB"/>
        </w:rPr>
      </w:pPr>
    </w:p>
    <w:p w:rsidR="00204761" w:rsidRDefault="00204761" w:rsidP="007238A8">
      <w:pPr>
        <w:ind w:left="479" w:right="522"/>
        <w:jc w:val="center"/>
        <w:rPr>
          <w:noProof/>
          <w:sz w:val="24"/>
          <w:szCs w:val="24"/>
          <w:lang w:val="en-GB" w:eastAsia="en-GB"/>
        </w:rPr>
      </w:pPr>
    </w:p>
    <w:p w:rsidR="00204761" w:rsidRDefault="00204761" w:rsidP="007238A8">
      <w:pPr>
        <w:ind w:left="479" w:right="522"/>
        <w:jc w:val="center"/>
        <w:rPr>
          <w:noProof/>
          <w:sz w:val="24"/>
          <w:szCs w:val="24"/>
          <w:lang w:val="en-GB" w:eastAsia="en-GB"/>
        </w:rPr>
      </w:pPr>
    </w:p>
    <w:p w:rsidR="00204761" w:rsidRDefault="00204761" w:rsidP="007238A8">
      <w:pPr>
        <w:ind w:left="479" w:right="522"/>
        <w:jc w:val="center"/>
        <w:rPr>
          <w:noProof/>
          <w:sz w:val="24"/>
          <w:szCs w:val="24"/>
          <w:lang w:val="en-GB" w:eastAsia="en-GB"/>
        </w:rPr>
      </w:pPr>
    </w:p>
    <w:p w:rsidR="00204761" w:rsidRPr="0051159D" w:rsidRDefault="00204761" w:rsidP="007238A8">
      <w:pPr>
        <w:ind w:left="479" w:right="522"/>
        <w:jc w:val="center"/>
        <w:rPr>
          <w:noProof/>
          <w:sz w:val="24"/>
          <w:szCs w:val="24"/>
          <w:lang w:val="en-GB" w:eastAsia="en-GB"/>
        </w:rPr>
      </w:pPr>
    </w:p>
    <w:p w:rsidR="00921AD3" w:rsidRPr="0051159D" w:rsidRDefault="00921AD3" w:rsidP="007238A8">
      <w:pPr>
        <w:ind w:left="479" w:right="522"/>
        <w:jc w:val="center"/>
        <w:rPr>
          <w:noProof/>
          <w:sz w:val="24"/>
          <w:szCs w:val="24"/>
          <w:lang w:val="en-GB" w:eastAsia="en-GB"/>
        </w:rPr>
      </w:pPr>
    </w:p>
    <w:p w:rsidR="00921AD3" w:rsidRPr="0051159D" w:rsidRDefault="00921AD3">
      <w:pPr>
        <w:spacing w:line="200" w:lineRule="exact"/>
        <w:rPr>
          <w:sz w:val="24"/>
          <w:szCs w:val="24"/>
        </w:rPr>
      </w:pPr>
    </w:p>
    <w:p w:rsidR="00CA3C84" w:rsidRPr="002D2AD2" w:rsidRDefault="00F2059E" w:rsidP="001729EE">
      <w:pPr>
        <w:ind w:right="-45"/>
        <w:jc w:val="center"/>
        <w:rPr>
          <w:b/>
          <w:w w:val="116"/>
          <w:sz w:val="24"/>
          <w:szCs w:val="24"/>
        </w:rPr>
      </w:pPr>
      <w:r w:rsidRPr="002D2AD2">
        <w:rPr>
          <w:b/>
          <w:spacing w:val="-1"/>
          <w:w w:val="108"/>
          <w:sz w:val="24"/>
          <w:szCs w:val="24"/>
        </w:rPr>
        <w:t>R</w:t>
      </w:r>
      <w:r w:rsidRPr="002D2AD2">
        <w:rPr>
          <w:b/>
          <w:w w:val="109"/>
          <w:sz w:val="24"/>
          <w:szCs w:val="24"/>
        </w:rPr>
        <w:t>E</w:t>
      </w:r>
      <w:r w:rsidRPr="002D2AD2">
        <w:rPr>
          <w:b/>
          <w:spacing w:val="-3"/>
          <w:w w:val="110"/>
          <w:sz w:val="24"/>
          <w:szCs w:val="24"/>
        </w:rPr>
        <w:t>F</w:t>
      </w:r>
      <w:r w:rsidRPr="002D2AD2">
        <w:rPr>
          <w:b/>
          <w:w w:val="109"/>
          <w:sz w:val="24"/>
          <w:szCs w:val="24"/>
        </w:rPr>
        <w:t>E</w:t>
      </w:r>
      <w:r w:rsidRPr="002D2AD2">
        <w:rPr>
          <w:b/>
          <w:spacing w:val="-1"/>
          <w:w w:val="108"/>
          <w:sz w:val="24"/>
          <w:szCs w:val="24"/>
        </w:rPr>
        <w:t>R</w:t>
      </w:r>
      <w:r w:rsidRPr="002D2AD2">
        <w:rPr>
          <w:b/>
          <w:w w:val="109"/>
          <w:sz w:val="24"/>
          <w:szCs w:val="24"/>
        </w:rPr>
        <w:t>E</w:t>
      </w:r>
      <w:r w:rsidRPr="002D2AD2">
        <w:rPr>
          <w:b/>
          <w:spacing w:val="-1"/>
          <w:sz w:val="24"/>
          <w:szCs w:val="24"/>
        </w:rPr>
        <w:t>N</w:t>
      </w:r>
      <w:r w:rsidRPr="002D2AD2">
        <w:rPr>
          <w:b/>
          <w:spacing w:val="1"/>
          <w:sz w:val="24"/>
          <w:szCs w:val="24"/>
        </w:rPr>
        <w:t>S</w:t>
      </w:r>
      <w:r w:rsidRPr="002D2AD2">
        <w:rPr>
          <w:b/>
          <w:w w:val="116"/>
          <w:sz w:val="24"/>
          <w:szCs w:val="24"/>
        </w:rPr>
        <w:t>I</w:t>
      </w:r>
    </w:p>
    <w:p w:rsidR="00CA6BDE" w:rsidRPr="0051159D" w:rsidRDefault="00CA6BDE">
      <w:pPr>
        <w:ind w:left="3888" w:right="3929"/>
        <w:jc w:val="center"/>
        <w:rPr>
          <w:sz w:val="24"/>
          <w:szCs w:val="24"/>
        </w:rPr>
      </w:pPr>
    </w:p>
    <w:p w:rsidR="00CA3C84" w:rsidRPr="0051159D" w:rsidRDefault="00CA3C84">
      <w:pPr>
        <w:spacing w:before="9" w:line="100" w:lineRule="exact"/>
        <w:rPr>
          <w:sz w:val="24"/>
          <w:szCs w:val="24"/>
        </w:rPr>
      </w:pPr>
    </w:p>
    <w:p w:rsidR="00CA6BDE" w:rsidRPr="0051159D" w:rsidRDefault="00CA6BDE" w:rsidP="00CA6BDE">
      <w:pPr>
        <w:spacing w:line="276" w:lineRule="auto"/>
        <w:jc w:val="both"/>
        <w:rPr>
          <w:sz w:val="24"/>
          <w:szCs w:val="24"/>
        </w:rPr>
      </w:pPr>
      <w:r w:rsidRPr="0051159D">
        <w:rPr>
          <w:sz w:val="24"/>
          <w:szCs w:val="24"/>
        </w:rPr>
        <w:t>Barid</w:t>
      </w:r>
      <w:r w:rsidRPr="0051159D">
        <w:rPr>
          <w:spacing w:val="1"/>
          <w:sz w:val="24"/>
          <w:szCs w:val="24"/>
        </w:rPr>
        <w:t>w</w:t>
      </w:r>
      <w:r w:rsidRPr="0051159D">
        <w:rPr>
          <w:spacing w:val="-1"/>
          <w:sz w:val="24"/>
          <w:szCs w:val="24"/>
        </w:rPr>
        <w:t>a</w:t>
      </w:r>
      <w:r w:rsidRPr="0051159D">
        <w:rPr>
          <w:sz w:val="24"/>
          <w:szCs w:val="24"/>
        </w:rPr>
        <w:t>n,</w:t>
      </w:r>
      <w:r w:rsidRPr="0051159D">
        <w:rPr>
          <w:spacing w:val="19"/>
          <w:sz w:val="24"/>
          <w:szCs w:val="24"/>
        </w:rPr>
        <w:t xml:space="preserve"> </w:t>
      </w:r>
      <w:r w:rsidRPr="0051159D">
        <w:rPr>
          <w:spacing w:val="1"/>
          <w:sz w:val="24"/>
          <w:szCs w:val="24"/>
        </w:rPr>
        <w:t>Z</w:t>
      </w:r>
      <w:r w:rsidRPr="0051159D">
        <w:rPr>
          <w:spacing w:val="-1"/>
          <w:sz w:val="24"/>
          <w:szCs w:val="24"/>
        </w:rPr>
        <w:t>a</w:t>
      </w:r>
      <w:r w:rsidRPr="0051159D">
        <w:rPr>
          <w:sz w:val="24"/>
          <w:szCs w:val="24"/>
        </w:rPr>
        <w:t>ki.</w:t>
      </w:r>
      <w:r w:rsidRPr="0051159D">
        <w:rPr>
          <w:spacing w:val="10"/>
          <w:sz w:val="24"/>
          <w:szCs w:val="24"/>
        </w:rPr>
        <w:t xml:space="preserve"> </w:t>
      </w:r>
      <w:r w:rsidRPr="0051159D">
        <w:rPr>
          <w:sz w:val="24"/>
          <w:szCs w:val="24"/>
        </w:rPr>
        <w:t>2004.</w:t>
      </w:r>
      <w:r w:rsidRPr="0051159D">
        <w:rPr>
          <w:spacing w:val="11"/>
          <w:sz w:val="24"/>
          <w:szCs w:val="24"/>
        </w:rPr>
        <w:t xml:space="preserve"> </w:t>
      </w:r>
      <w:r w:rsidRPr="0051159D">
        <w:rPr>
          <w:sz w:val="24"/>
          <w:szCs w:val="24"/>
        </w:rPr>
        <w:t>I</w:t>
      </w:r>
      <w:r w:rsidRPr="0051159D">
        <w:rPr>
          <w:spacing w:val="1"/>
          <w:sz w:val="24"/>
          <w:szCs w:val="24"/>
        </w:rPr>
        <w:t>n</w:t>
      </w:r>
      <w:r w:rsidRPr="0051159D">
        <w:rPr>
          <w:sz w:val="24"/>
          <w:szCs w:val="24"/>
        </w:rPr>
        <w:t>ter</w:t>
      </w:r>
      <w:r w:rsidRPr="0051159D">
        <w:rPr>
          <w:spacing w:val="1"/>
          <w:sz w:val="24"/>
          <w:szCs w:val="24"/>
        </w:rPr>
        <w:t>m</w:t>
      </w:r>
      <w:r w:rsidRPr="0051159D">
        <w:rPr>
          <w:spacing w:val="-2"/>
          <w:sz w:val="24"/>
          <w:szCs w:val="24"/>
        </w:rPr>
        <w:t>e</w:t>
      </w:r>
      <w:r w:rsidRPr="0051159D">
        <w:rPr>
          <w:spacing w:val="1"/>
          <w:sz w:val="24"/>
          <w:szCs w:val="24"/>
        </w:rPr>
        <w:t>d</w:t>
      </w:r>
      <w:r w:rsidRPr="0051159D">
        <w:rPr>
          <w:sz w:val="24"/>
          <w:szCs w:val="24"/>
        </w:rPr>
        <w:t>iate</w:t>
      </w:r>
      <w:r w:rsidRPr="0051159D">
        <w:rPr>
          <w:spacing w:val="25"/>
          <w:sz w:val="24"/>
          <w:szCs w:val="24"/>
        </w:rPr>
        <w:t xml:space="preserve"> </w:t>
      </w:r>
      <w:r w:rsidRPr="0051159D">
        <w:rPr>
          <w:sz w:val="24"/>
          <w:szCs w:val="24"/>
        </w:rPr>
        <w:t>Accountin</w:t>
      </w:r>
      <w:r w:rsidRPr="0051159D">
        <w:rPr>
          <w:spacing w:val="-1"/>
          <w:sz w:val="24"/>
          <w:szCs w:val="24"/>
        </w:rPr>
        <w:t>g</w:t>
      </w:r>
      <w:r w:rsidRPr="0051159D">
        <w:rPr>
          <w:sz w:val="24"/>
          <w:szCs w:val="24"/>
        </w:rPr>
        <w:t>.</w:t>
      </w:r>
      <w:r w:rsidRPr="0051159D">
        <w:rPr>
          <w:spacing w:val="23"/>
          <w:sz w:val="24"/>
          <w:szCs w:val="24"/>
        </w:rPr>
        <w:t xml:space="preserve"> </w:t>
      </w:r>
      <w:r w:rsidRPr="0051159D">
        <w:rPr>
          <w:sz w:val="24"/>
          <w:szCs w:val="24"/>
        </w:rPr>
        <w:t>Yog</w:t>
      </w:r>
      <w:r w:rsidRPr="0051159D">
        <w:rPr>
          <w:spacing w:val="1"/>
          <w:sz w:val="24"/>
          <w:szCs w:val="24"/>
        </w:rPr>
        <w:t>y</w:t>
      </w:r>
      <w:r w:rsidRPr="0051159D">
        <w:rPr>
          <w:sz w:val="24"/>
          <w:szCs w:val="24"/>
        </w:rPr>
        <w:t>akarta:</w:t>
      </w:r>
      <w:r w:rsidRPr="0051159D">
        <w:rPr>
          <w:spacing w:val="23"/>
          <w:sz w:val="24"/>
          <w:szCs w:val="24"/>
        </w:rPr>
        <w:t xml:space="preserve"> </w:t>
      </w:r>
      <w:r w:rsidRPr="0051159D">
        <w:rPr>
          <w:spacing w:val="1"/>
          <w:w w:val="102"/>
          <w:sz w:val="24"/>
          <w:szCs w:val="24"/>
        </w:rPr>
        <w:t>B</w:t>
      </w:r>
      <w:r w:rsidRPr="0051159D">
        <w:rPr>
          <w:w w:val="102"/>
          <w:sz w:val="24"/>
          <w:szCs w:val="24"/>
        </w:rPr>
        <w:t xml:space="preserve">PFE </w:t>
      </w:r>
      <w:r w:rsidRPr="0051159D">
        <w:rPr>
          <w:spacing w:val="1"/>
          <w:sz w:val="24"/>
          <w:szCs w:val="24"/>
        </w:rPr>
        <w:t>Da</w:t>
      </w:r>
      <w:r w:rsidRPr="0051159D">
        <w:rPr>
          <w:spacing w:val="-3"/>
          <w:sz w:val="24"/>
          <w:szCs w:val="24"/>
        </w:rPr>
        <w:t>m</w:t>
      </w:r>
      <w:r w:rsidRPr="0051159D">
        <w:rPr>
          <w:spacing w:val="1"/>
          <w:sz w:val="24"/>
          <w:szCs w:val="24"/>
        </w:rPr>
        <w:t>a</w:t>
      </w:r>
      <w:r w:rsidRPr="0051159D">
        <w:rPr>
          <w:sz w:val="24"/>
          <w:szCs w:val="24"/>
        </w:rPr>
        <w:t>dor,</w:t>
      </w:r>
    </w:p>
    <w:p w:rsidR="00CA6BDE" w:rsidRPr="0051159D" w:rsidRDefault="00CA6BDE" w:rsidP="00CA6BDE">
      <w:pPr>
        <w:spacing w:line="276" w:lineRule="auto"/>
        <w:jc w:val="both"/>
        <w:rPr>
          <w:sz w:val="24"/>
          <w:szCs w:val="24"/>
        </w:rPr>
      </w:pPr>
    </w:p>
    <w:p w:rsidR="00CA6BDE" w:rsidRPr="0051159D" w:rsidRDefault="00CA6BDE" w:rsidP="00CA6BDE">
      <w:pPr>
        <w:spacing w:line="276" w:lineRule="auto"/>
        <w:ind w:right="362"/>
        <w:jc w:val="both"/>
        <w:rPr>
          <w:sz w:val="24"/>
          <w:szCs w:val="24"/>
        </w:rPr>
      </w:pPr>
      <w:r w:rsidRPr="0051159D">
        <w:rPr>
          <w:spacing w:val="1"/>
          <w:sz w:val="24"/>
          <w:szCs w:val="24"/>
        </w:rPr>
        <w:t>H</w:t>
      </w:r>
      <w:r w:rsidRPr="0051159D">
        <w:rPr>
          <w:sz w:val="24"/>
          <w:szCs w:val="24"/>
        </w:rPr>
        <w:t xml:space="preserve">usnan, </w:t>
      </w:r>
      <w:r w:rsidRPr="0051159D">
        <w:rPr>
          <w:spacing w:val="12"/>
          <w:sz w:val="24"/>
          <w:szCs w:val="24"/>
        </w:rPr>
        <w:t xml:space="preserve"> </w:t>
      </w:r>
      <w:r w:rsidRPr="0051159D">
        <w:rPr>
          <w:spacing w:val="2"/>
          <w:sz w:val="24"/>
          <w:szCs w:val="24"/>
        </w:rPr>
        <w:t>S</w:t>
      </w:r>
      <w:r w:rsidRPr="0051159D">
        <w:rPr>
          <w:spacing w:val="-1"/>
          <w:sz w:val="24"/>
          <w:szCs w:val="24"/>
        </w:rPr>
        <w:t>u</w:t>
      </w:r>
      <w:r w:rsidRPr="0051159D">
        <w:rPr>
          <w:sz w:val="24"/>
          <w:szCs w:val="24"/>
        </w:rPr>
        <w:t xml:space="preserve">ad. </w:t>
      </w:r>
      <w:r w:rsidRPr="0051159D">
        <w:rPr>
          <w:spacing w:val="7"/>
          <w:sz w:val="24"/>
          <w:szCs w:val="24"/>
        </w:rPr>
        <w:t xml:space="preserve"> </w:t>
      </w:r>
      <w:r w:rsidRPr="0051159D">
        <w:rPr>
          <w:sz w:val="24"/>
          <w:szCs w:val="24"/>
        </w:rPr>
        <w:t>19</w:t>
      </w:r>
      <w:r w:rsidRPr="0051159D">
        <w:rPr>
          <w:spacing w:val="1"/>
          <w:sz w:val="24"/>
          <w:szCs w:val="24"/>
        </w:rPr>
        <w:t>9</w:t>
      </w:r>
      <w:r w:rsidRPr="0051159D">
        <w:rPr>
          <w:sz w:val="24"/>
          <w:szCs w:val="24"/>
        </w:rPr>
        <w:t xml:space="preserve">8. </w:t>
      </w:r>
      <w:r w:rsidRPr="0051159D">
        <w:rPr>
          <w:spacing w:val="8"/>
          <w:sz w:val="24"/>
          <w:szCs w:val="24"/>
        </w:rPr>
        <w:t xml:space="preserve"> </w:t>
      </w:r>
      <w:r w:rsidRPr="0051159D">
        <w:rPr>
          <w:sz w:val="24"/>
          <w:szCs w:val="24"/>
        </w:rPr>
        <w:t xml:space="preserve">Manajemen </w:t>
      </w:r>
      <w:r w:rsidRPr="0051159D">
        <w:rPr>
          <w:spacing w:val="19"/>
          <w:sz w:val="24"/>
          <w:szCs w:val="24"/>
        </w:rPr>
        <w:t xml:space="preserve"> </w:t>
      </w:r>
      <w:r w:rsidRPr="0051159D">
        <w:rPr>
          <w:sz w:val="24"/>
          <w:szCs w:val="24"/>
        </w:rPr>
        <w:t xml:space="preserve">keuangan </w:t>
      </w:r>
      <w:r w:rsidRPr="0051159D">
        <w:rPr>
          <w:spacing w:val="15"/>
          <w:sz w:val="24"/>
          <w:szCs w:val="24"/>
        </w:rPr>
        <w:t xml:space="preserve"> </w:t>
      </w:r>
      <w:r w:rsidRPr="0051159D">
        <w:rPr>
          <w:sz w:val="24"/>
          <w:szCs w:val="24"/>
        </w:rPr>
        <w:t>t</w:t>
      </w:r>
      <w:r w:rsidRPr="0051159D">
        <w:rPr>
          <w:spacing w:val="-2"/>
          <w:sz w:val="24"/>
          <w:szCs w:val="24"/>
        </w:rPr>
        <w:t>e</w:t>
      </w:r>
      <w:r w:rsidRPr="0051159D">
        <w:rPr>
          <w:sz w:val="24"/>
          <w:szCs w:val="24"/>
        </w:rPr>
        <w:t xml:space="preserve">ori </w:t>
      </w:r>
      <w:r w:rsidRPr="0051159D">
        <w:rPr>
          <w:spacing w:val="5"/>
          <w:sz w:val="24"/>
          <w:szCs w:val="24"/>
        </w:rPr>
        <w:t xml:space="preserve"> </w:t>
      </w:r>
      <w:r w:rsidRPr="0051159D">
        <w:rPr>
          <w:sz w:val="24"/>
          <w:szCs w:val="24"/>
        </w:rPr>
        <w:t xml:space="preserve">dan </w:t>
      </w:r>
      <w:r w:rsidRPr="0051159D">
        <w:rPr>
          <w:spacing w:val="5"/>
          <w:sz w:val="24"/>
          <w:szCs w:val="24"/>
        </w:rPr>
        <w:t xml:space="preserve"> </w:t>
      </w:r>
      <w:r w:rsidRPr="0051159D">
        <w:rPr>
          <w:spacing w:val="1"/>
          <w:sz w:val="24"/>
          <w:szCs w:val="24"/>
        </w:rPr>
        <w:t>p</w:t>
      </w:r>
      <w:r w:rsidRPr="0051159D">
        <w:rPr>
          <w:spacing w:val="-1"/>
          <w:sz w:val="24"/>
          <w:szCs w:val="24"/>
        </w:rPr>
        <w:t>e</w:t>
      </w:r>
      <w:r w:rsidRPr="0051159D">
        <w:rPr>
          <w:sz w:val="24"/>
          <w:szCs w:val="24"/>
        </w:rPr>
        <w:t xml:space="preserve">nerapan. </w:t>
      </w:r>
      <w:r w:rsidRPr="0051159D">
        <w:rPr>
          <w:spacing w:val="16"/>
          <w:sz w:val="24"/>
          <w:szCs w:val="24"/>
        </w:rPr>
        <w:t xml:space="preserve"> </w:t>
      </w:r>
      <w:r w:rsidRPr="0051159D">
        <w:rPr>
          <w:spacing w:val="1"/>
          <w:w w:val="102"/>
          <w:sz w:val="24"/>
          <w:szCs w:val="24"/>
        </w:rPr>
        <w:t>Y</w:t>
      </w:r>
      <w:r w:rsidRPr="0051159D">
        <w:rPr>
          <w:w w:val="102"/>
          <w:sz w:val="24"/>
          <w:szCs w:val="24"/>
        </w:rPr>
        <w:t>o</w:t>
      </w:r>
      <w:r w:rsidRPr="0051159D">
        <w:rPr>
          <w:spacing w:val="-1"/>
          <w:w w:val="102"/>
          <w:sz w:val="24"/>
          <w:szCs w:val="24"/>
        </w:rPr>
        <w:t>g</w:t>
      </w:r>
      <w:r w:rsidRPr="0051159D">
        <w:rPr>
          <w:spacing w:val="2"/>
          <w:w w:val="102"/>
          <w:sz w:val="24"/>
          <w:szCs w:val="24"/>
        </w:rPr>
        <w:t>y</w:t>
      </w:r>
      <w:r w:rsidRPr="0051159D">
        <w:rPr>
          <w:spacing w:val="-1"/>
          <w:w w:val="102"/>
          <w:sz w:val="24"/>
          <w:szCs w:val="24"/>
        </w:rPr>
        <w:t>akart</w:t>
      </w:r>
      <w:r w:rsidRPr="0051159D">
        <w:rPr>
          <w:spacing w:val="2"/>
          <w:w w:val="102"/>
          <w:sz w:val="24"/>
          <w:szCs w:val="24"/>
        </w:rPr>
        <w:t>a</w:t>
      </w:r>
      <w:r w:rsidRPr="0051159D">
        <w:rPr>
          <w:w w:val="103"/>
          <w:sz w:val="24"/>
          <w:szCs w:val="24"/>
        </w:rPr>
        <w:t xml:space="preserve">: </w:t>
      </w:r>
      <w:r w:rsidRPr="0051159D">
        <w:rPr>
          <w:w w:val="102"/>
          <w:sz w:val="24"/>
          <w:szCs w:val="24"/>
        </w:rPr>
        <w:t>B</w:t>
      </w:r>
      <w:r w:rsidRPr="0051159D">
        <w:rPr>
          <w:spacing w:val="2"/>
          <w:w w:val="102"/>
          <w:sz w:val="24"/>
          <w:szCs w:val="24"/>
        </w:rPr>
        <w:t>P</w:t>
      </w:r>
      <w:r w:rsidRPr="0051159D">
        <w:rPr>
          <w:w w:val="102"/>
          <w:sz w:val="24"/>
          <w:szCs w:val="24"/>
        </w:rPr>
        <w:t>FE</w:t>
      </w:r>
    </w:p>
    <w:p w:rsidR="00CA6BDE" w:rsidRPr="0051159D" w:rsidRDefault="00CA6BDE" w:rsidP="00CA6BDE">
      <w:pPr>
        <w:spacing w:line="276" w:lineRule="auto"/>
        <w:jc w:val="both"/>
        <w:rPr>
          <w:sz w:val="24"/>
          <w:szCs w:val="24"/>
        </w:rPr>
      </w:pPr>
    </w:p>
    <w:p w:rsidR="00CA6BDE" w:rsidRPr="0051159D" w:rsidRDefault="00CA6BDE" w:rsidP="00CA6BDE">
      <w:pPr>
        <w:spacing w:line="276" w:lineRule="auto"/>
        <w:jc w:val="both"/>
        <w:rPr>
          <w:sz w:val="24"/>
          <w:szCs w:val="24"/>
        </w:rPr>
      </w:pPr>
      <w:r w:rsidRPr="0051159D">
        <w:rPr>
          <w:sz w:val="24"/>
          <w:szCs w:val="24"/>
        </w:rPr>
        <w:t>Indr</w:t>
      </w:r>
      <w:r w:rsidRPr="0051159D">
        <w:rPr>
          <w:spacing w:val="-2"/>
          <w:sz w:val="24"/>
          <w:szCs w:val="24"/>
        </w:rPr>
        <w:t>i</w:t>
      </w:r>
      <w:r w:rsidRPr="0051159D">
        <w:rPr>
          <w:spacing w:val="2"/>
          <w:sz w:val="24"/>
          <w:szCs w:val="24"/>
        </w:rPr>
        <w:t>y</w:t>
      </w:r>
      <w:r w:rsidRPr="0051159D">
        <w:rPr>
          <w:sz w:val="24"/>
          <w:szCs w:val="24"/>
        </w:rPr>
        <w:t>o.</w:t>
      </w:r>
      <w:r w:rsidRPr="0051159D">
        <w:rPr>
          <w:spacing w:val="15"/>
          <w:sz w:val="24"/>
          <w:szCs w:val="24"/>
        </w:rPr>
        <w:t xml:space="preserve"> </w:t>
      </w:r>
      <w:r w:rsidRPr="0051159D">
        <w:rPr>
          <w:sz w:val="24"/>
          <w:szCs w:val="24"/>
        </w:rPr>
        <w:t>2</w:t>
      </w:r>
      <w:r w:rsidRPr="0051159D">
        <w:rPr>
          <w:spacing w:val="1"/>
          <w:sz w:val="24"/>
          <w:szCs w:val="24"/>
        </w:rPr>
        <w:t>0</w:t>
      </w:r>
      <w:r w:rsidRPr="0051159D">
        <w:rPr>
          <w:spacing w:val="-1"/>
          <w:sz w:val="24"/>
          <w:szCs w:val="24"/>
        </w:rPr>
        <w:t>0</w:t>
      </w:r>
      <w:r w:rsidRPr="0051159D">
        <w:rPr>
          <w:sz w:val="24"/>
          <w:szCs w:val="24"/>
        </w:rPr>
        <w:t>0.</w:t>
      </w:r>
      <w:r w:rsidRPr="0051159D">
        <w:rPr>
          <w:spacing w:val="11"/>
          <w:sz w:val="24"/>
          <w:szCs w:val="24"/>
        </w:rPr>
        <w:t xml:space="preserve"> </w:t>
      </w:r>
      <w:r w:rsidRPr="0051159D">
        <w:rPr>
          <w:sz w:val="24"/>
          <w:szCs w:val="24"/>
        </w:rPr>
        <w:t>Manajemen</w:t>
      </w:r>
      <w:r w:rsidRPr="0051159D">
        <w:rPr>
          <w:spacing w:val="22"/>
          <w:sz w:val="24"/>
          <w:szCs w:val="24"/>
        </w:rPr>
        <w:t xml:space="preserve"> </w:t>
      </w:r>
      <w:r w:rsidRPr="0051159D">
        <w:rPr>
          <w:sz w:val="24"/>
          <w:szCs w:val="24"/>
        </w:rPr>
        <w:t>Keuang</w:t>
      </w:r>
      <w:r w:rsidRPr="0051159D">
        <w:rPr>
          <w:spacing w:val="1"/>
          <w:sz w:val="24"/>
          <w:szCs w:val="24"/>
        </w:rPr>
        <w:t>a</w:t>
      </w:r>
      <w:r w:rsidRPr="0051159D">
        <w:rPr>
          <w:sz w:val="24"/>
          <w:szCs w:val="24"/>
        </w:rPr>
        <w:t>n.</w:t>
      </w:r>
      <w:r w:rsidRPr="0051159D">
        <w:rPr>
          <w:spacing w:val="20"/>
          <w:sz w:val="24"/>
          <w:szCs w:val="24"/>
        </w:rPr>
        <w:t xml:space="preserve"> </w:t>
      </w:r>
      <w:r w:rsidRPr="0051159D">
        <w:rPr>
          <w:spacing w:val="2"/>
          <w:sz w:val="24"/>
          <w:szCs w:val="24"/>
        </w:rPr>
        <w:t>Y</w:t>
      </w:r>
      <w:r w:rsidRPr="0051159D">
        <w:rPr>
          <w:sz w:val="24"/>
          <w:szCs w:val="24"/>
        </w:rPr>
        <w:t>ogyakarta</w:t>
      </w:r>
      <w:r w:rsidRPr="0051159D">
        <w:rPr>
          <w:spacing w:val="21"/>
          <w:sz w:val="24"/>
          <w:szCs w:val="24"/>
        </w:rPr>
        <w:t xml:space="preserve"> </w:t>
      </w:r>
      <w:r w:rsidRPr="0051159D">
        <w:rPr>
          <w:sz w:val="24"/>
          <w:szCs w:val="24"/>
        </w:rPr>
        <w:t>:</w:t>
      </w:r>
      <w:r w:rsidRPr="0051159D">
        <w:rPr>
          <w:spacing w:val="2"/>
          <w:sz w:val="24"/>
          <w:szCs w:val="24"/>
        </w:rPr>
        <w:t xml:space="preserve"> </w:t>
      </w:r>
      <w:r w:rsidRPr="0051159D">
        <w:rPr>
          <w:w w:val="102"/>
          <w:sz w:val="24"/>
          <w:szCs w:val="24"/>
        </w:rPr>
        <w:t>BPFE</w:t>
      </w:r>
    </w:p>
    <w:p w:rsidR="00CA6BDE" w:rsidRPr="0051159D" w:rsidRDefault="00CA6BDE" w:rsidP="00CA6BDE">
      <w:pPr>
        <w:spacing w:line="276" w:lineRule="auto"/>
        <w:jc w:val="both"/>
        <w:rPr>
          <w:sz w:val="24"/>
          <w:szCs w:val="24"/>
        </w:rPr>
      </w:pPr>
    </w:p>
    <w:p w:rsidR="00CA6BDE" w:rsidRPr="0051159D" w:rsidRDefault="00CA6BDE" w:rsidP="00CA6BDE">
      <w:pPr>
        <w:spacing w:line="276" w:lineRule="auto"/>
        <w:ind w:right="77"/>
        <w:jc w:val="both"/>
        <w:rPr>
          <w:rFonts w:eastAsia="Book Antiqua"/>
          <w:sz w:val="24"/>
          <w:szCs w:val="24"/>
        </w:rPr>
      </w:pPr>
      <w:r w:rsidRPr="0051159D">
        <w:rPr>
          <w:rFonts w:eastAsia="Book Antiqua"/>
          <w:sz w:val="24"/>
          <w:szCs w:val="24"/>
        </w:rPr>
        <w:t>Is</w:t>
      </w:r>
      <w:r w:rsidRPr="0051159D">
        <w:rPr>
          <w:rFonts w:eastAsia="Book Antiqua"/>
          <w:spacing w:val="1"/>
          <w:sz w:val="24"/>
          <w:szCs w:val="24"/>
        </w:rPr>
        <w:t>h</w:t>
      </w:r>
      <w:r w:rsidRPr="0051159D">
        <w:rPr>
          <w:rFonts w:eastAsia="Book Antiqua"/>
          <w:sz w:val="24"/>
          <w:szCs w:val="24"/>
        </w:rPr>
        <w:t>ak,</w:t>
      </w:r>
      <w:r w:rsidRPr="0051159D">
        <w:rPr>
          <w:rFonts w:eastAsia="Book Antiqua"/>
          <w:spacing w:val="31"/>
          <w:sz w:val="24"/>
          <w:szCs w:val="24"/>
        </w:rPr>
        <w:t xml:space="preserve"> </w:t>
      </w:r>
      <w:r w:rsidRPr="0051159D">
        <w:rPr>
          <w:rFonts w:eastAsia="Book Antiqua"/>
          <w:sz w:val="24"/>
          <w:szCs w:val="24"/>
        </w:rPr>
        <w:t>E</w:t>
      </w:r>
      <w:r w:rsidRPr="0051159D">
        <w:rPr>
          <w:rFonts w:eastAsia="Book Antiqua"/>
          <w:spacing w:val="-2"/>
          <w:sz w:val="24"/>
          <w:szCs w:val="24"/>
        </w:rPr>
        <w:t>f</w:t>
      </w:r>
      <w:r w:rsidRPr="0051159D">
        <w:rPr>
          <w:rFonts w:eastAsia="Book Antiqua"/>
          <w:spacing w:val="1"/>
          <w:sz w:val="24"/>
          <w:szCs w:val="24"/>
        </w:rPr>
        <w:t>f</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di.</w:t>
      </w:r>
      <w:r w:rsidRPr="0051159D">
        <w:rPr>
          <w:rFonts w:eastAsia="Book Antiqua"/>
          <w:spacing w:val="32"/>
          <w:sz w:val="24"/>
          <w:szCs w:val="24"/>
        </w:rPr>
        <w:t xml:space="preserve"> </w:t>
      </w:r>
      <w:r w:rsidRPr="0051159D">
        <w:rPr>
          <w:rFonts w:eastAsia="Book Antiqua"/>
          <w:sz w:val="24"/>
          <w:szCs w:val="24"/>
        </w:rPr>
        <w:t>200</w:t>
      </w:r>
      <w:r w:rsidRPr="0051159D">
        <w:rPr>
          <w:rFonts w:eastAsia="Book Antiqua"/>
          <w:spacing w:val="-2"/>
          <w:sz w:val="24"/>
          <w:szCs w:val="24"/>
        </w:rPr>
        <w:t>5</w:t>
      </w:r>
      <w:r w:rsidRPr="0051159D">
        <w:rPr>
          <w:rFonts w:eastAsia="Book Antiqua"/>
          <w:sz w:val="24"/>
          <w:szCs w:val="24"/>
        </w:rPr>
        <w:t>.</w:t>
      </w:r>
      <w:r w:rsidRPr="0051159D">
        <w:rPr>
          <w:rFonts w:eastAsia="Book Antiqua"/>
          <w:spacing w:val="31"/>
          <w:sz w:val="24"/>
          <w:szCs w:val="24"/>
        </w:rPr>
        <w:t xml:space="preserve"> </w:t>
      </w:r>
      <w:r w:rsidRPr="0051159D">
        <w:rPr>
          <w:rFonts w:eastAsia="Book Antiqua"/>
          <w:spacing w:val="-1"/>
          <w:sz w:val="24"/>
          <w:szCs w:val="24"/>
        </w:rPr>
        <w:t>A</w:t>
      </w:r>
      <w:r w:rsidRPr="0051159D">
        <w:rPr>
          <w:rFonts w:eastAsia="Book Antiqua"/>
          <w:sz w:val="24"/>
          <w:szCs w:val="24"/>
        </w:rPr>
        <w:t>r</w:t>
      </w:r>
      <w:r w:rsidRPr="0051159D">
        <w:rPr>
          <w:rFonts w:eastAsia="Book Antiqua"/>
          <w:spacing w:val="-1"/>
          <w:sz w:val="24"/>
          <w:szCs w:val="24"/>
        </w:rPr>
        <w:t>t</w:t>
      </w:r>
      <w:r w:rsidRPr="0051159D">
        <w:rPr>
          <w:rFonts w:eastAsia="Book Antiqua"/>
          <w:spacing w:val="1"/>
          <w:sz w:val="24"/>
          <w:szCs w:val="24"/>
        </w:rPr>
        <w:t>i</w:t>
      </w:r>
      <w:r w:rsidRPr="0051159D">
        <w:rPr>
          <w:rFonts w:eastAsia="Book Antiqua"/>
          <w:sz w:val="24"/>
          <w:szCs w:val="24"/>
        </w:rPr>
        <w:t>k</w:t>
      </w:r>
      <w:r w:rsidRPr="0051159D">
        <w:rPr>
          <w:rFonts w:eastAsia="Book Antiqua"/>
          <w:spacing w:val="-2"/>
          <w:sz w:val="24"/>
          <w:szCs w:val="24"/>
        </w:rPr>
        <w:t>e</w:t>
      </w:r>
      <w:r w:rsidRPr="0051159D">
        <w:rPr>
          <w:rFonts w:eastAsia="Book Antiqua"/>
          <w:sz w:val="24"/>
          <w:szCs w:val="24"/>
        </w:rPr>
        <w:t>l</w:t>
      </w:r>
      <w:r w:rsidRPr="0051159D">
        <w:rPr>
          <w:rFonts w:eastAsia="Book Antiqua"/>
          <w:spacing w:val="32"/>
          <w:sz w:val="24"/>
          <w:szCs w:val="24"/>
        </w:rPr>
        <w:t xml:space="preserve"> </w:t>
      </w:r>
      <w:r w:rsidRPr="0051159D">
        <w:rPr>
          <w:rFonts w:eastAsia="Book Antiqua"/>
          <w:sz w:val="24"/>
          <w:szCs w:val="24"/>
        </w:rPr>
        <w:t>:</w:t>
      </w:r>
      <w:r w:rsidRPr="0051159D">
        <w:rPr>
          <w:rFonts w:eastAsia="Book Antiqua"/>
          <w:spacing w:val="31"/>
          <w:sz w:val="24"/>
          <w:szCs w:val="24"/>
        </w:rPr>
        <w:t xml:space="preserve"> </w:t>
      </w:r>
      <w:r w:rsidRPr="0051159D">
        <w:rPr>
          <w:rFonts w:eastAsia="Book Antiqua"/>
          <w:sz w:val="24"/>
          <w:szCs w:val="24"/>
        </w:rPr>
        <w:t>Per</w:t>
      </w:r>
      <w:r w:rsidRPr="0051159D">
        <w:rPr>
          <w:rFonts w:eastAsia="Book Antiqua"/>
          <w:spacing w:val="1"/>
          <w:sz w:val="24"/>
          <w:szCs w:val="24"/>
        </w:rPr>
        <w:t>a</w:t>
      </w:r>
      <w:r w:rsidRPr="0051159D">
        <w:rPr>
          <w:rFonts w:eastAsia="Book Antiqua"/>
          <w:spacing w:val="-3"/>
          <w:sz w:val="24"/>
          <w:szCs w:val="24"/>
        </w:rPr>
        <w:t>n</w:t>
      </w:r>
      <w:r w:rsidRPr="0051159D">
        <w:rPr>
          <w:rFonts w:eastAsia="Book Antiqua"/>
          <w:sz w:val="24"/>
          <w:szCs w:val="24"/>
        </w:rPr>
        <w:t>an</w:t>
      </w:r>
      <w:r w:rsidRPr="0051159D">
        <w:rPr>
          <w:rFonts w:eastAsia="Book Antiqua"/>
          <w:spacing w:val="31"/>
          <w:sz w:val="24"/>
          <w:szCs w:val="24"/>
        </w:rPr>
        <w:t xml:space="preserve"> </w:t>
      </w:r>
      <w:r w:rsidRPr="0051159D">
        <w:rPr>
          <w:rFonts w:eastAsia="Book Antiqua"/>
          <w:spacing w:val="1"/>
          <w:sz w:val="24"/>
          <w:szCs w:val="24"/>
        </w:rPr>
        <w:t>I</w:t>
      </w:r>
      <w:r w:rsidRPr="0051159D">
        <w:rPr>
          <w:rFonts w:eastAsia="Book Antiqua"/>
          <w:sz w:val="24"/>
          <w:szCs w:val="24"/>
        </w:rPr>
        <w:t>n</w:t>
      </w:r>
      <w:r w:rsidRPr="0051159D">
        <w:rPr>
          <w:rFonts w:eastAsia="Book Antiqua"/>
          <w:spacing w:val="-2"/>
          <w:sz w:val="24"/>
          <w:szCs w:val="24"/>
        </w:rPr>
        <w:t>f</w:t>
      </w:r>
      <w:r w:rsidRPr="0051159D">
        <w:rPr>
          <w:rFonts w:eastAsia="Book Antiqua"/>
          <w:sz w:val="24"/>
          <w:szCs w:val="24"/>
        </w:rPr>
        <w:t>o</w:t>
      </w:r>
      <w:r w:rsidRPr="0051159D">
        <w:rPr>
          <w:rFonts w:eastAsia="Book Antiqua"/>
          <w:spacing w:val="-2"/>
          <w:sz w:val="24"/>
          <w:szCs w:val="24"/>
        </w:rPr>
        <w:t>r</w:t>
      </w:r>
      <w:r w:rsidRPr="0051159D">
        <w:rPr>
          <w:rFonts w:eastAsia="Book Antiqua"/>
          <w:spacing w:val="1"/>
          <w:sz w:val="24"/>
          <w:szCs w:val="24"/>
        </w:rPr>
        <w:t>m</w:t>
      </w:r>
      <w:r w:rsidRPr="0051159D">
        <w:rPr>
          <w:rFonts w:eastAsia="Book Antiqua"/>
          <w:sz w:val="24"/>
          <w:szCs w:val="24"/>
        </w:rPr>
        <w:t>a</w:t>
      </w:r>
      <w:r w:rsidRPr="0051159D">
        <w:rPr>
          <w:rFonts w:eastAsia="Book Antiqua"/>
          <w:spacing w:val="-2"/>
          <w:sz w:val="24"/>
          <w:szCs w:val="24"/>
        </w:rPr>
        <w:t>s</w:t>
      </w:r>
      <w:r w:rsidRPr="0051159D">
        <w:rPr>
          <w:rFonts w:eastAsia="Book Antiqua"/>
          <w:sz w:val="24"/>
          <w:szCs w:val="24"/>
        </w:rPr>
        <w:t>i</w:t>
      </w:r>
      <w:r w:rsidRPr="0051159D">
        <w:rPr>
          <w:rFonts w:eastAsia="Book Antiqua"/>
          <w:spacing w:val="32"/>
          <w:sz w:val="24"/>
          <w:szCs w:val="24"/>
        </w:rPr>
        <w:t xml:space="preserve"> </w:t>
      </w:r>
      <w:r w:rsidRPr="0051159D">
        <w:rPr>
          <w:rFonts w:eastAsia="Book Antiqua"/>
          <w:spacing w:val="-3"/>
          <w:sz w:val="24"/>
          <w:szCs w:val="24"/>
        </w:rPr>
        <w:t>B</w:t>
      </w:r>
      <w:r w:rsidRPr="0051159D">
        <w:rPr>
          <w:rFonts w:eastAsia="Book Antiqua"/>
          <w:sz w:val="24"/>
          <w:szCs w:val="24"/>
        </w:rPr>
        <w:t>agi</w:t>
      </w:r>
      <w:r w:rsidRPr="0051159D">
        <w:rPr>
          <w:rFonts w:eastAsia="Book Antiqua"/>
          <w:spacing w:val="32"/>
          <w:sz w:val="24"/>
          <w:szCs w:val="24"/>
        </w:rPr>
        <w:t xml:space="preserve"> </w:t>
      </w:r>
      <w:r w:rsidRPr="0051159D">
        <w:rPr>
          <w:rFonts w:eastAsia="Book Antiqua"/>
          <w:spacing w:val="-1"/>
          <w:sz w:val="24"/>
          <w:szCs w:val="24"/>
        </w:rPr>
        <w:t>K</w:t>
      </w:r>
      <w:r w:rsidRPr="0051159D">
        <w:rPr>
          <w:rFonts w:eastAsia="Book Antiqua"/>
          <w:spacing w:val="-2"/>
          <w:sz w:val="24"/>
          <w:szCs w:val="24"/>
        </w:rPr>
        <w:t>e</w:t>
      </w:r>
      <w:r w:rsidRPr="0051159D">
        <w:rPr>
          <w:rFonts w:eastAsia="Book Antiqua"/>
          <w:spacing w:val="1"/>
          <w:sz w:val="24"/>
          <w:szCs w:val="24"/>
        </w:rPr>
        <w:t>m</w:t>
      </w:r>
      <w:r w:rsidRPr="0051159D">
        <w:rPr>
          <w:rFonts w:eastAsia="Book Antiqua"/>
          <w:sz w:val="24"/>
          <w:szCs w:val="24"/>
        </w:rPr>
        <w:t>a</w:t>
      </w:r>
      <w:r w:rsidRPr="0051159D">
        <w:rPr>
          <w:rFonts w:eastAsia="Book Antiqua"/>
          <w:spacing w:val="-1"/>
          <w:sz w:val="24"/>
          <w:szCs w:val="24"/>
        </w:rPr>
        <w:t>j</w:t>
      </w:r>
      <w:r w:rsidRPr="0051159D">
        <w:rPr>
          <w:rFonts w:eastAsia="Book Antiqua"/>
          <w:sz w:val="24"/>
          <w:szCs w:val="24"/>
        </w:rPr>
        <w:t>uan</w:t>
      </w:r>
      <w:r w:rsidRPr="0051159D">
        <w:rPr>
          <w:rFonts w:eastAsia="Book Antiqua"/>
          <w:spacing w:val="31"/>
          <w:sz w:val="24"/>
          <w:szCs w:val="24"/>
        </w:rPr>
        <w:t xml:space="preserve"> </w:t>
      </w:r>
      <w:r w:rsidRPr="0051159D">
        <w:rPr>
          <w:rFonts w:eastAsia="Book Antiqua"/>
          <w:spacing w:val="1"/>
          <w:sz w:val="24"/>
          <w:szCs w:val="24"/>
        </w:rPr>
        <w:t>U</w:t>
      </w:r>
      <w:r w:rsidRPr="0051159D">
        <w:rPr>
          <w:rFonts w:eastAsia="Book Antiqua"/>
          <w:spacing w:val="-3"/>
          <w:sz w:val="24"/>
          <w:szCs w:val="24"/>
        </w:rPr>
        <w:t>K</w:t>
      </w:r>
      <w:r w:rsidRPr="0051159D">
        <w:rPr>
          <w:rFonts w:eastAsia="Book Antiqua"/>
          <w:sz w:val="24"/>
          <w:szCs w:val="24"/>
        </w:rPr>
        <w:t>M.</w:t>
      </w:r>
      <w:r w:rsidRPr="0051159D">
        <w:rPr>
          <w:rFonts w:eastAsia="Book Antiqua"/>
          <w:spacing w:val="36"/>
          <w:sz w:val="24"/>
          <w:szCs w:val="24"/>
        </w:rPr>
        <w:t xml:space="preserve"> </w:t>
      </w:r>
      <w:r w:rsidRPr="0051159D">
        <w:rPr>
          <w:rFonts w:eastAsia="Book Antiqua"/>
          <w:spacing w:val="-1"/>
          <w:sz w:val="24"/>
          <w:szCs w:val="24"/>
        </w:rPr>
        <w:t>Y</w:t>
      </w:r>
      <w:r w:rsidRPr="0051159D">
        <w:rPr>
          <w:rFonts w:eastAsia="Book Antiqua"/>
          <w:sz w:val="24"/>
          <w:szCs w:val="24"/>
        </w:rPr>
        <w:t>o</w:t>
      </w:r>
      <w:r w:rsidRPr="0051159D">
        <w:rPr>
          <w:rFonts w:eastAsia="Book Antiqua"/>
          <w:spacing w:val="-1"/>
          <w:sz w:val="24"/>
          <w:szCs w:val="24"/>
        </w:rPr>
        <w:t>g</w:t>
      </w:r>
      <w:r w:rsidRPr="0051159D">
        <w:rPr>
          <w:rFonts w:eastAsia="Book Antiqua"/>
          <w:sz w:val="24"/>
          <w:szCs w:val="24"/>
        </w:rPr>
        <w:t>ya</w:t>
      </w:r>
      <w:r w:rsidRPr="0051159D">
        <w:rPr>
          <w:rFonts w:eastAsia="Book Antiqua"/>
          <w:spacing w:val="-1"/>
          <w:sz w:val="24"/>
          <w:szCs w:val="24"/>
        </w:rPr>
        <w:t>k</w:t>
      </w:r>
      <w:r w:rsidRPr="0051159D">
        <w:rPr>
          <w:rFonts w:eastAsia="Book Antiqua"/>
          <w:sz w:val="24"/>
          <w:szCs w:val="24"/>
        </w:rPr>
        <w:t>a</w:t>
      </w:r>
      <w:r w:rsidRPr="0051159D">
        <w:rPr>
          <w:rFonts w:eastAsia="Book Antiqua"/>
          <w:spacing w:val="-1"/>
          <w:sz w:val="24"/>
          <w:szCs w:val="24"/>
        </w:rPr>
        <w:t>r</w:t>
      </w:r>
      <w:r w:rsidRPr="0051159D">
        <w:rPr>
          <w:rFonts w:eastAsia="Book Antiqua"/>
          <w:sz w:val="24"/>
          <w:szCs w:val="24"/>
        </w:rPr>
        <w:t>ta</w:t>
      </w:r>
      <w:r w:rsidRPr="0051159D">
        <w:rPr>
          <w:rFonts w:eastAsia="Book Antiqua"/>
          <w:spacing w:val="31"/>
          <w:sz w:val="24"/>
          <w:szCs w:val="24"/>
        </w:rPr>
        <w:t xml:space="preserve"> </w:t>
      </w:r>
      <w:r w:rsidRPr="0051159D">
        <w:rPr>
          <w:rFonts w:eastAsia="Book Antiqua"/>
          <w:sz w:val="24"/>
          <w:szCs w:val="24"/>
        </w:rPr>
        <w:t>:</w:t>
      </w:r>
      <w:r w:rsidRPr="0051159D">
        <w:rPr>
          <w:rFonts w:eastAsia="Book Antiqua"/>
          <w:spacing w:val="31"/>
          <w:sz w:val="24"/>
          <w:szCs w:val="24"/>
        </w:rPr>
        <w:t xml:space="preserve"> </w:t>
      </w:r>
      <w:r w:rsidRPr="0051159D">
        <w:rPr>
          <w:rFonts w:eastAsia="Book Antiqua"/>
          <w:sz w:val="24"/>
          <w:szCs w:val="24"/>
        </w:rPr>
        <w:t>Keda</w:t>
      </w:r>
      <w:r w:rsidRPr="0051159D">
        <w:rPr>
          <w:rFonts w:eastAsia="Book Antiqua"/>
          <w:spacing w:val="-1"/>
          <w:sz w:val="24"/>
          <w:szCs w:val="24"/>
        </w:rPr>
        <w:t>u</w:t>
      </w:r>
      <w:r w:rsidRPr="0051159D">
        <w:rPr>
          <w:rFonts w:eastAsia="Book Antiqua"/>
          <w:sz w:val="24"/>
          <w:szCs w:val="24"/>
        </w:rPr>
        <w:t>lat</w:t>
      </w:r>
      <w:r w:rsidRPr="0051159D">
        <w:rPr>
          <w:rFonts w:eastAsia="Book Antiqua"/>
          <w:spacing w:val="-2"/>
          <w:sz w:val="24"/>
          <w:szCs w:val="24"/>
        </w:rPr>
        <w:t>a</w:t>
      </w:r>
      <w:r w:rsidRPr="0051159D">
        <w:rPr>
          <w:rFonts w:eastAsia="Book Antiqua"/>
          <w:sz w:val="24"/>
          <w:szCs w:val="24"/>
        </w:rPr>
        <w:t xml:space="preserve">n </w:t>
      </w:r>
      <w:r w:rsidRPr="0051159D">
        <w:rPr>
          <w:rFonts w:eastAsia="Book Antiqua"/>
          <w:spacing w:val="-1"/>
          <w:sz w:val="24"/>
          <w:szCs w:val="24"/>
        </w:rPr>
        <w:t>R</w:t>
      </w:r>
      <w:r w:rsidRPr="0051159D">
        <w:rPr>
          <w:rFonts w:eastAsia="Book Antiqua"/>
          <w:sz w:val="24"/>
          <w:szCs w:val="24"/>
        </w:rPr>
        <w:t>ak</w:t>
      </w:r>
      <w:r w:rsidRPr="0051159D">
        <w:rPr>
          <w:rFonts w:eastAsia="Book Antiqua"/>
          <w:spacing w:val="-1"/>
          <w:sz w:val="24"/>
          <w:szCs w:val="24"/>
        </w:rPr>
        <w:t>y</w:t>
      </w:r>
      <w:r w:rsidRPr="0051159D">
        <w:rPr>
          <w:rFonts w:eastAsia="Book Antiqua"/>
          <w:sz w:val="24"/>
          <w:szCs w:val="24"/>
        </w:rPr>
        <w:t>at.</w:t>
      </w:r>
    </w:p>
    <w:p w:rsidR="00CA3C84" w:rsidRPr="0051159D" w:rsidRDefault="00CA3C84" w:rsidP="00CA6BDE">
      <w:pPr>
        <w:spacing w:line="276" w:lineRule="auto"/>
        <w:jc w:val="both"/>
        <w:rPr>
          <w:sz w:val="24"/>
          <w:szCs w:val="24"/>
        </w:rPr>
      </w:pPr>
    </w:p>
    <w:p w:rsidR="00CA6BDE" w:rsidRPr="0051159D" w:rsidRDefault="00CA6BDE" w:rsidP="00CA6BDE">
      <w:pPr>
        <w:spacing w:line="276" w:lineRule="auto"/>
        <w:jc w:val="both"/>
        <w:rPr>
          <w:rFonts w:eastAsia="Book Antiqua"/>
          <w:sz w:val="24"/>
          <w:szCs w:val="24"/>
        </w:rPr>
      </w:pPr>
      <w:r w:rsidRPr="0051159D">
        <w:rPr>
          <w:rFonts w:eastAsia="Book Antiqua"/>
          <w:spacing w:val="-1"/>
          <w:sz w:val="24"/>
          <w:szCs w:val="24"/>
        </w:rPr>
        <w:t>R</w:t>
      </w:r>
      <w:r w:rsidRPr="0051159D">
        <w:rPr>
          <w:rFonts w:eastAsia="Book Antiqua"/>
          <w:sz w:val="24"/>
          <w:szCs w:val="24"/>
        </w:rPr>
        <w:t>a</w:t>
      </w:r>
      <w:r w:rsidRPr="0051159D">
        <w:rPr>
          <w:rFonts w:eastAsia="Book Antiqua"/>
          <w:spacing w:val="1"/>
          <w:sz w:val="24"/>
          <w:szCs w:val="24"/>
        </w:rPr>
        <w:t>h</w:t>
      </w:r>
      <w:r w:rsidRPr="0051159D">
        <w:rPr>
          <w:rFonts w:eastAsia="Book Antiqua"/>
          <w:sz w:val="24"/>
          <w:szCs w:val="24"/>
        </w:rPr>
        <w:t>ma</w:t>
      </w:r>
      <w:r w:rsidRPr="0051159D">
        <w:rPr>
          <w:rFonts w:eastAsia="Book Antiqua"/>
          <w:spacing w:val="-2"/>
          <w:sz w:val="24"/>
          <w:szCs w:val="24"/>
        </w:rPr>
        <w:t>n</w:t>
      </w:r>
      <w:r w:rsidRPr="0051159D">
        <w:rPr>
          <w:rFonts w:eastAsia="Book Antiqua"/>
          <w:sz w:val="24"/>
          <w:szCs w:val="24"/>
        </w:rPr>
        <w:t>a,</w:t>
      </w:r>
      <w:r w:rsidRPr="0051159D">
        <w:rPr>
          <w:rFonts w:eastAsia="Book Antiqua"/>
          <w:spacing w:val="22"/>
          <w:sz w:val="24"/>
          <w:szCs w:val="24"/>
        </w:rPr>
        <w:t xml:space="preserve"> </w:t>
      </w:r>
      <w:r w:rsidRPr="0051159D">
        <w:rPr>
          <w:rFonts w:eastAsia="Book Antiqua"/>
          <w:spacing w:val="1"/>
          <w:sz w:val="24"/>
          <w:szCs w:val="24"/>
        </w:rPr>
        <w:t>A</w:t>
      </w:r>
      <w:r w:rsidRPr="0051159D">
        <w:rPr>
          <w:rFonts w:eastAsia="Book Antiqua"/>
          <w:spacing w:val="-1"/>
          <w:sz w:val="24"/>
          <w:szCs w:val="24"/>
        </w:rPr>
        <w:t>r</w:t>
      </w:r>
      <w:r w:rsidRPr="0051159D">
        <w:rPr>
          <w:rFonts w:eastAsia="Book Antiqua"/>
          <w:sz w:val="24"/>
          <w:szCs w:val="24"/>
        </w:rPr>
        <w:t>ie</w:t>
      </w:r>
      <w:r w:rsidRPr="0051159D">
        <w:rPr>
          <w:rFonts w:eastAsia="Book Antiqua"/>
          <w:spacing w:val="1"/>
          <w:sz w:val="24"/>
          <w:szCs w:val="24"/>
        </w:rPr>
        <w:t>f</w:t>
      </w:r>
      <w:r w:rsidRPr="0051159D">
        <w:rPr>
          <w:rFonts w:eastAsia="Book Antiqua"/>
          <w:sz w:val="24"/>
          <w:szCs w:val="24"/>
        </w:rPr>
        <w:t>.</w:t>
      </w:r>
      <w:r w:rsidRPr="0051159D">
        <w:rPr>
          <w:rFonts w:eastAsia="Book Antiqua"/>
          <w:spacing w:val="22"/>
          <w:sz w:val="24"/>
          <w:szCs w:val="24"/>
        </w:rPr>
        <w:t xml:space="preserve"> </w:t>
      </w:r>
      <w:r w:rsidRPr="0051159D">
        <w:rPr>
          <w:rFonts w:eastAsia="Book Antiqua"/>
          <w:sz w:val="24"/>
          <w:szCs w:val="24"/>
        </w:rPr>
        <w:t>2008.</w:t>
      </w:r>
      <w:r w:rsidRPr="0051159D">
        <w:rPr>
          <w:rFonts w:eastAsia="Book Antiqua"/>
          <w:spacing w:val="23"/>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1"/>
          <w:sz w:val="24"/>
          <w:szCs w:val="24"/>
        </w:rPr>
        <w:t>a</w:t>
      </w:r>
      <w:r w:rsidRPr="0051159D">
        <w:rPr>
          <w:rFonts w:eastAsia="Book Antiqua"/>
          <w:sz w:val="24"/>
          <w:szCs w:val="24"/>
        </w:rPr>
        <w:t>ha</w:t>
      </w:r>
      <w:r w:rsidRPr="0051159D">
        <w:rPr>
          <w:rFonts w:eastAsia="Book Antiqua"/>
          <w:spacing w:val="24"/>
          <w:sz w:val="24"/>
          <w:szCs w:val="24"/>
        </w:rPr>
        <w:t xml:space="preserve"> </w:t>
      </w:r>
      <w:r w:rsidRPr="0051159D">
        <w:rPr>
          <w:rFonts w:eastAsia="Book Antiqua"/>
          <w:spacing w:val="-1"/>
          <w:sz w:val="24"/>
          <w:szCs w:val="24"/>
        </w:rPr>
        <w:t>K</w:t>
      </w:r>
      <w:r w:rsidRPr="0051159D">
        <w:rPr>
          <w:rFonts w:eastAsia="Book Antiqua"/>
          <w:sz w:val="24"/>
          <w:szCs w:val="24"/>
        </w:rPr>
        <w:t>e</w:t>
      </w:r>
      <w:r w:rsidRPr="0051159D">
        <w:rPr>
          <w:rFonts w:eastAsia="Book Antiqua"/>
          <w:spacing w:val="-3"/>
          <w:sz w:val="24"/>
          <w:szCs w:val="24"/>
        </w:rPr>
        <w:t>c</w:t>
      </w:r>
      <w:r w:rsidRPr="0051159D">
        <w:rPr>
          <w:rFonts w:eastAsia="Book Antiqua"/>
          <w:spacing w:val="1"/>
          <w:sz w:val="24"/>
          <w:szCs w:val="24"/>
        </w:rPr>
        <w:t>i</w:t>
      </w:r>
      <w:r w:rsidRPr="0051159D">
        <w:rPr>
          <w:rFonts w:eastAsia="Book Antiqua"/>
          <w:sz w:val="24"/>
          <w:szCs w:val="24"/>
        </w:rPr>
        <w:t>l</w:t>
      </w:r>
      <w:r w:rsidRPr="0051159D">
        <w:rPr>
          <w:rFonts w:eastAsia="Book Antiqua"/>
          <w:spacing w:val="23"/>
          <w:sz w:val="24"/>
          <w:szCs w:val="24"/>
        </w:rPr>
        <w:t xml:space="preserve"> </w:t>
      </w:r>
      <w:r w:rsidRPr="0051159D">
        <w:rPr>
          <w:rFonts w:eastAsia="Book Antiqua"/>
          <w:sz w:val="24"/>
          <w:szCs w:val="24"/>
        </w:rPr>
        <w:t>dan</w:t>
      </w:r>
      <w:r w:rsidRPr="0051159D">
        <w:rPr>
          <w:rFonts w:eastAsia="Book Antiqua"/>
          <w:spacing w:val="22"/>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nen</w:t>
      </w:r>
      <w:r w:rsidRPr="0051159D">
        <w:rPr>
          <w:rFonts w:eastAsia="Book Antiqua"/>
          <w:spacing w:val="-3"/>
          <w:sz w:val="24"/>
          <w:szCs w:val="24"/>
        </w:rPr>
        <w:t>g</w:t>
      </w:r>
      <w:r w:rsidRPr="0051159D">
        <w:rPr>
          <w:rFonts w:eastAsia="Book Antiqua"/>
          <w:sz w:val="24"/>
          <w:szCs w:val="24"/>
        </w:rPr>
        <w:t>ah</w:t>
      </w:r>
      <w:r w:rsidRPr="0051159D">
        <w:rPr>
          <w:rFonts w:eastAsia="Book Antiqua"/>
          <w:spacing w:val="22"/>
          <w:sz w:val="24"/>
          <w:szCs w:val="24"/>
        </w:rPr>
        <w:t xml:space="preserve"> </w:t>
      </w:r>
      <w:r w:rsidRPr="0051159D">
        <w:rPr>
          <w:rFonts w:eastAsia="Book Antiqua"/>
          <w:spacing w:val="1"/>
          <w:sz w:val="24"/>
          <w:szCs w:val="24"/>
        </w:rPr>
        <w:t>(U</w:t>
      </w:r>
      <w:r w:rsidRPr="0051159D">
        <w:rPr>
          <w:rFonts w:eastAsia="Book Antiqua"/>
          <w:spacing w:val="-1"/>
          <w:sz w:val="24"/>
          <w:szCs w:val="24"/>
        </w:rPr>
        <w:t>K</w:t>
      </w:r>
      <w:r w:rsidRPr="0051159D">
        <w:rPr>
          <w:rFonts w:eastAsia="Book Antiqua"/>
          <w:spacing w:val="-2"/>
          <w:sz w:val="24"/>
          <w:szCs w:val="24"/>
        </w:rPr>
        <w:t>M</w:t>
      </w:r>
      <w:r w:rsidRPr="0051159D">
        <w:rPr>
          <w:rFonts w:eastAsia="Book Antiqua"/>
          <w:spacing w:val="1"/>
          <w:sz w:val="24"/>
          <w:szCs w:val="24"/>
        </w:rPr>
        <w:t>)</w:t>
      </w:r>
      <w:r w:rsidRPr="0051159D">
        <w:rPr>
          <w:rFonts w:eastAsia="Book Antiqua"/>
          <w:sz w:val="24"/>
          <w:szCs w:val="24"/>
        </w:rPr>
        <w:t>,</w:t>
      </w:r>
      <w:r w:rsidRPr="0051159D">
        <w:rPr>
          <w:rFonts w:eastAsia="Book Antiqua"/>
          <w:spacing w:val="22"/>
          <w:sz w:val="24"/>
          <w:szCs w:val="24"/>
        </w:rPr>
        <w:t xml:space="preserve"> </w:t>
      </w:r>
      <w:r w:rsidRPr="0051159D">
        <w:rPr>
          <w:rFonts w:eastAsia="Book Antiqua"/>
          <w:spacing w:val="1"/>
          <w:sz w:val="24"/>
          <w:szCs w:val="24"/>
        </w:rPr>
        <w:t>I</w:t>
      </w:r>
      <w:r w:rsidRPr="0051159D">
        <w:rPr>
          <w:rFonts w:eastAsia="Book Antiqua"/>
          <w:sz w:val="24"/>
          <w:szCs w:val="24"/>
        </w:rPr>
        <w:t>n</w:t>
      </w:r>
      <w:r w:rsidRPr="0051159D">
        <w:rPr>
          <w:rFonts w:eastAsia="Book Antiqua"/>
          <w:spacing w:val="-2"/>
          <w:sz w:val="24"/>
          <w:szCs w:val="24"/>
        </w:rPr>
        <w:t>f</w:t>
      </w:r>
      <w:r w:rsidRPr="0051159D">
        <w:rPr>
          <w:rFonts w:eastAsia="Book Antiqua"/>
          <w:sz w:val="24"/>
          <w:szCs w:val="24"/>
        </w:rPr>
        <w:t>o</w:t>
      </w:r>
      <w:r w:rsidRPr="0051159D">
        <w:rPr>
          <w:rFonts w:eastAsia="Book Antiqua"/>
          <w:spacing w:val="-2"/>
          <w:sz w:val="24"/>
          <w:szCs w:val="24"/>
        </w:rPr>
        <w:t>r</w:t>
      </w:r>
      <w:r w:rsidRPr="0051159D">
        <w:rPr>
          <w:rFonts w:eastAsia="Book Antiqua"/>
          <w:spacing w:val="1"/>
          <w:sz w:val="24"/>
          <w:szCs w:val="24"/>
        </w:rPr>
        <w:t>m</w:t>
      </w:r>
      <w:r w:rsidRPr="0051159D">
        <w:rPr>
          <w:rFonts w:eastAsia="Book Antiqua"/>
          <w:sz w:val="24"/>
          <w:szCs w:val="24"/>
        </w:rPr>
        <w:t>a</w:t>
      </w:r>
      <w:r w:rsidRPr="0051159D">
        <w:rPr>
          <w:rFonts w:eastAsia="Book Antiqua"/>
          <w:spacing w:val="-2"/>
          <w:sz w:val="24"/>
          <w:szCs w:val="24"/>
        </w:rPr>
        <w:t>s</w:t>
      </w:r>
      <w:r w:rsidRPr="0051159D">
        <w:rPr>
          <w:rFonts w:eastAsia="Book Antiqua"/>
          <w:sz w:val="24"/>
          <w:szCs w:val="24"/>
        </w:rPr>
        <w:t>i</w:t>
      </w:r>
      <w:r w:rsidRPr="0051159D">
        <w:rPr>
          <w:rFonts w:eastAsia="Book Antiqua"/>
          <w:spacing w:val="25"/>
          <w:sz w:val="24"/>
          <w:szCs w:val="24"/>
        </w:rPr>
        <w:t xml:space="preserve"> </w:t>
      </w:r>
      <w:r w:rsidRPr="0051159D">
        <w:rPr>
          <w:rFonts w:eastAsia="Book Antiqua"/>
          <w:sz w:val="24"/>
          <w:szCs w:val="24"/>
        </w:rPr>
        <w:t>T</w:t>
      </w:r>
      <w:r w:rsidRPr="0051159D">
        <w:rPr>
          <w:rFonts w:eastAsia="Book Antiqua"/>
          <w:spacing w:val="-2"/>
          <w:sz w:val="24"/>
          <w:szCs w:val="24"/>
        </w:rPr>
        <w:t>e</w:t>
      </w:r>
      <w:r w:rsidRPr="0051159D">
        <w:rPr>
          <w:rFonts w:eastAsia="Book Antiqua"/>
          <w:sz w:val="24"/>
          <w:szCs w:val="24"/>
        </w:rPr>
        <w:t>rd</w:t>
      </w:r>
      <w:r w:rsidRPr="0051159D">
        <w:rPr>
          <w:rFonts w:eastAsia="Book Antiqua"/>
          <w:spacing w:val="1"/>
          <w:sz w:val="24"/>
          <w:szCs w:val="24"/>
        </w:rPr>
        <w:t>e</w:t>
      </w:r>
      <w:r w:rsidRPr="0051159D">
        <w:rPr>
          <w:rFonts w:eastAsia="Book Antiqua"/>
          <w:spacing w:val="-2"/>
          <w:sz w:val="24"/>
          <w:szCs w:val="24"/>
        </w:rPr>
        <w:t>pa</w:t>
      </w:r>
      <w:r w:rsidRPr="0051159D">
        <w:rPr>
          <w:rFonts w:eastAsia="Book Antiqua"/>
          <w:sz w:val="24"/>
          <w:szCs w:val="24"/>
        </w:rPr>
        <w:t>n</w:t>
      </w:r>
      <w:r w:rsidRPr="0051159D">
        <w:rPr>
          <w:rFonts w:eastAsia="Book Antiqua"/>
          <w:spacing w:val="24"/>
          <w:sz w:val="24"/>
          <w:szCs w:val="24"/>
        </w:rPr>
        <w:t xml:space="preserve"> </w:t>
      </w:r>
      <w:r w:rsidRPr="0051159D">
        <w:rPr>
          <w:rFonts w:eastAsia="Book Antiqua"/>
          <w:spacing w:val="1"/>
          <w:sz w:val="24"/>
          <w:szCs w:val="24"/>
        </w:rPr>
        <w:t>t</w:t>
      </w:r>
      <w:r w:rsidRPr="0051159D">
        <w:rPr>
          <w:rFonts w:eastAsia="Book Antiqua"/>
          <w:sz w:val="24"/>
          <w:szCs w:val="24"/>
        </w:rPr>
        <w:t>en</w:t>
      </w:r>
      <w:r w:rsidRPr="0051159D">
        <w:rPr>
          <w:rFonts w:eastAsia="Book Antiqua"/>
          <w:spacing w:val="-1"/>
          <w:sz w:val="24"/>
          <w:szCs w:val="24"/>
        </w:rPr>
        <w:t>t</w:t>
      </w:r>
      <w:r w:rsidRPr="0051159D">
        <w:rPr>
          <w:rFonts w:eastAsia="Book Antiqua"/>
          <w:sz w:val="24"/>
          <w:szCs w:val="24"/>
        </w:rPr>
        <w:t>ang</w:t>
      </w:r>
      <w:r w:rsidRPr="0051159D">
        <w:rPr>
          <w:rFonts w:eastAsia="Book Antiqua"/>
          <w:spacing w:val="22"/>
          <w:sz w:val="24"/>
          <w:szCs w:val="24"/>
        </w:rPr>
        <w:t xml:space="preserve"> </w:t>
      </w:r>
      <w:r w:rsidRPr="0051159D">
        <w:rPr>
          <w:rFonts w:eastAsia="Book Antiqua"/>
          <w:spacing w:val="1"/>
          <w:sz w:val="24"/>
          <w:szCs w:val="24"/>
        </w:rPr>
        <w:t>U</w:t>
      </w:r>
      <w:r w:rsidRPr="0051159D">
        <w:rPr>
          <w:rFonts w:eastAsia="Book Antiqua"/>
          <w:sz w:val="24"/>
          <w:szCs w:val="24"/>
        </w:rPr>
        <w:t>s</w:t>
      </w:r>
      <w:r w:rsidRPr="0051159D">
        <w:rPr>
          <w:rFonts w:eastAsia="Book Antiqua"/>
          <w:spacing w:val="-2"/>
          <w:sz w:val="24"/>
          <w:szCs w:val="24"/>
        </w:rPr>
        <w:t>a</w:t>
      </w:r>
      <w:r w:rsidRPr="0051159D">
        <w:rPr>
          <w:rFonts w:eastAsia="Book Antiqua"/>
          <w:sz w:val="24"/>
          <w:szCs w:val="24"/>
        </w:rPr>
        <w:t>ha</w:t>
      </w:r>
      <w:r w:rsidRPr="0051159D">
        <w:rPr>
          <w:rFonts w:eastAsia="Book Antiqua"/>
          <w:spacing w:val="24"/>
          <w:sz w:val="24"/>
          <w:szCs w:val="24"/>
        </w:rPr>
        <w:t xml:space="preserve"> </w:t>
      </w:r>
      <w:r w:rsidRPr="0051159D">
        <w:rPr>
          <w:rFonts w:eastAsia="Book Antiqua"/>
          <w:spacing w:val="-1"/>
          <w:sz w:val="24"/>
          <w:szCs w:val="24"/>
        </w:rPr>
        <w:t>K</w:t>
      </w:r>
      <w:r w:rsidRPr="0051159D">
        <w:rPr>
          <w:rFonts w:eastAsia="Book Antiqua"/>
          <w:sz w:val="24"/>
          <w:szCs w:val="24"/>
        </w:rPr>
        <w:t>e</w:t>
      </w:r>
      <w:r w:rsidRPr="0051159D">
        <w:rPr>
          <w:rFonts w:eastAsia="Book Antiqua"/>
          <w:spacing w:val="-3"/>
          <w:sz w:val="24"/>
          <w:szCs w:val="24"/>
        </w:rPr>
        <w:t>c</w:t>
      </w:r>
      <w:r w:rsidRPr="0051159D">
        <w:rPr>
          <w:rFonts w:eastAsia="Book Antiqua"/>
          <w:spacing w:val="1"/>
          <w:sz w:val="24"/>
          <w:szCs w:val="24"/>
        </w:rPr>
        <w:t>i</w:t>
      </w:r>
      <w:r w:rsidRPr="0051159D">
        <w:rPr>
          <w:rFonts w:eastAsia="Book Antiqua"/>
          <w:sz w:val="24"/>
          <w:szCs w:val="24"/>
        </w:rPr>
        <w:t>l M</w:t>
      </w:r>
      <w:r w:rsidRPr="0051159D">
        <w:rPr>
          <w:rFonts w:eastAsia="Book Antiqua"/>
          <w:spacing w:val="1"/>
          <w:sz w:val="24"/>
          <w:szCs w:val="24"/>
        </w:rPr>
        <w:t>e</w:t>
      </w:r>
      <w:r w:rsidRPr="0051159D">
        <w:rPr>
          <w:rFonts w:eastAsia="Book Antiqua"/>
          <w:sz w:val="24"/>
          <w:szCs w:val="24"/>
        </w:rPr>
        <w:t>nen</w:t>
      </w:r>
      <w:r w:rsidRPr="0051159D">
        <w:rPr>
          <w:rFonts w:eastAsia="Book Antiqua"/>
          <w:spacing w:val="-3"/>
          <w:sz w:val="24"/>
          <w:szCs w:val="24"/>
        </w:rPr>
        <w:t>g</w:t>
      </w:r>
      <w:r w:rsidRPr="0051159D">
        <w:rPr>
          <w:rFonts w:eastAsia="Book Antiqua"/>
          <w:sz w:val="24"/>
          <w:szCs w:val="24"/>
        </w:rPr>
        <w:t>ah.</w:t>
      </w:r>
    </w:p>
    <w:p w:rsidR="00CA6BDE" w:rsidRPr="0051159D" w:rsidRDefault="00CA6BDE" w:rsidP="00CA6BDE">
      <w:pPr>
        <w:spacing w:line="276" w:lineRule="auto"/>
        <w:jc w:val="both"/>
        <w:rPr>
          <w:rFonts w:eastAsia="Book Antiqua"/>
          <w:sz w:val="24"/>
          <w:szCs w:val="24"/>
        </w:rPr>
      </w:pPr>
    </w:p>
    <w:p w:rsidR="00CA6BDE" w:rsidRPr="0051159D" w:rsidRDefault="00CA6BDE" w:rsidP="00CA6BDE">
      <w:pPr>
        <w:spacing w:line="276" w:lineRule="auto"/>
        <w:ind w:right="81"/>
        <w:jc w:val="both"/>
        <w:rPr>
          <w:rFonts w:eastAsia="Book Antiqua"/>
          <w:sz w:val="24"/>
          <w:szCs w:val="24"/>
        </w:rPr>
      </w:pPr>
      <w:r w:rsidRPr="0051159D">
        <w:rPr>
          <w:rFonts w:eastAsia="Book Antiqua"/>
          <w:spacing w:val="-1"/>
          <w:sz w:val="24"/>
          <w:szCs w:val="24"/>
        </w:rPr>
        <w:t>Su</w:t>
      </w:r>
      <w:r w:rsidRPr="0051159D">
        <w:rPr>
          <w:rFonts w:eastAsia="Book Antiqua"/>
          <w:sz w:val="24"/>
          <w:szCs w:val="24"/>
        </w:rPr>
        <w:t>da</w:t>
      </w:r>
      <w:r w:rsidRPr="0051159D">
        <w:rPr>
          <w:rFonts w:eastAsia="Book Antiqua"/>
          <w:spacing w:val="-1"/>
          <w:sz w:val="24"/>
          <w:szCs w:val="24"/>
        </w:rPr>
        <w:t>r</w:t>
      </w:r>
      <w:r w:rsidRPr="0051159D">
        <w:rPr>
          <w:rFonts w:eastAsia="Book Antiqua"/>
          <w:sz w:val="24"/>
          <w:szCs w:val="24"/>
        </w:rPr>
        <w:t>yanto.</w:t>
      </w:r>
      <w:r w:rsidRPr="0051159D">
        <w:rPr>
          <w:rFonts w:eastAsia="Book Antiqua"/>
          <w:spacing w:val="2"/>
          <w:sz w:val="24"/>
          <w:szCs w:val="24"/>
        </w:rPr>
        <w:t xml:space="preserve"> </w:t>
      </w:r>
      <w:r w:rsidRPr="0051159D">
        <w:rPr>
          <w:rFonts w:eastAsia="Book Antiqua"/>
          <w:sz w:val="24"/>
          <w:szCs w:val="24"/>
        </w:rPr>
        <w:t>2011.</w:t>
      </w:r>
      <w:r w:rsidRPr="0051159D">
        <w:rPr>
          <w:rFonts w:eastAsia="Book Antiqua"/>
          <w:spacing w:val="1"/>
          <w:sz w:val="24"/>
          <w:szCs w:val="24"/>
        </w:rPr>
        <w:t xml:space="preserve"> </w:t>
      </w:r>
      <w:r w:rsidRPr="0051159D">
        <w:rPr>
          <w:rFonts w:eastAsia="Book Antiqua"/>
          <w:sz w:val="24"/>
          <w:szCs w:val="24"/>
        </w:rPr>
        <w:t>The</w:t>
      </w:r>
      <w:r w:rsidRPr="0051159D">
        <w:rPr>
          <w:rFonts w:eastAsia="Book Antiqua"/>
          <w:spacing w:val="1"/>
          <w:sz w:val="24"/>
          <w:szCs w:val="24"/>
        </w:rPr>
        <w:t xml:space="preserve"> </w:t>
      </w:r>
      <w:r w:rsidRPr="0051159D">
        <w:rPr>
          <w:rFonts w:eastAsia="Book Antiqua"/>
          <w:spacing w:val="-1"/>
          <w:sz w:val="24"/>
          <w:szCs w:val="24"/>
        </w:rPr>
        <w:t>N</w:t>
      </w:r>
      <w:r w:rsidRPr="0051159D">
        <w:rPr>
          <w:rFonts w:eastAsia="Book Antiqua"/>
          <w:sz w:val="24"/>
          <w:szCs w:val="24"/>
        </w:rPr>
        <w:t>e</w:t>
      </w:r>
      <w:r w:rsidRPr="0051159D">
        <w:rPr>
          <w:rFonts w:eastAsia="Book Antiqua"/>
          <w:spacing w:val="1"/>
          <w:sz w:val="24"/>
          <w:szCs w:val="24"/>
        </w:rPr>
        <w:t>e</w:t>
      </w:r>
      <w:r w:rsidRPr="0051159D">
        <w:rPr>
          <w:rFonts w:eastAsia="Book Antiqua"/>
          <w:sz w:val="24"/>
          <w:szCs w:val="24"/>
        </w:rPr>
        <w:t>d</w:t>
      </w:r>
      <w:r w:rsidRPr="0051159D">
        <w:rPr>
          <w:rFonts w:eastAsia="Book Antiqua"/>
          <w:spacing w:val="1"/>
          <w:sz w:val="24"/>
          <w:szCs w:val="24"/>
        </w:rPr>
        <w:t xml:space="preserve"> f</w:t>
      </w:r>
      <w:r w:rsidRPr="0051159D">
        <w:rPr>
          <w:rFonts w:eastAsia="Book Antiqua"/>
          <w:sz w:val="24"/>
          <w:szCs w:val="24"/>
        </w:rPr>
        <w:t>or</w:t>
      </w:r>
      <w:r w:rsidRPr="0051159D">
        <w:rPr>
          <w:rFonts w:eastAsia="Book Antiqua"/>
          <w:spacing w:val="1"/>
          <w:sz w:val="24"/>
          <w:szCs w:val="24"/>
        </w:rPr>
        <w:t xml:space="preserve"> I</w:t>
      </w:r>
      <w:r w:rsidRPr="0051159D">
        <w:rPr>
          <w:rFonts w:eastAsia="Book Antiqua"/>
          <w:spacing w:val="-1"/>
          <w:sz w:val="24"/>
          <w:szCs w:val="24"/>
        </w:rPr>
        <w:t>C</w:t>
      </w:r>
      <w:r w:rsidRPr="0051159D">
        <w:rPr>
          <w:rFonts w:eastAsia="Book Antiqua"/>
          <w:spacing w:val="1"/>
          <w:sz w:val="24"/>
          <w:szCs w:val="24"/>
        </w:rPr>
        <w:t>T-</w:t>
      </w:r>
      <w:r w:rsidRPr="0051159D">
        <w:rPr>
          <w:rFonts w:eastAsia="Book Antiqua"/>
          <w:sz w:val="24"/>
          <w:szCs w:val="24"/>
        </w:rPr>
        <w:t>Ed</w:t>
      </w:r>
      <w:r w:rsidRPr="0051159D">
        <w:rPr>
          <w:rFonts w:eastAsia="Book Antiqua"/>
          <w:spacing w:val="-1"/>
          <w:sz w:val="24"/>
          <w:szCs w:val="24"/>
        </w:rPr>
        <w:t>uc</w:t>
      </w:r>
      <w:r w:rsidRPr="0051159D">
        <w:rPr>
          <w:rFonts w:eastAsia="Book Antiqua"/>
          <w:spacing w:val="-2"/>
          <w:sz w:val="24"/>
          <w:szCs w:val="24"/>
        </w:rPr>
        <w:t>a</w:t>
      </w:r>
      <w:r w:rsidRPr="0051159D">
        <w:rPr>
          <w:rFonts w:eastAsia="Book Antiqua"/>
          <w:spacing w:val="1"/>
          <w:sz w:val="24"/>
          <w:szCs w:val="24"/>
        </w:rPr>
        <w:t>t</w:t>
      </w:r>
      <w:r w:rsidRPr="0051159D">
        <w:rPr>
          <w:rFonts w:eastAsia="Book Antiqua"/>
          <w:spacing w:val="-1"/>
          <w:sz w:val="24"/>
          <w:szCs w:val="24"/>
        </w:rPr>
        <w:t>i</w:t>
      </w:r>
      <w:r w:rsidRPr="0051159D">
        <w:rPr>
          <w:rFonts w:eastAsia="Book Antiqua"/>
          <w:sz w:val="24"/>
          <w:szCs w:val="24"/>
        </w:rPr>
        <w:t>on</w:t>
      </w:r>
      <w:r w:rsidRPr="0051159D">
        <w:rPr>
          <w:rFonts w:eastAsia="Book Antiqua"/>
          <w:spacing w:val="3"/>
          <w:sz w:val="24"/>
          <w:szCs w:val="24"/>
        </w:rPr>
        <w:t xml:space="preserve"> </w:t>
      </w:r>
      <w:r w:rsidRPr="0051159D">
        <w:rPr>
          <w:rFonts w:eastAsia="Book Antiqua"/>
          <w:spacing w:val="-1"/>
          <w:sz w:val="24"/>
          <w:szCs w:val="24"/>
        </w:rPr>
        <w:t>f</w:t>
      </w:r>
      <w:r w:rsidRPr="0051159D">
        <w:rPr>
          <w:rFonts w:eastAsia="Book Antiqua"/>
          <w:sz w:val="24"/>
          <w:szCs w:val="24"/>
        </w:rPr>
        <w:t>or</w:t>
      </w:r>
      <w:r w:rsidRPr="0051159D">
        <w:rPr>
          <w:rFonts w:eastAsia="Book Antiqua"/>
          <w:spacing w:val="1"/>
          <w:sz w:val="24"/>
          <w:szCs w:val="24"/>
        </w:rPr>
        <w:t xml:space="preserve"> </w:t>
      </w:r>
      <w:r w:rsidRPr="0051159D">
        <w:rPr>
          <w:rFonts w:eastAsia="Book Antiqua"/>
          <w:sz w:val="24"/>
          <w:szCs w:val="24"/>
        </w:rPr>
        <w:t>M</w:t>
      </w:r>
      <w:r w:rsidRPr="0051159D">
        <w:rPr>
          <w:rFonts w:eastAsia="Book Antiqua"/>
          <w:spacing w:val="1"/>
          <w:sz w:val="24"/>
          <w:szCs w:val="24"/>
        </w:rPr>
        <w:t>a</w:t>
      </w:r>
      <w:r w:rsidRPr="0051159D">
        <w:rPr>
          <w:rFonts w:eastAsia="Book Antiqua"/>
          <w:sz w:val="24"/>
          <w:szCs w:val="24"/>
        </w:rPr>
        <w:t>na</w:t>
      </w:r>
      <w:r w:rsidRPr="0051159D">
        <w:rPr>
          <w:rFonts w:eastAsia="Book Antiqua"/>
          <w:spacing w:val="-2"/>
          <w:sz w:val="24"/>
          <w:szCs w:val="24"/>
        </w:rPr>
        <w:t>g</w:t>
      </w:r>
      <w:r w:rsidRPr="0051159D">
        <w:rPr>
          <w:rFonts w:eastAsia="Book Antiqua"/>
          <w:sz w:val="24"/>
          <w:szCs w:val="24"/>
        </w:rPr>
        <w:t>er</w:t>
      </w:r>
      <w:r w:rsidRPr="0051159D">
        <w:rPr>
          <w:rFonts w:eastAsia="Book Antiqua"/>
          <w:spacing w:val="4"/>
          <w:sz w:val="24"/>
          <w:szCs w:val="24"/>
        </w:rPr>
        <w:t xml:space="preserve"> </w:t>
      </w:r>
      <w:r w:rsidRPr="0051159D">
        <w:rPr>
          <w:rFonts w:eastAsia="Book Antiqua"/>
          <w:spacing w:val="-2"/>
          <w:sz w:val="24"/>
          <w:szCs w:val="24"/>
        </w:rPr>
        <w:t>o</w:t>
      </w:r>
      <w:r w:rsidRPr="0051159D">
        <w:rPr>
          <w:rFonts w:eastAsia="Book Antiqua"/>
          <w:sz w:val="24"/>
          <w:szCs w:val="24"/>
        </w:rPr>
        <w:t>r</w:t>
      </w:r>
      <w:r w:rsidRPr="0051159D">
        <w:rPr>
          <w:rFonts w:eastAsia="Book Antiqua"/>
          <w:spacing w:val="3"/>
          <w:sz w:val="24"/>
          <w:szCs w:val="24"/>
        </w:rPr>
        <w:t xml:space="preserve"> </w:t>
      </w:r>
      <w:r w:rsidRPr="0051159D">
        <w:rPr>
          <w:rFonts w:eastAsia="Book Antiqua"/>
          <w:spacing w:val="-1"/>
          <w:sz w:val="24"/>
          <w:szCs w:val="24"/>
        </w:rPr>
        <w:t>A</w:t>
      </w:r>
      <w:r w:rsidRPr="0051159D">
        <w:rPr>
          <w:rFonts w:eastAsia="Book Antiqua"/>
          <w:sz w:val="24"/>
          <w:szCs w:val="24"/>
        </w:rPr>
        <w:t>g</w:t>
      </w:r>
      <w:r w:rsidRPr="0051159D">
        <w:rPr>
          <w:rFonts w:eastAsia="Book Antiqua"/>
          <w:spacing w:val="-2"/>
          <w:sz w:val="24"/>
          <w:szCs w:val="24"/>
        </w:rPr>
        <w:t>r</w:t>
      </w:r>
      <w:r w:rsidRPr="0051159D">
        <w:rPr>
          <w:rFonts w:eastAsia="Book Antiqua"/>
          <w:spacing w:val="1"/>
          <w:sz w:val="24"/>
          <w:szCs w:val="24"/>
        </w:rPr>
        <w:t>ib</w:t>
      </w:r>
      <w:r w:rsidRPr="0051159D">
        <w:rPr>
          <w:rFonts w:eastAsia="Book Antiqua"/>
          <w:spacing w:val="-3"/>
          <w:sz w:val="24"/>
          <w:szCs w:val="24"/>
        </w:rPr>
        <w:t>u</w:t>
      </w:r>
      <w:r w:rsidRPr="0051159D">
        <w:rPr>
          <w:rFonts w:eastAsia="Book Antiqua"/>
          <w:sz w:val="24"/>
          <w:szCs w:val="24"/>
        </w:rPr>
        <w:t>s</w:t>
      </w:r>
      <w:r w:rsidRPr="0051159D">
        <w:rPr>
          <w:rFonts w:eastAsia="Book Antiqua"/>
          <w:spacing w:val="1"/>
          <w:sz w:val="24"/>
          <w:szCs w:val="24"/>
        </w:rPr>
        <w:t>i</w:t>
      </w:r>
      <w:r w:rsidRPr="0051159D">
        <w:rPr>
          <w:rFonts w:eastAsia="Book Antiqua"/>
          <w:spacing w:val="-3"/>
          <w:sz w:val="24"/>
          <w:szCs w:val="24"/>
        </w:rPr>
        <w:t>n</w:t>
      </w:r>
      <w:r w:rsidRPr="0051159D">
        <w:rPr>
          <w:rFonts w:eastAsia="Book Antiqua"/>
          <w:sz w:val="24"/>
          <w:szCs w:val="24"/>
        </w:rPr>
        <w:t>e</w:t>
      </w:r>
      <w:r w:rsidRPr="0051159D">
        <w:rPr>
          <w:rFonts w:eastAsia="Book Antiqua"/>
          <w:spacing w:val="1"/>
          <w:sz w:val="24"/>
          <w:szCs w:val="24"/>
        </w:rPr>
        <w:t>s</w:t>
      </w:r>
      <w:r w:rsidRPr="0051159D">
        <w:rPr>
          <w:rFonts w:eastAsia="Book Antiqua"/>
          <w:spacing w:val="-2"/>
          <w:sz w:val="24"/>
          <w:szCs w:val="24"/>
        </w:rPr>
        <w:t>s</w:t>
      </w:r>
      <w:r w:rsidRPr="0051159D">
        <w:rPr>
          <w:rFonts w:eastAsia="Book Antiqua"/>
          <w:spacing w:val="1"/>
          <w:sz w:val="24"/>
          <w:szCs w:val="24"/>
        </w:rPr>
        <w:t>m</w:t>
      </w:r>
      <w:r w:rsidRPr="0051159D">
        <w:rPr>
          <w:rFonts w:eastAsia="Book Antiqua"/>
          <w:sz w:val="24"/>
          <w:szCs w:val="24"/>
        </w:rPr>
        <w:t>an</w:t>
      </w:r>
      <w:r w:rsidRPr="0051159D">
        <w:rPr>
          <w:rFonts w:eastAsia="Book Antiqua"/>
          <w:spacing w:val="1"/>
          <w:sz w:val="24"/>
          <w:szCs w:val="24"/>
        </w:rPr>
        <w:t xml:space="preserve"> t</w:t>
      </w:r>
      <w:r w:rsidRPr="0051159D">
        <w:rPr>
          <w:rFonts w:eastAsia="Book Antiqua"/>
          <w:sz w:val="24"/>
          <w:szCs w:val="24"/>
        </w:rPr>
        <w:t>o</w:t>
      </w:r>
      <w:r w:rsidRPr="0051159D">
        <w:rPr>
          <w:rFonts w:eastAsia="Book Antiqua"/>
          <w:spacing w:val="1"/>
          <w:sz w:val="24"/>
          <w:szCs w:val="24"/>
        </w:rPr>
        <w:t xml:space="preserve"> I</w:t>
      </w:r>
      <w:r w:rsidRPr="0051159D">
        <w:rPr>
          <w:rFonts w:eastAsia="Book Antiqua"/>
          <w:sz w:val="24"/>
          <w:szCs w:val="24"/>
        </w:rPr>
        <w:t>n</w:t>
      </w:r>
      <w:r w:rsidRPr="0051159D">
        <w:rPr>
          <w:rFonts w:eastAsia="Book Antiqua"/>
          <w:spacing w:val="-1"/>
          <w:sz w:val="24"/>
          <w:szCs w:val="24"/>
        </w:rPr>
        <w:t>c</w:t>
      </w:r>
      <w:r w:rsidRPr="0051159D">
        <w:rPr>
          <w:rFonts w:eastAsia="Book Antiqua"/>
          <w:sz w:val="24"/>
          <w:szCs w:val="24"/>
        </w:rPr>
        <w:t>r</w:t>
      </w:r>
      <w:r w:rsidRPr="0051159D">
        <w:rPr>
          <w:rFonts w:eastAsia="Book Antiqua"/>
          <w:spacing w:val="1"/>
          <w:sz w:val="24"/>
          <w:szCs w:val="24"/>
        </w:rPr>
        <w:t>e</w:t>
      </w:r>
      <w:r w:rsidRPr="0051159D">
        <w:rPr>
          <w:rFonts w:eastAsia="Book Antiqua"/>
          <w:spacing w:val="-2"/>
          <w:sz w:val="24"/>
          <w:szCs w:val="24"/>
        </w:rPr>
        <w:t>a</w:t>
      </w:r>
      <w:r w:rsidRPr="0051159D">
        <w:rPr>
          <w:rFonts w:eastAsia="Book Antiqua"/>
          <w:sz w:val="24"/>
          <w:szCs w:val="24"/>
        </w:rPr>
        <w:t>s</w:t>
      </w:r>
      <w:r w:rsidRPr="0051159D">
        <w:rPr>
          <w:rFonts w:eastAsia="Book Antiqua"/>
          <w:spacing w:val="1"/>
          <w:sz w:val="24"/>
          <w:szCs w:val="24"/>
        </w:rPr>
        <w:t>i</w:t>
      </w:r>
      <w:r w:rsidRPr="0051159D">
        <w:rPr>
          <w:rFonts w:eastAsia="Book Antiqua"/>
          <w:sz w:val="24"/>
          <w:szCs w:val="24"/>
        </w:rPr>
        <w:t>ng F</w:t>
      </w:r>
      <w:r w:rsidRPr="0051159D">
        <w:rPr>
          <w:rFonts w:eastAsia="Book Antiqua"/>
          <w:spacing w:val="-2"/>
          <w:sz w:val="24"/>
          <w:szCs w:val="24"/>
        </w:rPr>
        <w:t>ar</w:t>
      </w:r>
      <w:r w:rsidRPr="0051159D">
        <w:rPr>
          <w:rFonts w:eastAsia="Book Antiqua"/>
          <w:sz w:val="24"/>
          <w:szCs w:val="24"/>
        </w:rPr>
        <w:t xml:space="preserve">m </w:t>
      </w:r>
      <w:r w:rsidRPr="0051159D">
        <w:rPr>
          <w:rFonts w:eastAsia="Book Antiqua"/>
          <w:spacing w:val="1"/>
          <w:sz w:val="24"/>
          <w:szCs w:val="24"/>
        </w:rPr>
        <w:t>I</w:t>
      </w:r>
      <w:r w:rsidRPr="0051159D">
        <w:rPr>
          <w:rFonts w:eastAsia="Book Antiqua"/>
          <w:sz w:val="24"/>
          <w:szCs w:val="24"/>
        </w:rPr>
        <w:t>n</w:t>
      </w:r>
      <w:r w:rsidRPr="0051159D">
        <w:rPr>
          <w:rFonts w:eastAsia="Book Antiqua"/>
          <w:spacing w:val="-1"/>
          <w:sz w:val="24"/>
          <w:szCs w:val="24"/>
        </w:rPr>
        <w:t>c</w:t>
      </w:r>
      <w:r w:rsidRPr="0051159D">
        <w:rPr>
          <w:rFonts w:eastAsia="Book Antiqua"/>
          <w:sz w:val="24"/>
          <w:szCs w:val="24"/>
        </w:rPr>
        <w:t>o</w:t>
      </w:r>
      <w:r w:rsidRPr="0051159D">
        <w:rPr>
          <w:rFonts w:eastAsia="Book Antiqua"/>
          <w:spacing w:val="1"/>
          <w:sz w:val="24"/>
          <w:szCs w:val="24"/>
        </w:rPr>
        <w:t>m</w:t>
      </w:r>
      <w:r w:rsidRPr="0051159D">
        <w:rPr>
          <w:rFonts w:eastAsia="Book Antiqua"/>
          <w:sz w:val="24"/>
          <w:szCs w:val="24"/>
        </w:rPr>
        <w:t>e</w:t>
      </w:r>
      <w:r w:rsidRPr="0051159D">
        <w:rPr>
          <w:rFonts w:eastAsia="Book Antiqua"/>
          <w:spacing w:val="1"/>
          <w:sz w:val="24"/>
          <w:szCs w:val="24"/>
        </w:rPr>
        <w:t xml:space="preserve"> </w:t>
      </w:r>
      <w:r w:rsidRPr="0051159D">
        <w:rPr>
          <w:rFonts w:eastAsia="Book Antiqua"/>
          <w:sz w:val="24"/>
          <w:szCs w:val="24"/>
        </w:rPr>
        <w:t>:</w:t>
      </w:r>
      <w:r w:rsidRPr="0051159D">
        <w:rPr>
          <w:rFonts w:eastAsia="Book Antiqua"/>
          <w:spacing w:val="1"/>
          <w:sz w:val="24"/>
          <w:szCs w:val="24"/>
        </w:rPr>
        <w:t xml:space="preserve"> </w:t>
      </w:r>
      <w:r w:rsidRPr="0051159D">
        <w:rPr>
          <w:rFonts w:eastAsia="Book Antiqua"/>
          <w:spacing w:val="-3"/>
          <w:sz w:val="24"/>
          <w:szCs w:val="24"/>
        </w:rPr>
        <w:t>S</w:t>
      </w:r>
      <w:r w:rsidRPr="0051159D">
        <w:rPr>
          <w:rFonts w:eastAsia="Book Antiqua"/>
          <w:spacing w:val="1"/>
          <w:sz w:val="24"/>
          <w:szCs w:val="24"/>
        </w:rPr>
        <w:t>t</w:t>
      </w:r>
      <w:r w:rsidRPr="0051159D">
        <w:rPr>
          <w:rFonts w:eastAsia="Book Antiqua"/>
          <w:sz w:val="24"/>
          <w:szCs w:val="24"/>
        </w:rPr>
        <w:t xml:space="preserve">udy </w:t>
      </w:r>
      <w:r w:rsidRPr="0051159D">
        <w:rPr>
          <w:rFonts w:eastAsia="Book Antiqua"/>
          <w:spacing w:val="-2"/>
          <w:sz w:val="24"/>
          <w:szCs w:val="24"/>
        </w:rPr>
        <w:t>o</w:t>
      </w:r>
      <w:r w:rsidRPr="0051159D">
        <w:rPr>
          <w:rFonts w:eastAsia="Book Antiqua"/>
          <w:sz w:val="24"/>
          <w:szCs w:val="24"/>
        </w:rPr>
        <w:t>f</w:t>
      </w:r>
      <w:r w:rsidRPr="0051159D">
        <w:rPr>
          <w:rFonts w:eastAsia="Book Antiqua"/>
          <w:spacing w:val="2"/>
          <w:sz w:val="24"/>
          <w:szCs w:val="24"/>
        </w:rPr>
        <w:t xml:space="preserve"> </w:t>
      </w:r>
      <w:r w:rsidRPr="0051159D">
        <w:rPr>
          <w:rFonts w:eastAsia="Book Antiqua"/>
          <w:sz w:val="24"/>
          <w:szCs w:val="24"/>
        </w:rPr>
        <w:t>Fa</w:t>
      </w:r>
      <w:r w:rsidRPr="0051159D">
        <w:rPr>
          <w:rFonts w:eastAsia="Book Antiqua"/>
          <w:spacing w:val="-1"/>
          <w:sz w:val="24"/>
          <w:szCs w:val="24"/>
        </w:rPr>
        <w:t>c</w:t>
      </w:r>
      <w:r w:rsidRPr="0051159D">
        <w:rPr>
          <w:rFonts w:eastAsia="Book Antiqua"/>
          <w:spacing w:val="1"/>
          <w:sz w:val="24"/>
          <w:szCs w:val="24"/>
        </w:rPr>
        <w:t>t</w:t>
      </w:r>
      <w:r w:rsidRPr="0051159D">
        <w:rPr>
          <w:rFonts w:eastAsia="Book Antiqua"/>
          <w:spacing w:val="-2"/>
          <w:sz w:val="24"/>
          <w:szCs w:val="24"/>
        </w:rPr>
        <w:t>o</w:t>
      </w:r>
      <w:r w:rsidRPr="0051159D">
        <w:rPr>
          <w:rFonts w:eastAsia="Book Antiqua"/>
          <w:sz w:val="24"/>
          <w:szCs w:val="24"/>
        </w:rPr>
        <w:t>r</w:t>
      </w:r>
      <w:r w:rsidRPr="0051159D">
        <w:rPr>
          <w:rFonts w:eastAsia="Book Antiqua"/>
          <w:spacing w:val="1"/>
          <w:sz w:val="24"/>
          <w:szCs w:val="24"/>
        </w:rPr>
        <w:t xml:space="preserve"> I</w:t>
      </w:r>
      <w:r w:rsidRPr="0051159D">
        <w:rPr>
          <w:rFonts w:eastAsia="Book Antiqua"/>
          <w:sz w:val="24"/>
          <w:szCs w:val="24"/>
        </w:rPr>
        <w:t>n</w:t>
      </w:r>
      <w:r w:rsidRPr="0051159D">
        <w:rPr>
          <w:rFonts w:eastAsia="Book Antiqua"/>
          <w:spacing w:val="-2"/>
          <w:sz w:val="24"/>
          <w:szCs w:val="24"/>
        </w:rPr>
        <w:t>f</w:t>
      </w:r>
      <w:r w:rsidRPr="0051159D">
        <w:rPr>
          <w:rFonts w:eastAsia="Book Antiqua"/>
          <w:spacing w:val="1"/>
          <w:sz w:val="24"/>
          <w:szCs w:val="24"/>
        </w:rPr>
        <w:t>l</w:t>
      </w:r>
      <w:r w:rsidRPr="0051159D">
        <w:rPr>
          <w:rFonts w:eastAsia="Book Antiqua"/>
          <w:sz w:val="24"/>
          <w:szCs w:val="24"/>
        </w:rPr>
        <w:t>uen</w:t>
      </w:r>
      <w:r w:rsidRPr="0051159D">
        <w:rPr>
          <w:rFonts w:eastAsia="Book Antiqua"/>
          <w:spacing w:val="-1"/>
          <w:sz w:val="24"/>
          <w:szCs w:val="24"/>
        </w:rPr>
        <w:t>c</w:t>
      </w:r>
      <w:r w:rsidRPr="0051159D">
        <w:rPr>
          <w:rFonts w:eastAsia="Book Antiqua"/>
          <w:sz w:val="24"/>
          <w:szCs w:val="24"/>
        </w:rPr>
        <w:t>es</w:t>
      </w:r>
      <w:r w:rsidRPr="0051159D">
        <w:rPr>
          <w:rFonts w:eastAsia="Book Antiqua"/>
          <w:spacing w:val="2"/>
          <w:sz w:val="24"/>
          <w:szCs w:val="24"/>
        </w:rPr>
        <w:t xml:space="preserve"> </w:t>
      </w:r>
      <w:r w:rsidRPr="0051159D">
        <w:rPr>
          <w:rFonts w:eastAsia="Book Antiqua"/>
          <w:sz w:val="24"/>
          <w:szCs w:val="24"/>
        </w:rPr>
        <w:t>on</w:t>
      </w:r>
      <w:r w:rsidRPr="0051159D">
        <w:rPr>
          <w:rFonts w:eastAsia="Book Antiqua"/>
          <w:spacing w:val="1"/>
          <w:sz w:val="24"/>
          <w:szCs w:val="24"/>
        </w:rPr>
        <w:t xml:space="preserve"> </w:t>
      </w:r>
      <w:r w:rsidRPr="0051159D">
        <w:rPr>
          <w:rFonts w:eastAsia="Book Antiqua"/>
          <w:spacing w:val="-1"/>
          <w:sz w:val="24"/>
          <w:szCs w:val="24"/>
        </w:rPr>
        <w:t>C</w:t>
      </w:r>
      <w:r w:rsidRPr="0051159D">
        <w:rPr>
          <w:rFonts w:eastAsia="Book Antiqua"/>
          <w:spacing w:val="-2"/>
          <w:sz w:val="24"/>
          <w:szCs w:val="24"/>
        </w:rPr>
        <w:t>o</w:t>
      </w:r>
      <w:r w:rsidRPr="0051159D">
        <w:rPr>
          <w:rFonts w:eastAsia="Book Antiqua"/>
          <w:spacing w:val="1"/>
          <w:sz w:val="24"/>
          <w:szCs w:val="24"/>
        </w:rPr>
        <w:t>m</w:t>
      </w:r>
      <w:r w:rsidRPr="0051159D">
        <w:rPr>
          <w:rFonts w:eastAsia="Book Antiqua"/>
          <w:sz w:val="24"/>
          <w:szCs w:val="24"/>
        </w:rPr>
        <w:t>p</w:t>
      </w:r>
      <w:r w:rsidRPr="0051159D">
        <w:rPr>
          <w:rFonts w:eastAsia="Book Antiqua"/>
          <w:spacing w:val="-3"/>
          <w:sz w:val="24"/>
          <w:szCs w:val="24"/>
        </w:rPr>
        <w:t>u</w:t>
      </w:r>
      <w:r w:rsidRPr="0051159D">
        <w:rPr>
          <w:rFonts w:eastAsia="Book Antiqua"/>
          <w:spacing w:val="1"/>
          <w:sz w:val="24"/>
          <w:szCs w:val="24"/>
        </w:rPr>
        <w:t>t</w:t>
      </w:r>
      <w:r w:rsidRPr="0051159D">
        <w:rPr>
          <w:rFonts w:eastAsia="Book Antiqua"/>
          <w:sz w:val="24"/>
          <w:szCs w:val="24"/>
        </w:rPr>
        <w:t>er</w:t>
      </w:r>
      <w:r w:rsidRPr="0051159D">
        <w:rPr>
          <w:rFonts w:eastAsia="Book Antiqua"/>
          <w:spacing w:val="2"/>
          <w:sz w:val="24"/>
          <w:szCs w:val="24"/>
        </w:rPr>
        <w:t xml:space="preserve"> </w:t>
      </w:r>
      <w:r w:rsidRPr="0051159D">
        <w:rPr>
          <w:rFonts w:eastAsia="Book Antiqua"/>
          <w:spacing w:val="-3"/>
          <w:sz w:val="24"/>
          <w:szCs w:val="24"/>
        </w:rPr>
        <w:t>A</w:t>
      </w:r>
      <w:r w:rsidRPr="0051159D">
        <w:rPr>
          <w:rFonts w:eastAsia="Book Antiqua"/>
          <w:sz w:val="24"/>
          <w:szCs w:val="24"/>
        </w:rPr>
        <w:t>dop</w:t>
      </w:r>
      <w:r w:rsidRPr="0051159D">
        <w:rPr>
          <w:rFonts w:eastAsia="Book Antiqua"/>
          <w:spacing w:val="-1"/>
          <w:sz w:val="24"/>
          <w:szCs w:val="24"/>
        </w:rPr>
        <w:t>t</w:t>
      </w:r>
      <w:r w:rsidRPr="0051159D">
        <w:rPr>
          <w:rFonts w:eastAsia="Book Antiqua"/>
          <w:spacing w:val="1"/>
          <w:sz w:val="24"/>
          <w:szCs w:val="24"/>
        </w:rPr>
        <w:t>i</w:t>
      </w:r>
      <w:r w:rsidRPr="0051159D">
        <w:rPr>
          <w:rFonts w:eastAsia="Book Antiqua"/>
          <w:sz w:val="24"/>
          <w:szCs w:val="24"/>
        </w:rPr>
        <w:t>on</w:t>
      </w:r>
      <w:r w:rsidRPr="0051159D">
        <w:rPr>
          <w:rFonts w:eastAsia="Book Antiqua"/>
          <w:spacing w:val="1"/>
          <w:sz w:val="24"/>
          <w:szCs w:val="24"/>
        </w:rPr>
        <w:t xml:space="preserve"> i</w:t>
      </w:r>
      <w:r w:rsidRPr="0051159D">
        <w:rPr>
          <w:rFonts w:eastAsia="Book Antiqua"/>
          <w:sz w:val="24"/>
          <w:szCs w:val="24"/>
        </w:rPr>
        <w:t>n E</w:t>
      </w:r>
      <w:r w:rsidRPr="0051159D">
        <w:rPr>
          <w:rFonts w:eastAsia="Book Antiqua"/>
          <w:spacing w:val="-3"/>
          <w:sz w:val="24"/>
          <w:szCs w:val="24"/>
        </w:rPr>
        <w:t>a</w:t>
      </w:r>
      <w:r w:rsidRPr="0051159D">
        <w:rPr>
          <w:rFonts w:eastAsia="Book Antiqua"/>
          <w:sz w:val="24"/>
          <w:szCs w:val="24"/>
        </w:rPr>
        <w:t xml:space="preserve">st </w:t>
      </w:r>
      <w:r w:rsidRPr="0051159D">
        <w:rPr>
          <w:rFonts w:eastAsia="Book Antiqua"/>
          <w:spacing w:val="1"/>
          <w:sz w:val="24"/>
          <w:szCs w:val="24"/>
        </w:rPr>
        <w:t>J</w:t>
      </w:r>
      <w:r w:rsidRPr="0051159D">
        <w:rPr>
          <w:rFonts w:eastAsia="Book Antiqua"/>
          <w:sz w:val="24"/>
          <w:szCs w:val="24"/>
        </w:rPr>
        <w:t>ava</w:t>
      </w:r>
      <w:r w:rsidRPr="0051159D">
        <w:rPr>
          <w:rFonts w:eastAsia="Book Antiqua"/>
          <w:spacing w:val="1"/>
          <w:sz w:val="24"/>
          <w:szCs w:val="24"/>
        </w:rPr>
        <w:t xml:space="preserve"> </w:t>
      </w:r>
      <w:r w:rsidRPr="0051159D">
        <w:rPr>
          <w:rFonts w:eastAsia="Book Antiqua"/>
          <w:spacing w:val="-3"/>
          <w:sz w:val="24"/>
          <w:szCs w:val="24"/>
        </w:rPr>
        <w:t>F</w:t>
      </w:r>
      <w:r w:rsidRPr="0051159D">
        <w:rPr>
          <w:rFonts w:eastAsia="Book Antiqua"/>
          <w:sz w:val="24"/>
          <w:szCs w:val="24"/>
        </w:rPr>
        <w:t>a</w:t>
      </w:r>
      <w:r w:rsidRPr="0051159D">
        <w:rPr>
          <w:rFonts w:eastAsia="Book Antiqua"/>
          <w:spacing w:val="-2"/>
          <w:sz w:val="24"/>
          <w:szCs w:val="24"/>
        </w:rPr>
        <w:t>r</w:t>
      </w:r>
      <w:r w:rsidRPr="0051159D">
        <w:rPr>
          <w:rFonts w:eastAsia="Book Antiqua"/>
          <w:sz w:val="24"/>
          <w:szCs w:val="24"/>
        </w:rPr>
        <w:t>m</w:t>
      </w:r>
      <w:r w:rsidRPr="0051159D">
        <w:rPr>
          <w:rFonts w:eastAsia="Book Antiqua"/>
          <w:spacing w:val="2"/>
          <w:sz w:val="24"/>
          <w:szCs w:val="24"/>
        </w:rPr>
        <w:t xml:space="preserve"> </w:t>
      </w:r>
      <w:r w:rsidRPr="0051159D">
        <w:rPr>
          <w:rFonts w:eastAsia="Book Antiqua"/>
          <w:spacing w:val="-1"/>
          <w:sz w:val="24"/>
          <w:szCs w:val="24"/>
        </w:rPr>
        <w:t>A</w:t>
      </w:r>
      <w:r w:rsidRPr="0051159D">
        <w:rPr>
          <w:rFonts w:eastAsia="Book Antiqua"/>
          <w:sz w:val="24"/>
          <w:szCs w:val="24"/>
        </w:rPr>
        <w:t>gr</w:t>
      </w:r>
      <w:r w:rsidRPr="0051159D">
        <w:rPr>
          <w:rFonts w:eastAsia="Book Antiqua"/>
          <w:spacing w:val="-1"/>
          <w:sz w:val="24"/>
          <w:szCs w:val="24"/>
        </w:rPr>
        <w:t>i</w:t>
      </w:r>
      <w:r w:rsidRPr="0051159D">
        <w:rPr>
          <w:rFonts w:eastAsia="Book Antiqua"/>
          <w:spacing w:val="1"/>
          <w:sz w:val="24"/>
          <w:szCs w:val="24"/>
        </w:rPr>
        <w:t>b</w:t>
      </w:r>
      <w:r w:rsidRPr="0051159D">
        <w:rPr>
          <w:rFonts w:eastAsia="Book Antiqua"/>
          <w:sz w:val="24"/>
          <w:szCs w:val="24"/>
        </w:rPr>
        <w:t>u</w:t>
      </w:r>
      <w:r w:rsidRPr="0051159D">
        <w:rPr>
          <w:rFonts w:eastAsia="Book Antiqua"/>
          <w:spacing w:val="-2"/>
          <w:sz w:val="24"/>
          <w:szCs w:val="24"/>
        </w:rPr>
        <w:t>s</w:t>
      </w:r>
      <w:r w:rsidRPr="0051159D">
        <w:rPr>
          <w:rFonts w:eastAsia="Book Antiqua"/>
          <w:spacing w:val="1"/>
          <w:sz w:val="24"/>
          <w:szCs w:val="24"/>
        </w:rPr>
        <w:t>i</w:t>
      </w:r>
      <w:r w:rsidRPr="0051159D">
        <w:rPr>
          <w:rFonts w:eastAsia="Book Antiqua"/>
          <w:sz w:val="24"/>
          <w:szCs w:val="24"/>
        </w:rPr>
        <w:t>ne</w:t>
      </w:r>
      <w:r w:rsidRPr="0051159D">
        <w:rPr>
          <w:rFonts w:eastAsia="Book Antiqua"/>
          <w:spacing w:val="-2"/>
          <w:sz w:val="24"/>
          <w:szCs w:val="24"/>
        </w:rPr>
        <w:t>s</w:t>
      </w:r>
      <w:r w:rsidRPr="0051159D">
        <w:rPr>
          <w:rFonts w:eastAsia="Book Antiqua"/>
          <w:sz w:val="24"/>
          <w:szCs w:val="24"/>
        </w:rPr>
        <w:t>s. I</w:t>
      </w:r>
      <w:r w:rsidRPr="0051159D">
        <w:rPr>
          <w:rFonts w:eastAsia="Book Antiqua"/>
          <w:spacing w:val="1"/>
          <w:sz w:val="24"/>
          <w:szCs w:val="24"/>
        </w:rPr>
        <w:t>n</w:t>
      </w:r>
      <w:r w:rsidRPr="0051159D">
        <w:rPr>
          <w:rFonts w:eastAsia="Book Antiqua"/>
          <w:sz w:val="24"/>
          <w:szCs w:val="24"/>
        </w:rPr>
        <w:t>te</w:t>
      </w:r>
      <w:r w:rsidRPr="0051159D">
        <w:rPr>
          <w:rFonts w:eastAsia="Book Antiqua"/>
          <w:spacing w:val="-1"/>
          <w:sz w:val="24"/>
          <w:szCs w:val="24"/>
        </w:rPr>
        <w:t>rn</w:t>
      </w:r>
      <w:r w:rsidRPr="0051159D">
        <w:rPr>
          <w:rFonts w:eastAsia="Book Antiqua"/>
          <w:sz w:val="24"/>
          <w:szCs w:val="24"/>
        </w:rPr>
        <w:t>ati</w:t>
      </w:r>
      <w:r w:rsidRPr="0051159D">
        <w:rPr>
          <w:rFonts w:eastAsia="Book Antiqua"/>
          <w:spacing w:val="-2"/>
          <w:sz w:val="24"/>
          <w:szCs w:val="24"/>
        </w:rPr>
        <w:t>o</w:t>
      </w:r>
      <w:r w:rsidRPr="0051159D">
        <w:rPr>
          <w:rFonts w:eastAsia="Book Antiqua"/>
          <w:spacing w:val="1"/>
          <w:sz w:val="24"/>
          <w:szCs w:val="24"/>
        </w:rPr>
        <w:t>n</w:t>
      </w:r>
      <w:r w:rsidRPr="0051159D">
        <w:rPr>
          <w:rFonts w:eastAsia="Book Antiqua"/>
          <w:sz w:val="24"/>
          <w:szCs w:val="24"/>
        </w:rPr>
        <w:t>al</w:t>
      </w:r>
      <w:r w:rsidRPr="0051159D">
        <w:rPr>
          <w:rFonts w:eastAsia="Book Antiqua"/>
          <w:spacing w:val="-2"/>
          <w:sz w:val="24"/>
          <w:szCs w:val="24"/>
        </w:rPr>
        <w:t xml:space="preserve"> </w:t>
      </w:r>
      <w:r w:rsidRPr="0051159D">
        <w:rPr>
          <w:rFonts w:eastAsia="Book Antiqua"/>
          <w:spacing w:val="1"/>
          <w:sz w:val="24"/>
          <w:szCs w:val="24"/>
        </w:rPr>
        <w:t>J</w:t>
      </w:r>
      <w:r w:rsidRPr="0051159D">
        <w:rPr>
          <w:rFonts w:eastAsia="Book Antiqua"/>
          <w:sz w:val="24"/>
          <w:szCs w:val="24"/>
        </w:rPr>
        <w:t>o</w:t>
      </w:r>
      <w:r w:rsidRPr="0051159D">
        <w:rPr>
          <w:rFonts w:eastAsia="Book Antiqua"/>
          <w:spacing w:val="-2"/>
          <w:sz w:val="24"/>
          <w:szCs w:val="24"/>
        </w:rPr>
        <w:t>u</w:t>
      </w:r>
      <w:r w:rsidRPr="0051159D">
        <w:rPr>
          <w:rFonts w:eastAsia="Book Antiqua"/>
          <w:spacing w:val="-1"/>
          <w:sz w:val="24"/>
          <w:szCs w:val="24"/>
        </w:rPr>
        <w:t>r</w:t>
      </w:r>
      <w:r w:rsidRPr="0051159D">
        <w:rPr>
          <w:rFonts w:eastAsia="Book Antiqua"/>
          <w:spacing w:val="1"/>
          <w:sz w:val="24"/>
          <w:szCs w:val="24"/>
        </w:rPr>
        <w:t>n</w:t>
      </w:r>
      <w:r w:rsidRPr="0051159D">
        <w:rPr>
          <w:rFonts w:eastAsia="Book Antiqua"/>
          <w:sz w:val="24"/>
          <w:szCs w:val="24"/>
        </w:rPr>
        <w:t xml:space="preserve">al </w:t>
      </w:r>
      <w:r w:rsidRPr="0051159D">
        <w:rPr>
          <w:rFonts w:eastAsia="Book Antiqua"/>
          <w:spacing w:val="-2"/>
          <w:sz w:val="24"/>
          <w:szCs w:val="24"/>
        </w:rPr>
        <w:t>o</w:t>
      </w:r>
      <w:r w:rsidRPr="0051159D">
        <w:rPr>
          <w:rFonts w:eastAsia="Book Antiqua"/>
          <w:sz w:val="24"/>
          <w:szCs w:val="24"/>
        </w:rPr>
        <w:t>f</w:t>
      </w:r>
      <w:r w:rsidRPr="0051159D">
        <w:rPr>
          <w:rFonts w:eastAsia="Book Antiqua"/>
          <w:spacing w:val="-2"/>
          <w:sz w:val="24"/>
          <w:szCs w:val="24"/>
        </w:rPr>
        <w:t xml:space="preserve"> </w:t>
      </w:r>
      <w:r w:rsidRPr="0051159D">
        <w:rPr>
          <w:rFonts w:eastAsia="Book Antiqua"/>
          <w:sz w:val="24"/>
          <w:szCs w:val="24"/>
        </w:rPr>
        <w:t>E</w:t>
      </w:r>
      <w:r w:rsidRPr="0051159D">
        <w:rPr>
          <w:rFonts w:eastAsia="Book Antiqua"/>
          <w:spacing w:val="-1"/>
          <w:sz w:val="24"/>
          <w:szCs w:val="24"/>
        </w:rPr>
        <w:t>du</w:t>
      </w:r>
      <w:r w:rsidRPr="0051159D">
        <w:rPr>
          <w:rFonts w:eastAsia="Book Antiqua"/>
          <w:sz w:val="24"/>
          <w:szCs w:val="24"/>
        </w:rPr>
        <w:t>cat</w:t>
      </w:r>
      <w:r w:rsidRPr="0051159D">
        <w:rPr>
          <w:rFonts w:eastAsia="Book Antiqua"/>
          <w:spacing w:val="1"/>
          <w:sz w:val="24"/>
          <w:szCs w:val="24"/>
        </w:rPr>
        <w:t>i</w:t>
      </w:r>
      <w:r w:rsidRPr="0051159D">
        <w:rPr>
          <w:rFonts w:eastAsia="Book Antiqua"/>
          <w:sz w:val="24"/>
          <w:szCs w:val="24"/>
        </w:rPr>
        <w:t xml:space="preserve">on </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 xml:space="preserve">d </w:t>
      </w:r>
      <w:r w:rsidRPr="0051159D">
        <w:rPr>
          <w:rFonts w:eastAsia="Book Antiqua"/>
          <w:spacing w:val="-1"/>
          <w:sz w:val="24"/>
          <w:szCs w:val="24"/>
        </w:rPr>
        <w:t>D</w:t>
      </w:r>
      <w:r w:rsidRPr="0051159D">
        <w:rPr>
          <w:rFonts w:eastAsia="Book Antiqua"/>
          <w:sz w:val="24"/>
          <w:szCs w:val="24"/>
        </w:rPr>
        <w:t>evelo</w:t>
      </w:r>
      <w:r w:rsidRPr="0051159D">
        <w:rPr>
          <w:rFonts w:eastAsia="Book Antiqua"/>
          <w:spacing w:val="-3"/>
          <w:sz w:val="24"/>
          <w:szCs w:val="24"/>
        </w:rPr>
        <w:t>p</w:t>
      </w:r>
      <w:r w:rsidRPr="0051159D">
        <w:rPr>
          <w:rFonts w:eastAsia="Book Antiqua"/>
          <w:sz w:val="24"/>
          <w:szCs w:val="24"/>
        </w:rPr>
        <w:t>m</w:t>
      </w:r>
      <w:r w:rsidRPr="0051159D">
        <w:rPr>
          <w:rFonts w:eastAsia="Book Antiqua"/>
          <w:spacing w:val="-1"/>
          <w:sz w:val="24"/>
          <w:szCs w:val="24"/>
        </w:rPr>
        <w:t>e</w:t>
      </w:r>
      <w:r w:rsidRPr="0051159D">
        <w:rPr>
          <w:rFonts w:eastAsia="Book Antiqua"/>
          <w:spacing w:val="1"/>
          <w:sz w:val="24"/>
          <w:szCs w:val="24"/>
        </w:rPr>
        <w:t>n</w:t>
      </w:r>
      <w:r w:rsidRPr="0051159D">
        <w:rPr>
          <w:rFonts w:eastAsia="Book Antiqua"/>
          <w:sz w:val="24"/>
          <w:szCs w:val="24"/>
        </w:rPr>
        <w:t>t,</w:t>
      </w:r>
      <w:r w:rsidRPr="0051159D">
        <w:rPr>
          <w:rFonts w:eastAsia="Book Antiqua"/>
          <w:spacing w:val="-2"/>
          <w:sz w:val="24"/>
          <w:szCs w:val="24"/>
        </w:rPr>
        <w:t xml:space="preserve"> </w:t>
      </w:r>
      <w:r w:rsidRPr="0051159D">
        <w:rPr>
          <w:rFonts w:eastAsia="Book Antiqua"/>
          <w:spacing w:val="1"/>
          <w:sz w:val="24"/>
          <w:szCs w:val="24"/>
        </w:rPr>
        <w:t>J</w:t>
      </w:r>
      <w:r w:rsidRPr="0051159D">
        <w:rPr>
          <w:rFonts w:eastAsia="Book Antiqua"/>
          <w:sz w:val="24"/>
          <w:szCs w:val="24"/>
        </w:rPr>
        <w:t>E</w:t>
      </w:r>
      <w:r w:rsidRPr="0051159D">
        <w:rPr>
          <w:rFonts w:eastAsia="Book Antiqua"/>
          <w:spacing w:val="-1"/>
          <w:sz w:val="24"/>
          <w:szCs w:val="24"/>
        </w:rPr>
        <w:t>D</w:t>
      </w:r>
      <w:r w:rsidRPr="0051159D">
        <w:rPr>
          <w:rFonts w:eastAsia="Book Antiqua"/>
          <w:sz w:val="24"/>
          <w:szCs w:val="24"/>
        </w:rPr>
        <w:t>IC</w:t>
      </w:r>
      <w:r w:rsidRPr="0051159D">
        <w:rPr>
          <w:rFonts w:eastAsia="Book Antiqua"/>
          <w:spacing w:val="-1"/>
          <w:sz w:val="24"/>
          <w:szCs w:val="24"/>
        </w:rPr>
        <w:t>T</w:t>
      </w:r>
      <w:r w:rsidRPr="0051159D">
        <w:rPr>
          <w:rFonts w:eastAsia="Book Antiqua"/>
          <w:sz w:val="24"/>
          <w:szCs w:val="24"/>
        </w:rPr>
        <w:t xml:space="preserve">, </w:t>
      </w:r>
      <w:r w:rsidRPr="0051159D">
        <w:rPr>
          <w:rFonts w:eastAsia="Book Antiqua"/>
          <w:spacing w:val="-1"/>
          <w:sz w:val="24"/>
          <w:szCs w:val="24"/>
        </w:rPr>
        <w:t>V</w:t>
      </w:r>
      <w:r w:rsidRPr="0051159D">
        <w:rPr>
          <w:rFonts w:eastAsia="Book Antiqua"/>
          <w:sz w:val="24"/>
          <w:szCs w:val="24"/>
        </w:rPr>
        <w:t xml:space="preserve">ol 7 </w:t>
      </w:r>
      <w:r w:rsidRPr="0051159D">
        <w:rPr>
          <w:rFonts w:eastAsia="Book Antiqua"/>
          <w:spacing w:val="-1"/>
          <w:sz w:val="24"/>
          <w:szCs w:val="24"/>
        </w:rPr>
        <w:t>N</w:t>
      </w:r>
      <w:r w:rsidRPr="0051159D">
        <w:rPr>
          <w:rFonts w:eastAsia="Book Antiqua"/>
          <w:sz w:val="24"/>
          <w:szCs w:val="24"/>
        </w:rPr>
        <w:t>o</w:t>
      </w:r>
      <w:r w:rsidRPr="0051159D">
        <w:rPr>
          <w:rFonts w:eastAsia="Book Antiqua"/>
          <w:spacing w:val="-3"/>
          <w:sz w:val="24"/>
          <w:szCs w:val="24"/>
        </w:rPr>
        <w:t xml:space="preserve"> </w:t>
      </w:r>
      <w:r w:rsidRPr="0051159D">
        <w:rPr>
          <w:rFonts w:eastAsia="Book Antiqua"/>
          <w:sz w:val="24"/>
          <w:szCs w:val="24"/>
        </w:rPr>
        <w:t xml:space="preserve">1 </w:t>
      </w:r>
      <w:r w:rsidRPr="0051159D">
        <w:rPr>
          <w:rFonts w:eastAsia="Book Antiqua"/>
          <w:spacing w:val="1"/>
          <w:sz w:val="24"/>
          <w:szCs w:val="24"/>
        </w:rPr>
        <w:t>h</w:t>
      </w:r>
      <w:r w:rsidRPr="0051159D">
        <w:rPr>
          <w:rFonts w:eastAsia="Book Antiqua"/>
          <w:sz w:val="24"/>
          <w:szCs w:val="24"/>
        </w:rPr>
        <w:t>al</w:t>
      </w:r>
      <w:r w:rsidRPr="0051159D">
        <w:rPr>
          <w:rFonts w:eastAsia="Book Antiqua"/>
          <w:spacing w:val="-2"/>
          <w:sz w:val="24"/>
          <w:szCs w:val="24"/>
        </w:rPr>
        <w:t>m</w:t>
      </w:r>
      <w:r w:rsidRPr="0051159D">
        <w:rPr>
          <w:rFonts w:eastAsia="Book Antiqua"/>
          <w:sz w:val="24"/>
          <w:szCs w:val="24"/>
        </w:rPr>
        <w:t>. 5</w:t>
      </w:r>
      <w:r w:rsidRPr="0051159D">
        <w:rPr>
          <w:rFonts w:eastAsia="Book Antiqua"/>
          <w:spacing w:val="2"/>
          <w:sz w:val="24"/>
          <w:szCs w:val="24"/>
        </w:rPr>
        <w:t>6</w:t>
      </w:r>
      <w:r w:rsidRPr="0051159D">
        <w:rPr>
          <w:rFonts w:eastAsia="Book Antiqua"/>
          <w:spacing w:val="-2"/>
          <w:sz w:val="24"/>
          <w:szCs w:val="24"/>
        </w:rPr>
        <w:t>-</w:t>
      </w:r>
      <w:r w:rsidRPr="0051159D">
        <w:rPr>
          <w:rFonts w:eastAsia="Book Antiqua"/>
          <w:sz w:val="24"/>
          <w:szCs w:val="24"/>
        </w:rPr>
        <w:t>67</w:t>
      </w:r>
    </w:p>
    <w:p w:rsidR="00CA6BDE" w:rsidRPr="0051159D" w:rsidRDefault="00CA6BDE" w:rsidP="00CA6BDE">
      <w:pPr>
        <w:spacing w:line="276" w:lineRule="auto"/>
        <w:jc w:val="both"/>
        <w:rPr>
          <w:sz w:val="24"/>
          <w:szCs w:val="24"/>
        </w:rPr>
      </w:pPr>
    </w:p>
    <w:p w:rsidR="00CA6BDE" w:rsidRPr="0051159D" w:rsidRDefault="00CA6BDE" w:rsidP="00CA6BDE">
      <w:pPr>
        <w:spacing w:line="276" w:lineRule="auto"/>
        <w:jc w:val="both"/>
        <w:rPr>
          <w:rFonts w:eastAsia="Book Antiqua"/>
          <w:sz w:val="24"/>
          <w:szCs w:val="24"/>
        </w:rPr>
      </w:pPr>
      <w:r w:rsidRPr="0051159D">
        <w:rPr>
          <w:rFonts w:eastAsia="Book Antiqua"/>
          <w:spacing w:val="-1"/>
          <w:sz w:val="24"/>
          <w:szCs w:val="24"/>
        </w:rPr>
        <w:t>Su</w:t>
      </w:r>
      <w:r w:rsidRPr="0051159D">
        <w:rPr>
          <w:rFonts w:eastAsia="Book Antiqua"/>
          <w:sz w:val="24"/>
          <w:szCs w:val="24"/>
        </w:rPr>
        <w:t>da</w:t>
      </w:r>
      <w:r w:rsidRPr="0051159D">
        <w:rPr>
          <w:rFonts w:eastAsia="Book Antiqua"/>
          <w:spacing w:val="-1"/>
          <w:sz w:val="24"/>
          <w:szCs w:val="24"/>
        </w:rPr>
        <w:t>r</w:t>
      </w:r>
      <w:r w:rsidRPr="0051159D">
        <w:rPr>
          <w:rFonts w:eastAsia="Book Antiqua"/>
          <w:sz w:val="24"/>
          <w:szCs w:val="24"/>
        </w:rPr>
        <w:t>yanto</w:t>
      </w:r>
      <w:r w:rsidRPr="0051159D">
        <w:rPr>
          <w:rFonts w:eastAsia="Book Antiqua"/>
          <w:spacing w:val="3"/>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w:t>
      </w:r>
      <w:r w:rsidRPr="0051159D">
        <w:rPr>
          <w:rFonts w:eastAsia="Book Antiqua"/>
          <w:spacing w:val="2"/>
          <w:sz w:val="24"/>
          <w:szCs w:val="24"/>
        </w:rPr>
        <w:t xml:space="preserve"> </w:t>
      </w:r>
      <w:r w:rsidRPr="0051159D">
        <w:rPr>
          <w:rFonts w:eastAsia="Book Antiqua"/>
          <w:spacing w:val="1"/>
          <w:sz w:val="24"/>
          <w:szCs w:val="24"/>
        </w:rPr>
        <w:t>H</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im</w:t>
      </w:r>
      <w:r w:rsidRPr="0051159D">
        <w:rPr>
          <w:rFonts w:eastAsia="Book Antiqua"/>
          <w:spacing w:val="-2"/>
          <w:sz w:val="24"/>
          <w:szCs w:val="24"/>
        </w:rPr>
        <w:t xml:space="preserve">, </w:t>
      </w:r>
      <w:r w:rsidRPr="0051159D">
        <w:rPr>
          <w:rFonts w:eastAsia="Book Antiqua"/>
          <w:spacing w:val="1"/>
          <w:sz w:val="24"/>
          <w:szCs w:val="24"/>
        </w:rPr>
        <w:t>A</w:t>
      </w:r>
      <w:r w:rsidRPr="0051159D">
        <w:rPr>
          <w:rFonts w:eastAsia="Book Antiqua"/>
          <w:spacing w:val="-1"/>
          <w:sz w:val="24"/>
          <w:szCs w:val="24"/>
        </w:rPr>
        <w:t>n</w:t>
      </w:r>
      <w:r w:rsidRPr="0051159D">
        <w:rPr>
          <w:rFonts w:eastAsia="Book Antiqua"/>
          <w:sz w:val="24"/>
          <w:szCs w:val="24"/>
        </w:rPr>
        <w:t>i</w:t>
      </w:r>
      <w:r w:rsidRPr="0051159D">
        <w:rPr>
          <w:rFonts w:eastAsia="Book Antiqua"/>
          <w:spacing w:val="1"/>
          <w:sz w:val="24"/>
          <w:szCs w:val="24"/>
        </w:rPr>
        <w:t>f</w:t>
      </w:r>
      <w:r w:rsidRPr="0051159D">
        <w:rPr>
          <w:rFonts w:eastAsia="Book Antiqua"/>
          <w:sz w:val="24"/>
          <w:szCs w:val="24"/>
        </w:rPr>
        <w:t>at</w:t>
      </w:r>
      <w:r w:rsidRPr="0051159D">
        <w:rPr>
          <w:rFonts w:eastAsia="Book Antiqua"/>
          <w:spacing w:val="-1"/>
          <w:sz w:val="24"/>
          <w:szCs w:val="24"/>
        </w:rPr>
        <w:t>u</w:t>
      </w:r>
      <w:r w:rsidRPr="0051159D">
        <w:rPr>
          <w:rFonts w:eastAsia="Book Antiqua"/>
          <w:spacing w:val="-2"/>
          <w:sz w:val="24"/>
          <w:szCs w:val="24"/>
        </w:rPr>
        <w:t>l</w:t>
      </w:r>
      <w:r w:rsidRPr="0051159D">
        <w:rPr>
          <w:rFonts w:eastAsia="Book Antiqua"/>
          <w:sz w:val="24"/>
          <w:szCs w:val="24"/>
        </w:rPr>
        <w:t>.</w:t>
      </w:r>
      <w:r w:rsidRPr="0051159D">
        <w:rPr>
          <w:rFonts w:eastAsia="Book Antiqua"/>
          <w:spacing w:val="4"/>
          <w:sz w:val="24"/>
          <w:szCs w:val="24"/>
        </w:rPr>
        <w:t xml:space="preserve"> </w:t>
      </w:r>
      <w:r w:rsidRPr="0051159D">
        <w:rPr>
          <w:rFonts w:eastAsia="Book Antiqua"/>
          <w:sz w:val="24"/>
          <w:szCs w:val="24"/>
        </w:rPr>
        <w:t>20</w:t>
      </w:r>
      <w:r w:rsidRPr="0051159D">
        <w:rPr>
          <w:rFonts w:eastAsia="Book Antiqua"/>
          <w:spacing w:val="-2"/>
          <w:sz w:val="24"/>
          <w:szCs w:val="24"/>
        </w:rPr>
        <w:t>0</w:t>
      </w:r>
      <w:r w:rsidRPr="0051159D">
        <w:rPr>
          <w:rFonts w:eastAsia="Book Antiqua"/>
          <w:sz w:val="24"/>
          <w:szCs w:val="24"/>
        </w:rPr>
        <w:t>2.</w:t>
      </w:r>
      <w:r w:rsidRPr="0051159D">
        <w:rPr>
          <w:rFonts w:eastAsia="Book Antiqua"/>
          <w:spacing w:val="6"/>
          <w:sz w:val="24"/>
          <w:szCs w:val="24"/>
        </w:rPr>
        <w:t xml:space="preserve"> </w:t>
      </w:r>
      <w:r w:rsidRPr="0051159D">
        <w:rPr>
          <w:rFonts w:eastAsia="Book Antiqua"/>
          <w:sz w:val="24"/>
          <w:szCs w:val="24"/>
        </w:rPr>
        <w:t>E</w:t>
      </w:r>
      <w:r w:rsidRPr="0051159D">
        <w:rPr>
          <w:rFonts w:eastAsia="Book Antiqua"/>
          <w:spacing w:val="-3"/>
          <w:sz w:val="24"/>
          <w:szCs w:val="24"/>
        </w:rPr>
        <w:t>v</w:t>
      </w:r>
      <w:r w:rsidRPr="0051159D">
        <w:rPr>
          <w:rFonts w:eastAsia="Book Antiqua"/>
          <w:sz w:val="24"/>
          <w:szCs w:val="24"/>
        </w:rPr>
        <w:t>a</w:t>
      </w:r>
      <w:r w:rsidRPr="0051159D">
        <w:rPr>
          <w:rFonts w:eastAsia="Book Antiqua"/>
          <w:spacing w:val="1"/>
          <w:sz w:val="24"/>
          <w:szCs w:val="24"/>
        </w:rPr>
        <w:t>l</w:t>
      </w:r>
      <w:r w:rsidRPr="0051159D">
        <w:rPr>
          <w:rFonts w:eastAsia="Book Antiqua"/>
          <w:spacing w:val="-3"/>
          <w:sz w:val="24"/>
          <w:szCs w:val="24"/>
        </w:rPr>
        <w:t>u</w:t>
      </w:r>
      <w:r w:rsidRPr="0051159D">
        <w:rPr>
          <w:rFonts w:eastAsia="Book Antiqua"/>
          <w:sz w:val="24"/>
          <w:szCs w:val="24"/>
        </w:rPr>
        <w:t>a</w:t>
      </w:r>
      <w:r w:rsidRPr="0051159D">
        <w:rPr>
          <w:rFonts w:eastAsia="Book Antiqua"/>
          <w:spacing w:val="1"/>
          <w:sz w:val="24"/>
          <w:szCs w:val="24"/>
        </w:rPr>
        <w:t>s</w:t>
      </w:r>
      <w:r w:rsidRPr="0051159D">
        <w:rPr>
          <w:rFonts w:eastAsia="Book Antiqua"/>
          <w:sz w:val="24"/>
          <w:szCs w:val="24"/>
        </w:rPr>
        <w:t>i k</w:t>
      </w:r>
      <w:r w:rsidRPr="0051159D">
        <w:rPr>
          <w:rFonts w:eastAsia="Book Antiqua"/>
          <w:spacing w:val="1"/>
          <w:sz w:val="24"/>
          <w:szCs w:val="24"/>
        </w:rPr>
        <w:t>e</w:t>
      </w:r>
      <w:r w:rsidRPr="0051159D">
        <w:rPr>
          <w:rFonts w:eastAsia="Book Antiqua"/>
          <w:sz w:val="24"/>
          <w:szCs w:val="24"/>
        </w:rPr>
        <w:t>s</w:t>
      </w:r>
      <w:r w:rsidRPr="0051159D">
        <w:rPr>
          <w:rFonts w:eastAsia="Book Antiqua"/>
          <w:spacing w:val="-1"/>
          <w:sz w:val="24"/>
          <w:szCs w:val="24"/>
        </w:rPr>
        <w:t>i</w:t>
      </w:r>
      <w:r w:rsidRPr="0051159D">
        <w:rPr>
          <w:rFonts w:eastAsia="Book Antiqua"/>
          <w:sz w:val="24"/>
          <w:szCs w:val="24"/>
        </w:rPr>
        <w:t>ap</w:t>
      </w:r>
      <w:r w:rsidRPr="0051159D">
        <w:rPr>
          <w:rFonts w:eastAsia="Book Antiqua"/>
          <w:spacing w:val="1"/>
          <w:sz w:val="24"/>
          <w:szCs w:val="24"/>
        </w:rPr>
        <w:t>a</w:t>
      </w:r>
      <w:r w:rsidRPr="0051159D">
        <w:rPr>
          <w:rFonts w:eastAsia="Book Antiqua"/>
          <w:sz w:val="24"/>
          <w:szCs w:val="24"/>
        </w:rPr>
        <w:t>n</w:t>
      </w:r>
      <w:r w:rsidRPr="0051159D">
        <w:rPr>
          <w:rFonts w:eastAsia="Book Antiqua"/>
          <w:spacing w:val="1"/>
          <w:sz w:val="24"/>
          <w:szCs w:val="24"/>
        </w:rPr>
        <w:t xml:space="preserve"> U</w:t>
      </w:r>
      <w:r w:rsidRPr="0051159D">
        <w:rPr>
          <w:rFonts w:eastAsia="Book Antiqua"/>
          <w:spacing w:val="-3"/>
          <w:sz w:val="24"/>
          <w:szCs w:val="24"/>
        </w:rPr>
        <w:t>K</w:t>
      </w:r>
      <w:r w:rsidRPr="0051159D">
        <w:rPr>
          <w:rFonts w:eastAsia="Book Antiqua"/>
          <w:sz w:val="24"/>
          <w:szCs w:val="24"/>
        </w:rPr>
        <w:t>M</w:t>
      </w:r>
      <w:r w:rsidRPr="0051159D">
        <w:rPr>
          <w:rFonts w:eastAsia="Book Antiqua"/>
          <w:spacing w:val="2"/>
          <w:sz w:val="24"/>
          <w:szCs w:val="24"/>
        </w:rPr>
        <w:t xml:space="preserve"> </w:t>
      </w:r>
      <w:r w:rsidRPr="0051159D">
        <w:rPr>
          <w:rFonts w:eastAsia="Book Antiqua"/>
          <w:sz w:val="24"/>
          <w:szCs w:val="24"/>
        </w:rPr>
        <w:t>M</w:t>
      </w:r>
      <w:r w:rsidRPr="0051159D">
        <w:rPr>
          <w:rFonts w:eastAsia="Book Antiqua"/>
          <w:spacing w:val="1"/>
          <w:sz w:val="24"/>
          <w:szCs w:val="24"/>
        </w:rPr>
        <w:t>e</w:t>
      </w:r>
      <w:r w:rsidRPr="0051159D">
        <w:rPr>
          <w:rFonts w:eastAsia="Book Antiqua"/>
          <w:sz w:val="24"/>
          <w:szCs w:val="24"/>
        </w:rPr>
        <w:t>n</w:t>
      </w:r>
      <w:r w:rsidRPr="0051159D">
        <w:rPr>
          <w:rFonts w:eastAsia="Book Antiqua"/>
          <w:spacing w:val="-3"/>
          <w:sz w:val="24"/>
          <w:szCs w:val="24"/>
        </w:rPr>
        <w:t>y</w:t>
      </w:r>
      <w:r w:rsidRPr="0051159D">
        <w:rPr>
          <w:rFonts w:eastAsia="Book Antiqua"/>
          <w:sz w:val="24"/>
          <w:szCs w:val="24"/>
        </w:rPr>
        <w:t>ong</w:t>
      </w:r>
      <w:r w:rsidRPr="0051159D">
        <w:rPr>
          <w:rFonts w:eastAsia="Book Antiqua"/>
          <w:spacing w:val="-2"/>
          <w:sz w:val="24"/>
          <w:szCs w:val="24"/>
        </w:rPr>
        <w:t>s</w:t>
      </w:r>
      <w:r w:rsidRPr="0051159D">
        <w:rPr>
          <w:rFonts w:eastAsia="Book Antiqua"/>
          <w:sz w:val="24"/>
          <w:szCs w:val="24"/>
        </w:rPr>
        <w:t>ong</w:t>
      </w:r>
      <w:r w:rsidRPr="0051159D">
        <w:rPr>
          <w:rFonts w:eastAsia="Book Antiqua"/>
          <w:spacing w:val="4"/>
          <w:sz w:val="24"/>
          <w:szCs w:val="24"/>
        </w:rPr>
        <w:t xml:space="preserve"> </w:t>
      </w:r>
      <w:r w:rsidRPr="0051159D">
        <w:rPr>
          <w:rFonts w:eastAsia="Book Antiqua"/>
          <w:sz w:val="24"/>
          <w:szCs w:val="24"/>
        </w:rPr>
        <w:t>P</w:t>
      </w:r>
      <w:r w:rsidRPr="0051159D">
        <w:rPr>
          <w:rFonts w:eastAsia="Book Antiqua"/>
          <w:spacing w:val="-3"/>
          <w:sz w:val="24"/>
          <w:szCs w:val="24"/>
        </w:rPr>
        <w:t>a</w:t>
      </w:r>
      <w:r w:rsidRPr="0051159D">
        <w:rPr>
          <w:rFonts w:eastAsia="Book Antiqua"/>
          <w:sz w:val="24"/>
          <w:szCs w:val="24"/>
        </w:rPr>
        <w:t>s</w:t>
      </w:r>
      <w:r w:rsidRPr="0051159D">
        <w:rPr>
          <w:rFonts w:eastAsia="Book Antiqua"/>
          <w:spacing w:val="1"/>
          <w:sz w:val="24"/>
          <w:szCs w:val="24"/>
        </w:rPr>
        <w:t>a</w:t>
      </w:r>
      <w:r w:rsidRPr="0051159D">
        <w:rPr>
          <w:rFonts w:eastAsia="Book Antiqua"/>
          <w:sz w:val="24"/>
          <w:szCs w:val="24"/>
        </w:rPr>
        <w:t>r</w:t>
      </w:r>
      <w:r w:rsidRPr="0051159D">
        <w:rPr>
          <w:rFonts w:eastAsia="Book Antiqua"/>
          <w:spacing w:val="2"/>
          <w:sz w:val="24"/>
          <w:szCs w:val="24"/>
        </w:rPr>
        <w:t xml:space="preserve"> </w:t>
      </w:r>
      <w:r w:rsidRPr="0051159D">
        <w:rPr>
          <w:rFonts w:eastAsia="Book Antiqua"/>
          <w:sz w:val="24"/>
          <w:szCs w:val="24"/>
        </w:rPr>
        <w:t>B</w:t>
      </w:r>
      <w:r w:rsidRPr="0051159D">
        <w:rPr>
          <w:rFonts w:eastAsia="Book Antiqua"/>
          <w:spacing w:val="-2"/>
          <w:sz w:val="24"/>
          <w:szCs w:val="24"/>
        </w:rPr>
        <w:t>e</w:t>
      </w:r>
      <w:r w:rsidRPr="0051159D">
        <w:rPr>
          <w:rFonts w:eastAsia="Book Antiqua"/>
          <w:spacing w:val="1"/>
          <w:sz w:val="24"/>
          <w:szCs w:val="24"/>
        </w:rPr>
        <w:t>b</w:t>
      </w:r>
      <w:r w:rsidRPr="0051159D">
        <w:rPr>
          <w:rFonts w:eastAsia="Book Antiqua"/>
          <w:sz w:val="24"/>
          <w:szCs w:val="24"/>
        </w:rPr>
        <w:t>as</w:t>
      </w:r>
      <w:r w:rsidRPr="0051159D">
        <w:rPr>
          <w:rFonts w:eastAsia="Book Antiqua"/>
          <w:spacing w:val="2"/>
          <w:sz w:val="24"/>
          <w:szCs w:val="24"/>
        </w:rPr>
        <w:t xml:space="preserve"> </w:t>
      </w:r>
      <w:r w:rsidRPr="0051159D">
        <w:rPr>
          <w:rFonts w:eastAsia="Book Antiqua"/>
          <w:spacing w:val="-1"/>
          <w:sz w:val="24"/>
          <w:szCs w:val="24"/>
        </w:rPr>
        <w:t>A</w:t>
      </w:r>
      <w:r w:rsidRPr="0051159D">
        <w:rPr>
          <w:rFonts w:eastAsia="Book Antiqua"/>
          <w:sz w:val="24"/>
          <w:szCs w:val="24"/>
        </w:rPr>
        <w:t>s</w:t>
      </w:r>
      <w:r w:rsidRPr="0051159D">
        <w:rPr>
          <w:rFonts w:eastAsia="Book Antiqua"/>
          <w:spacing w:val="-1"/>
          <w:sz w:val="24"/>
          <w:szCs w:val="24"/>
        </w:rPr>
        <w:t>e</w:t>
      </w:r>
      <w:r w:rsidRPr="0051159D">
        <w:rPr>
          <w:rFonts w:eastAsia="Book Antiqua"/>
          <w:sz w:val="24"/>
          <w:szCs w:val="24"/>
        </w:rPr>
        <w:t xml:space="preserve">an </w:t>
      </w:r>
      <w:r w:rsidRPr="0051159D">
        <w:rPr>
          <w:rFonts w:eastAsia="Book Antiqua"/>
          <w:spacing w:val="1"/>
          <w:sz w:val="24"/>
          <w:szCs w:val="24"/>
        </w:rPr>
        <w:t>(</w:t>
      </w:r>
      <w:r w:rsidRPr="0051159D">
        <w:rPr>
          <w:rFonts w:eastAsia="Book Antiqua"/>
          <w:spacing w:val="-1"/>
          <w:sz w:val="24"/>
          <w:szCs w:val="24"/>
        </w:rPr>
        <w:t>A</w:t>
      </w:r>
      <w:r w:rsidRPr="0051159D">
        <w:rPr>
          <w:rFonts w:eastAsia="Book Antiqua"/>
          <w:sz w:val="24"/>
          <w:szCs w:val="24"/>
        </w:rPr>
        <w:t>F</w:t>
      </w:r>
      <w:r w:rsidRPr="0051159D">
        <w:rPr>
          <w:rFonts w:eastAsia="Book Antiqua"/>
          <w:spacing w:val="-1"/>
          <w:sz w:val="24"/>
          <w:szCs w:val="24"/>
        </w:rPr>
        <w:t>TA</w:t>
      </w:r>
      <w:r w:rsidRPr="0051159D">
        <w:rPr>
          <w:rFonts w:eastAsia="Book Antiqua"/>
          <w:sz w:val="24"/>
          <w:szCs w:val="24"/>
        </w:rPr>
        <w:t>)</w:t>
      </w:r>
      <w:r w:rsidRPr="0051159D">
        <w:rPr>
          <w:rFonts w:eastAsia="Book Antiqua"/>
          <w:spacing w:val="5"/>
          <w:sz w:val="24"/>
          <w:szCs w:val="24"/>
        </w:rPr>
        <w:t xml:space="preserve"> </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pacing w:val="-1"/>
          <w:sz w:val="24"/>
          <w:szCs w:val="24"/>
        </w:rPr>
        <w:t>A</w:t>
      </w:r>
      <w:r w:rsidRPr="0051159D">
        <w:rPr>
          <w:rFonts w:eastAsia="Book Antiqua"/>
          <w:sz w:val="24"/>
          <w:szCs w:val="24"/>
        </w:rPr>
        <w:t>na</w:t>
      </w:r>
      <w:r w:rsidRPr="0051159D">
        <w:rPr>
          <w:rFonts w:eastAsia="Book Antiqua"/>
          <w:spacing w:val="-1"/>
          <w:sz w:val="24"/>
          <w:szCs w:val="24"/>
        </w:rPr>
        <w:t>l</w:t>
      </w:r>
      <w:r w:rsidRPr="0051159D">
        <w:rPr>
          <w:rFonts w:eastAsia="Book Antiqua"/>
          <w:spacing w:val="1"/>
          <w:sz w:val="24"/>
          <w:szCs w:val="24"/>
        </w:rPr>
        <w:t>i</w:t>
      </w:r>
      <w:r w:rsidRPr="0051159D">
        <w:rPr>
          <w:rFonts w:eastAsia="Book Antiqua"/>
          <w:spacing w:val="-2"/>
          <w:sz w:val="24"/>
          <w:szCs w:val="24"/>
        </w:rPr>
        <w:t>s</w:t>
      </w:r>
      <w:r w:rsidRPr="0051159D">
        <w:rPr>
          <w:rFonts w:eastAsia="Book Antiqua"/>
          <w:spacing w:val="1"/>
          <w:sz w:val="24"/>
          <w:szCs w:val="24"/>
        </w:rPr>
        <w:t>i</w:t>
      </w:r>
      <w:r w:rsidRPr="0051159D">
        <w:rPr>
          <w:rFonts w:eastAsia="Book Antiqua"/>
          <w:sz w:val="24"/>
          <w:szCs w:val="24"/>
        </w:rPr>
        <w:t>s</w:t>
      </w:r>
      <w:r w:rsidRPr="0051159D">
        <w:rPr>
          <w:rFonts w:eastAsia="Book Antiqua"/>
          <w:spacing w:val="4"/>
          <w:sz w:val="24"/>
          <w:szCs w:val="24"/>
        </w:rPr>
        <w:t xml:space="preserve"> </w:t>
      </w:r>
      <w:r w:rsidRPr="0051159D">
        <w:rPr>
          <w:rFonts w:eastAsia="Book Antiqua"/>
          <w:spacing w:val="-3"/>
          <w:sz w:val="24"/>
          <w:szCs w:val="24"/>
        </w:rPr>
        <w:t>P</w:t>
      </w:r>
      <w:r w:rsidRPr="0051159D">
        <w:rPr>
          <w:rFonts w:eastAsia="Book Antiqua"/>
          <w:sz w:val="24"/>
          <w:szCs w:val="24"/>
        </w:rPr>
        <w:t>e</w:t>
      </w:r>
      <w:r w:rsidRPr="0051159D">
        <w:rPr>
          <w:rFonts w:eastAsia="Book Antiqua"/>
          <w:spacing w:val="1"/>
          <w:sz w:val="24"/>
          <w:szCs w:val="24"/>
        </w:rPr>
        <w:t>r</w:t>
      </w:r>
      <w:r w:rsidRPr="0051159D">
        <w:rPr>
          <w:rFonts w:eastAsia="Book Antiqua"/>
          <w:spacing w:val="-2"/>
          <w:sz w:val="24"/>
          <w:szCs w:val="24"/>
        </w:rPr>
        <w:t>s</w:t>
      </w:r>
      <w:r w:rsidRPr="0051159D">
        <w:rPr>
          <w:rFonts w:eastAsia="Book Antiqua"/>
          <w:sz w:val="24"/>
          <w:szCs w:val="24"/>
        </w:rPr>
        <w:t>pe</w:t>
      </w:r>
      <w:r w:rsidRPr="0051159D">
        <w:rPr>
          <w:rFonts w:eastAsia="Book Antiqua"/>
          <w:spacing w:val="1"/>
          <w:sz w:val="24"/>
          <w:szCs w:val="24"/>
        </w:rPr>
        <w:t>k</w:t>
      </w:r>
      <w:r w:rsidRPr="0051159D">
        <w:rPr>
          <w:rFonts w:eastAsia="Book Antiqua"/>
          <w:spacing w:val="-2"/>
          <w:sz w:val="24"/>
          <w:szCs w:val="24"/>
        </w:rPr>
        <w:t>t</w:t>
      </w:r>
      <w:r w:rsidRPr="0051159D">
        <w:rPr>
          <w:rFonts w:eastAsia="Book Antiqua"/>
          <w:spacing w:val="1"/>
          <w:sz w:val="24"/>
          <w:szCs w:val="24"/>
        </w:rPr>
        <w:t>i</w:t>
      </w:r>
      <w:r w:rsidRPr="0051159D">
        <w:rPr>
          <w:rFonts w:eastAsia="Book Antiqua"/>
          <w:sz w:val="24"/>
          <w:szCs w:val="24"/>
        </w:rPr>
        <w:t>f</w:t>
      </w:r>
      <w:r w:rsidRPr="0051159D">
        <w:rPr>
          <w:rFonts w:eastAsia="Book Antiqua"/>
          <w:spacing w:val="3"/>
          <w:sz w:val="24"/>
          <w:szCs w:val="24"/>
        </w:rPr>
        <w:t xml:space="preserve"> </w:t>
      </w:r>
      <w:r w:rsidRPr="0051159D">
        <w:rPr>
          <w:rFonts w:eastAsia="Book Antiqua"/>
          <w:sz w:val="24"/>
          <w:szCs w:val="24"/>
        </w:rPr>
        <w:t>dan</w:t>
      </w:r>
      <w:r w:rsidRPr="0051159D">
        <w:rPr>
          <w:rFonts w:eastAsia="Book Antiqua"/>
          <w:spacing w:val="2"/>
          <w:sz w:val="24"/>
          <w:szCs w:val="24"/>
        </w:rPr>
        <w:t xml:space="preserve"> </w:t>
      </w:r>
      <w:r w:rsidRPr="0051159D">
        <w:rPr>
          <w:rFonts w:eastAsia="Book Antiqua"/>
          <w:sz w:val="24"/>
          <w:szCs w:val="24"/>
        </w:rPr>
        <w:t>Ti</w:t>
      </w:r>
      <w:r w:rsidRPr="0051159D">
        <w:rPr>
          <w:rFonts w:eastAsia="Book Antiqua"/>
          <w:spacing w:val="-2"/>
          <w:sz w:val="24"/>
          <w:szCs w:val="24"/>
        </w:rPr>
        <w:t>n</w:t>
      </w:r>
      <w:r w:rsidRPr="0051159D">
        <w:rPr>
          <w:rFonts w:eastAsia="Book Antiqua"/>
          <w:spacing w:val="1"/>
          <w:sz w:val="24"/>
          <w:szCs w:val="24"/>
        </w:rPr>
        <w:t>j</w:t>
      </w:r>
      <w:r w:rsidRPr="0051159D">
        <w:rPr>
          <w:rFonts w:eastAsia="Book Antiqua"/>
          <w:sz w:val="24"/>
          <w:szCs w:val="24"/>
        </w:rPr>
        <w:t>auan</w:t>
      </w:r>
      <w:r w:rsidRPr="0051159D">
        <w:rPr>
          <w:rFonts w:eastAsia="Book Antiqua"/>
          <w:spacing w:val="2"/>
          <w:sz w:val="24"/>
          <w:szCs w:val="24"/>
        </w:rPr>
        <w:t xml:space="preserve"> </w:t>
      </w:r>
      <w:r w:rsidRPr="0051159D">
        <w:rPr>
          <w:rFonts w:eastAsia="Book Antiqua"/>
          <w:sz w:val="24"/>
          <w:szCs w:val="24"/>
        </w:rPr>
        <w:t>T</w:t>
      </w:r>
      <w:r w:rsidRPr="0051159D">
        <w:rPr>
          <w:rFonts w:eastAsia="Book Antiqua"/>
          <w:spacing w:val="-2"/>
          <w:sz w:val="24"/>
          <w:szCs w:val="24"/>
        </w:rPr>
        <w:t>eo</w:t>
      </w:r>
      <w:r w:rsidRPr="0051159D">
        <w:rPr>
          <w:rFonts w:eastAsia="Book Antiqua"/>
          <w:sz w:val="24"/>
          <w:szCs w:val="24"/>
        </w:rPr>
        <w:t>r</w:t>
      </w:r>
      <w:r w:rsidRPr="0051159D">
        <w:rPr>
          <w:rFonts w:eastAsia="Book Antiqua"/>
          <w:spacing w:val="1"/>
          <w:sz w:val="24"/>
          <w:szCs w:val="24"/>
        </w:rPr>
        <w:t>i</w:t>
      </w:r>
      <w:r w:rsidRPr="0051159D">
        <w:rPr>
          <w:rFonts w:eastAsia="Book Antiqua"/>
          <w:spacing w:val="-2"/>
          <w:sz w:val="24"/>
          <w:szCs w:val="24"/>
        </w:rPr>
        <w:t>t</w:t>
      </w:r>
      <w:r w:rsidRPr="0051159D">
        <w:rPr>
          <w:rFonts w:eastAsia="Book Antiqua"/>
          <w:spacing w:val="1"/>
          <w:sz w:val="24"/>
          <w:szCs w:val="24"/>
        </w:rPr>
        <w:t>i</w:t>
      </w:r>
      <w:r w:rsidRPr="0051159D">
        <w:rPr>
          <w:rFonts w:eastAsia="Book Antiqua"/>
          <w:spacing w:val="5"/>
          <w:sz w:val="24"/>
          <w:szCs w:val="24"/>
        </w:rPr>
        <w:t>s</w:t>
      </w:r>
      <w:r w:rsidRPr="0051159D">
        <w:rPr>
          <w:rFonts w:eastAsia="Book Antiqua"/>
          <w:sz w:val="24"/>
          <w:szCs w:val="24"/>
        </w:rPr>
        <w:t>.</w:t>
      </w:r>
      <w:r w:rsidRPr="0051159D">
        <w:rPr>
          <w:rFonts w:eastAsia="Book Antiqua"/>
          <w:spacing w:val="2"/>
          <w:sz w:val="24"/>
          <w:szCs w:val="24"/>
        </w:rPr>
        <w:t xml:space="preserve"> </w:t>
      </w:r>
      <w:r w:rsidRPr="0051159D">
        <w:rPr>
          <w:rFonts w:eastAsia="Book Antiqua"/>
          <w:spacing w:val="1"/>
          <w:sz w:val="24"/>
          <w:szCs w:val="24"/>
        </w:rPr>
        <w:t>J</w:t>
      </w:r>
      <w:r w:rsidRPr="0051159D">
        <w:rPr>
          <w:rFonts w:eastAsia="Book Antiqua"/>
          <w:spacing w:val="-1"/>
          <w:sz w:val="24"/>
          <w:szCs w:val="24"/>
        </w:rPr>
        <w:t>ur</w:t>
      </w:r>
      <w:r w:rsidRPr="0051159D">
        <w:rPr>
          <w:rFonts w:eastAsia="Book Antiqua"/>
          <w:spacing w:val="1"/>
          <w:sz w:val="24"/>
          <w:szCs w:val="24"/>
        </w:rPr>
        <w:t>n</w:t>
      </w:r>
      <w:r w:rsidRPr="0051159D">
        <w:rPr>
          <w:rFonts w:eastAsia="Book Antiqua"/>
          <w:spacing w:val="-2"/>
          <w:sz w:val="24"/>
          <w:szCs w:val="24"/>
        </w:rPr>
        <w:t>a</w:t>
      </w:r>
      <w:r w:rsidRPr="0051159D">
        <w:rPr>
          <w:rFonts w:eastAsia="Book Antiqua"/>
          <w:sz w:val="24"/>
          <w:szCs w:val="24"/>
        </w:rPr>
        <w:t>l</w:t>
      </w:r>
      <w:r w:rsidRPr="0051159D">
        <w:rPr>
          <w:rFonts w:eastAsia="Book Antiqua"/>
          <w:spacing w:val="4"/>
          <w:sz w:val="24"/>
          <w:szCs w:val="24"/>
        </w:rPr>
        <w:t xml:space="preserve"> </w:t>
      </w:r>
      <w:r w:rsidRPr="0051159D">
        <w:rPr>
          <w:rFonts w:eastAsia="Book Antiqua"/>
          <w:sz w:val="24"/>
          <w:szCs w:val="24"/>
        </w:rPr>
        <w:t>E</w:t>
      </w:r>
      <w:r w:rsidRPr="0051159D">
        <w:rPr>
          <w:rFonts w:eastAsia="Book Antiqua"/>
          <w:spacing w:val="-1"/>
          <w:sz w:val="24"/>
          <w:szCs w:val="24"/>
        </w:rPr>
        <w:t>k</w:t>
      </w:r>
      <w:r w:rsidRPr="0051159D">
        <w:rPr>
          <w:rFonts w:eastAsia="Book Antiqua"/>
          <w:spacing w:val="-3"/>
          <w:sz w:val="24"/>
          <w:szCs w:val="24"/>
        </w:rPr>
        <w:t>o</w:t>
      </w:r>
      <w:r w:rsidRPr="0051159D">
        <w:rPr>
          <w:rFonts w:eastAsia="Book Antiqua"/>
          <w:spacing w:val="1"/>
          <w:sz w:val="24"/>
          <w:szCs w:val="24"/>
        </w:rPr>
        <w:t>n</w:t>
      </w:r>
      <w:r w:rsidRPr="0051159D">
        <w:rPr>
          <w:rFonts w:eastAsia="Book Antiqua"/>
          <w:sz w:val="24"/>
          <w:szCs w:val="24"/>
        </w:rPr>
        <w:t>o</w:t>
      </w:r>
      <w:r w:rsidRPr="0051159D">
        <w:rPr>
          <w:rFonts w:eastAsia="Book Antiqua"/>
          <w:spacing w:val="-1"/>
          <w:sz w:val="24"/>
          <w:szCs w:val="24"/>
        </w:rPr>
        <w:t>m</w:t>
      </w:r>
      <w:r w:rsidRPr="0051159D">
        <w:rPr>
          <w:rFonts w:eastAsia="Book Antiqua"/>
          <w:sz w:val="24"/>
          <w:szCs w:val="24"/>
        </w:rPr>
        <w:t xml:space="preserve">i </w:t>
      </w:r>
      <w:r w:rsidRPr="0051159D">
        <w:rPr>
          <w:rFonts w:eastAsia="Book Antiqua"/>
          <w:spacing w:val="1"/>
          <w:sz w:val="24"/>
          <w:szCs w:val="24"/>
        </w:rPr>
        <w:t>A</w:t>
      </w:r>
      <w:r w:rsidRPr="0051159D">
        <w:rPr>
          <w:rFonts w:eastAsia="Book Antiqua"/>
          <w:sz w:val="24"/>
          <w:szCs w:val="24"/>
        </w:rPr>
        <w:t>k</w:t>
      </w:r>
      <w:r w:rsidRPr="0051159D">
        <w:rPr>
          <w:rFonts w:eastAsia="Book Antiqua"/>
          <w:spacing w:val="-2"/>
          <w:sz w:val="24"/>
          <w:szCs w:val="24"/>
        </w:rPr>
        <w:t>u</w:t>
      </w:r>
      <w:r w:rsidRPr="0051159D">
        <w:rPr>
          <w:rFonts w:eastAsia="Book Antiqua"/>
          <w:spacing w:val="1"/>
          <w:sz w:val="24"/>
          <w:szCs w:val="24"/>
        </w:rPr>
        <w:t>n</w:t>
      </w:r>
      <w:r w:rsidRPr="0051159D">
        <w:rPr>
          <w:rFonts w:eastAsia="Book Antiqua"/>
          <w:sz w:val="24"/>
          <w:szCs w:val="24"/>
        </w:rPr>
        <w:t>t</w:t>
      </w:r>
      <w:r w:rsidRPr="0051159D">
        <w:rPr>
          <w:rFonts w:eastAsia="Book Antiqua"/>
          <w:spacing w:val="-2"/>
          <w:sz w:val="24"/>
          <w:szCs w:val="24"/>
        </w:rPr>
        <w:t>a</w:t>
      </w:r>
      <w:r w:rsidRPr="0051159D">
        <w:rPr>
          <w:rFonts w:eastAsia="Book Antiqua"/>
          <w:spacing w:val="1"/>
          <w:sz w:val="24"/>
          <w:szCs w:val="24"/>
        </w:rPr>
        <w:t>n</w:t>
      </w:r>
      <w:r w:rsidRPr="0051159D">
        <w:rPr>
          <w:rFonts w:eastAsia="Book Antiqua"/>
          <w:sz w:val="24"/>
          <w:szCs w:val="24"/>
        </w:rPr>
        <w:t>si</w:t>
      </w:r>
      <w:r w:rsidRPr="0051159D">
        <w:rPr>
          <w:rFonts w:eastAsia="Book Antiqua"/>
          <w:spacing w:val="2"/>
          <w:sz w:val="24"/>
          <w:szCs w:val="24"/>
        </w:rPr>
        <w:t xml:space="preserve"> </w:t>
      </w:r>
      <w:r w:rsidRPr="0051159D">
        <w:rPr>
          <w:rFonts w:eastAsia="Book Antiqua"/>
          <w:sz w:val="24"/>
          <w:szCs w:val="24"/>
        </w:rPr>
        <w:t>d</w:t>
      </w:r>
      <w:r w:rsidRPr="0051159D">
        <w:rPr>
          <w:rFonts w:eastAsia="Book Antiqua"/>
          <w:spacing w:val="-3"/>
          <w:sz w:val="24"/>
          <w:szCs w:val="24"/>
        </w:rPr>
        <w:t>a</w:t>
      </w:r>
      <w:r w:rsidRPr="0051159D">
        <w:rPr>
          <w:rFonts w:eastAsia="Book Antiqua"/>
          <w:sz w:val="24"/>
          <w:szCs w:val="24"/>
        </w:rPr>
        <w:t>n Ma</w:t>
      </w:r>
      <w:r w:rsidRPr="0051159D">
        <w:rPr>
          <w:rFonts w:eastAsia="Book Antiqua"/>
          <w:spacing w:val="1"/>
          <w:sz w:val="24"/>
          <w:szCs w:val="24"/>
        </w:rPr>
        <w:t>n</w:t>
      </w:r>
      <w:r w:rsidRPr="0051159D">
        <w:rPr>
          <w:rFonts w:eastAsia="Book Antiqua"/>
          <w:spacing w:val="-2"/>
          <w:sz w:val="24"/>
          <w:szCs w:val="24"/>
        </w:rPr>
        <w:t>a</w:t>
      </w:r>
      <w:r w:rsidRPr="0051159D">
        <w:rPr>
          <w:rFonts w:eastAsia="Book Antiqua"/>
          <w:spacing w:val="1"/>
          <w:sz w:val="24"/>
          <w:szCs w:val="24"/>
        </w:rPr>
        <w:t>j</w:t>
      </w:r>
      <w:r w:rsidRPr="0051159D">
        <w:rPr>
          <w:rFonts w:eastAsia="Book Antiqua"/>
          <w:sz w:val="24"/>
          <w:szCs w:val="24"/>
        </w:rPr>
        <w:t>e</w:t>
      </w:r>
      <w:r w:rsidRPr="0051159D">
        <w:rPr>
          <w:rFonts w:eastAsia="Book Antiqua"/>
          <w:spacing w:val="-1"/>
          <w:sz w:val="24"/>
          <w:szCs w:val="24"/>
        </w:rPr>
        <w:t>m</w:t>
      </w:r>
      <w:r w:rsidRPr="0051159D">
        <w:rPr>
          <w:rFonts w:eastAsia="Book Antiqua"/>
          <w:spacing w:val="-3"/>
          <w:sz w:val="24"/>
          <w:szCs w:val="24"/>
        </w:rPr>
        <w:t>e</w:t>
      </w:r>
      <w:r w:rsidRPr="0051159D">
        <w:rPr>
          <w:rFonts w:eastAsia="Book Antiqua"/>
          <w:spacing w:val="1"/>
          <w:sz w:val="24"/>
          <w:szCs w:val="24"/>
        </w:rPr>
        <w:t>n</w:t>
      </w:r>
      <w:r w:rsidRPr="0051159D">
        <w:rPr>
          <w:rFonts w:eastAsia="Book Antiqua"/>
          <w:sz w:val="24"/>
          <w:szCs w:val="24"/>
        </w:rPr>
        <w:t xml:space="preserve">, </w:t>
      </w:r>
      <w:r w:rsidRPr="0051159D">
        <w:rPr>
          <w:rFonts w:eastAsia="Book Antiqua"/>
          <w:spacing w:val="-1"/>
          <w:sz w:val="24"/>
          <w:szCs w:val="24"/>
        </w:rPr>
        <w:t>V</w:t>
      </w:r>
      <w:r w:rsidRPr="0051159D">
        <w:rPr>
          <w:rFonts w:eastAsia="Book Antiqua"/>
          <w:sz w:val="24"/>
          <w:szCs w:val="24"/>
        </w:rPr>
        <w:t xml:space="preserve">ol 1 </w:t>
      </w:r>
      <w:r w:rsidRPr="0051159D">
        <w:rPr>
          <w:rFonts w:eastAsia="Book Antiqua"/>
          <w:spacing w:val="-1"/>
          <w:sz w:val="24"/>
          <w:szCs w:val="24"/>
        </w:rPr>
        <w:t>N</w:t>
      </w:r>
      <w:r w:rsidRPr="0051159D">
        <w:rPr>
          <w:rFonts w:eastAsia="Book Antiqua"/>
          <w:sz w:val="24"/>
          <w:szCs w:val="24"/>
        </w:rPr>
        <w:t>o 2,</w:t>
      </w:r>
      <w:r w:rsidRPr="0051159D">
        <w:rPr>
          <w:rFonts w:eastAsia="Book Antiqua"/>
          <w:spacing w:val="-3"/>
          <w:sz w:val="24"/>
          <w:szCs w:val="24"/>
        </w:rPr>
        <w:t xml:space="preserve"> </w:t>
      </w:r>
      <w:r w:rsidRPr="0051159D">
        <w:rPr>
          <w:rFonts w:eastAsia="Book Antiqua"/>
          <w:sz w:val="24"/>
          <w:szCs w:val="24"/>
        </w:rPr>
        <w:t>D</w:t>
      </w:r>
      <w:r w:rsidRPr="0051159D">
        <w:rPr>
          <w:rFonts w:eastAsia="Book Antiqua"/>
          <w:spacing w:val="-1"/>
          <w:sz w:val="24"/>
          <w:szCs w:val="24"/>
        </w:rPr>
        <w:t>e</w:t>
      </w:r>
      <w:r w:rsidRPr="0051159D">
        <w:rPr>
          <w:rFonts w:eastAsia="Book Antiqua"/>
          <w:sz w:val="24"/>
          <w:szCs w:val="24"/>
        </w:rPr>
        <w:t>se</w:t>
      </w:r>
      <w:r w:rsidRPr="0051159D">
        <w:rPr>
          <w:rFonts w:eastAsia="Book Antiqua"/>
          <w:spacing w:val="-1"/>
          <w:sz w:val="24"/>
          <w:szCs w:val="24"/>
        </w:rPr>
        <w:t>m</w:t>
      </w:r>
      <w:r w:rsidRPr="0051159D">
        <w:rPr>
          <w:rFonts w:eastAsia="Book Antiqua"/>
          <w:sz w:val="24"/>
          <w:szCs w:val="24"/>
        </w:rPr>
        <w:t>ber 2002</w:t>
      </w:r>
    </w:p>
    <w:p w:rsidR="00CA6BDE" w:rsidRPr="0051159D" w:rsidRDefault="00CA6BDE">
      <w:pPr>
        <w:spacing w:line="200" w:lineRule="exact"/>
        <w:rPr>
          <w:sz w:val="24"/>
          <w:szCs w:val="24"/>
        </w:rPr>
      </w:pPr>
    </w:p>
    <w:p w:rsidR="00CA6BDE" w:rsidRPr="0051159D" w:rsidRDefault="00CA6BDE">
      <w:pPr>
        <w:spacing w:line="200" w:lineRule="exact"/>
        <w:rPr>
          <w:sz w:val="24"/>
          <w:szCs w:val="24"/>
        </w:rPr>
      </w:pPr>
    </w:p>
    <w:p w:rsidR="00CA6BDE" w:rsidRPr="0051159D" w:rsidRDefault="00CA6BDE">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DB48F1" w:rsidRPr="0051159D" w:rsidRDefault="00DB48F1">
      <w:pPr>
        <w:spacing w:line="200" w:lineRule="exact"/>
        <w:rPr>
          <w:sz w:val="24"/>
          <w:szCs w:val="24"/>
        </w:rPr>
      </w:pPr>
    </w:p>
    <w:p w:rsidR="004530C0" w:rsidRDefault="004530C0">
      <w:pPr>
        <w:spacing w:line="200" w:lineRule="exact"/>
        <w:rPr>
          <w:sz w:val="24"/>
          <w:szCs w:val="24"/>
        </w:rPr>
      </w:pPr>
    </w:p>
    <w:p w:rsidR="004530C0" w:rsidRDefault="004530C0" w:rsidP="004530C0">
      <w:pPr>
        <w:rPr>
          <w:noProof/>
          <w:lang w:eastAsia="id-ID"/>
        </w:rPr>
      </w:pPr>
      <w:r>
        <w:rPr>
          <w:noProof/>
          <w:lang w:eastAsia="id-ID"/>
        </w:rPr>
        <w:t>LAMPIRAN 4. FOTO KEGIATAN</w:t>
      </w:r>
    </w:p>
    <w:p w:rsidR="004530C0" w:rsidRDefault="004530C0" w:rsidP="004530C0">
      <w:r>
        <w:rPr>
          <w:noProof/>
        </w:rPr>
        <w:lastRenderedPageBreak/>
        <w:drawing>
          <wp:inline distT="0" distB="0" distL="0" distR="0" wp14:anchorId="2AD4E5D7" wp14:editId="448221D4">
            <wp:extent cx="5727699" cy="388620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9535"/>
                    <a:stretch/>
                  </pic:blipFill>
                  <pic:spPr bwMode="auto">
                    <a:xfrm>
                      <a:off x="0" y="0"/>
                      <a:ext cx="5731510" cy="3888786"/>
                    </a:xfrm>
                    <a:prstGeom prst="rect">
                      <a:avLst/>
                    </a:prstGeom>
                    <a:ln>
                      <a:noFill/>
                    </a:ln>
                    <a:extLst>
                      <a:ext uri="{53640926-AAD7-44D8-BBD7-CCE9431645EC}">
                        <a14:shadowObscured xmlns:a14="http://schemas.microsoft.com/office/drawing/2010/main"/>
                      </a:ext>
                    </a:extLst>
                  </pic:spPr>
                </pic:pic>
              </a:graphicData>
            </a:graphic>
          </wp:inline>
        </w:drawing>
      </w:r>
    </w:p>
    <w:p w:rsidR="004530C0" w:rsidRDefault="004530C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Pr>
        <w:rPr>
          <w:noProof/>
          <w:lang w:val="en-GB" w:eastAsia="en-GB"/>
        </w:rPr>
      </w:pPr>
    </w:p>
    <w:p w:rsidR="00CF0380" w:rsidRDefault="00CF0380" w:rsidP="004530C0"/>
    <w:p w:rsidR="004530C0" w:rsidRDefault="004530C0" w:rsidP="004530C0"/>
    <w:p w:rsidR="004530C0" w:rsidRDefault="004530C0" w:rsidP="004530C0"/>
    <w:p w:rsidR="004530C0" w:rsidRDefault="004530C0" w:rsidP="004530C0"/>
    <w:p w:rsidR="004530C0" w:rsidRDefault="004530C0" w:rsidP="004530C0"/>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tbl>
      <w:tblPr>
        <w:tblW w:w="5000" w:type="pct"/>
        <w:jc w:val="center"/>
        <w:tblLook w:val="04A0" w:firstRow="1" w:lastRow="0" w:firstColumn="1" w:lastColumn="0" w:noHBand="0" w:noVBand="1"/>
      </w:tblPr>
      <w:tblGrid>
        <w:gridCol w:w="8766"/>
      </w:tblGrid>
      <w:tr w:rsidR="004530C0" w:rsidRPr="00351229" w:rsidTr="00455974">
        <w:trPr>
          <w:trHeight w:val="2880"/>
          <w:jc w:val="center"/>
        </w:trPr>
        <w:tc>
          <w:tcPr>
            <w:tcW w:w="5000" w:type="pct"/>
          </w:tcPr>
          <w:p w:rsidR="004530C0" w:rsidRPr="00351229" w:rsidRDefault="004530C0" w:rsidP="00455974">
            <w:pPr>
              <w:pStyle w:val="NoSpacing"/>
              <w:jc w:val="center"/>
              <w:rPr>
                <w:rFonts w:eastAsiaTheme="majorEastAsia" w:cs="Calibri"/>
                <w:caps/>
              </w:rPr>
            </w:pPr>
            <w:r w:rsidRPr="00351229">
              <w:rPr>
                <w:rFonts w:eastAsiaTheme="majorEastAsia" w:cs="Calibri"/>
                <w:caps/>
                <w:noProof/>
                <w:lang w:eastAsia="en-US"/>
              </w:rPr>
              <w:lastRenderedPageBreak/>
              <w:drawing>
                <wp:inline distT="0" distB="0" distL="0" distR="0" wp14:anchorId="72F111EA" wp14:editId="25493D03">
                  <wp:extent cx="1901952" cy="182880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1952" cy="1828800"/>
                          </a:xfrm>
                          <a:prstGeom prst="rect">
                            <a:avLst/>
                          </a:prstGeom>
                          <a:noFill/>
                        </pic:spPr>
                      </pic:pic>
                    </a:graphicData>
                  </a:graphic>
                </wp:inline>
              </w:drawing>
            </w:r>
          </w:p>
        </w:tc>
      </w:tr>
      <w:tr w:rsidR="004530C0" w:rsidRPr="00351229" w:rsidTr="00455974">
        <w:trPr>
          <w:trHeight w:val="1440"/>
          <w:jc w:val="center"/>
        </w:trPr>
        <w:sdt>
          <w:sdtPr>
            <w:rPr>
              <w:rFonts w:eastAsia="Times New Roman" w:cs="Times New Roman"/>
              <w:b/>
            </w:rPr>
            <w:alias w:val="Title"/>
            <w:id w:val="360092849"/>
            <w:showingPlcHdr/>
            <w:dataBinding w:prefixMappings="xmlns:ns0='http://schemas.openxmlformats.org/package/2006/metadata/core-properties' xmlns:ns1='http://purl.org/dc/elements/1.1/'" w:xpath="/ns0:coreProperties[1]/ns1:title[1]" w:storeItemID="{6C3C8BC8-F283-45AE-878A-BAB7291924A1}"/>
            <w:text/>
          </w:sdtPr>
          <w:sdtEndPr/>
          <w:sdtContent>
            <w:tc>
              <w:tcPr>
                <w:tcW w:w="5000" w:type="pct"/>
                <w:tcBorders>
                  <w:bottom w:val="single" w:sz="4" w:space="0" w:color="4F81BD" w:themeColor="accent1"/>
                </w:tcBorders>
                <w:vAlign w:val="center"/>
              </w:tcPr>
              <w:p w:rsidR="004530C0" w:rsidRPr="00351229" w:rsidRDefault="004530C0" w:rsidP="00455974">
                <w:pPr>
                  <w:pStyle w:val="NoSpacing"/>
                  <w:jc w:val="center"/>
                  <w:rPr>
                    <w:rFonts w:eastAsiaTheme="majorEastAsia" w:cs="Calibri"/>
                  </w:rPr>
                </w:pPr>
                <w:r>
                  <w:rPr>
                    <w:rFonts w:eastAsia="Times New Roman" w:cs="Times New Roman"/>
                    <w:b/>
                  </w:rPr>
                  <w:t xml:space="preserve">     </w:t>
                </w:r>
              </w:p>
            </w:tc>
          </w:sdtContent>
        </w:sdt>
      </w:tr>
    </w:tbl>
    <w:p w:rsidR="004530C0" w:rsidRPr="00351229" w:rsidRDefault="004530C0" w:rsidP="004530C0">
      <w:pPr>
        <w:rPr>
          <w:rFonts w:cs="Calibri"/>
        </w:rPr>
      </w:pPr>
      <w:r w:rsidRPr="00351229">
        <w:rPr>
          <w:rFonts w:eastAsiaTheme="majorEastAsia" w:cs="Calibri"/>
          <w:caps/>
          <w:noProof/>
        </w:rPr>
        <mc:AlternateContent>
          <mc:Choice Requires="wps">
            <w:drawing>
              <wp:anchor distT="0" distB="0" distL="114300" distR="114300" simplePos="0" relativeHeight="251689984" behindDoc="0" locked="0" layoutInCell="1" allowOverlap="1" wp14:anchorId="2AE0E042" wp14:editId="100817C0">
                <wp:simplePos x="0" y="0"/>
                <wp:positionH relativeFrom="column">
                  <wp:posOffset>5039360</wp:posOffset>
                </wp:positionH>
                <wp:positionV relativeFrom="paragraph">
                  <wp:posOffset>-3236595</wp:posOffset>
                </wp:positionV>
                <wp:extent cx="1183341" cy="484094"/>
                <wp:effectExtent l="19050" t="19050" r="36195" b="30480"/>
                <wp:wrapNone/>
                <wp:docPr id="4" name="Text Box 4"/>
                <wp:cNvGraphicFramePr/>
                <a:graphic xmlns:a="http://schemas.openxmlformats.org/drawingml/2006/main">
                  <a:graphicData uri="http://schemas.microsoft.com/office/word/2010/wordprocessingShape">
                    <wps:wsp>
                      <wps:cNvSpPr txBox="1"/>
                      <wps:spPr>
                        <a:xfrm>
                          <a:off x="0" y="0"/>
                          <a:ext cx="1183341" cy="484094"/>
                        </a:xfrm>
                        <a:prstGeom prst="rect">
                          <a:avLst/>
                        </a:prstGeom>
                        <a:solidFill>
                          <a:schemeClr val="lt1"/>
                        </a:solidFill>
                        <a:ln w="571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530C0" w:rsidRDefault="004530C0" w:rsidP="004530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E0E042" id="Text Box 4" o:spid="_x0000_s1030" type="#_x0000_t202" style="position:absolute;margin-left:396.8pt;margin-top:-254.85pt;width:93.2pt;height:38.1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" fillcolor="white [3201]" strokeweight="4.5pt">
                <v:textbox>
                  <w:txbxContent>
                    <w:p w:rsidR="004530C0" w:rsidRDefault="004530C0" w:rsidP="004530C0"/>
                  </w:txbxContent>
                </v:textbox>
              </v:shape>
            </w:pict>
          </mc:Fallback>
        </mc:AlternateContent>
      </w:r>
    </w:p>
    <w:p w:rsidR="004530C0" w:rsidRPr="00351229" w:rsidRDefault="004530C0" w:rsidP="004530C0">
      <w:pPr>
        <w:rPr>
          <w:rFonts w:cs="Calibri"/>
        </w:rPr>
      </w:pPr>
      <w:r w:rsidRPr="00351229">
        <w:rPr>
          <w:rFonts w:cs="Calibri"/>
        </w:rPr>
        <w:t>Tanggal Pelatihan</w:t>
      </w:r>
      <w:r w:rsidRPr="00351229">
        <w:rPr>
          <w:rFonts w:cs="Calibri"/>
        </w:rPr>
        <w:tab/>
      </w:r>
      <w:r w:rsidRPr="00351229">
        <w:rPr>
          <w:rFonts w:cs="Calibri"/>
        </w:rPr>
        <w:tab/>
        <w:t xml:space="preserve">: </w:t>
      </w:r>
      <w:r w:rsidRPr="00351229">
        <w:rPr>
          <w:rFonts w:cs="Calibri"/>
          <w:noProof/>
        </w:rPr>
        <w:t>23 September 2017</w:t>
      </w:r>
    </w:p>
    <w:p w:rsidR="004530C0" w:rsidRPr="00351229" w:rsidRDefault="004530C0" w:rsidP="004530C0">
      <w:pPr>
        <w:pStyle w:val="ListParagraph"/>
        <w:numPr>
          <w:ilvl w:val="0"/>
          <w:numId w:val="43"/>
        </w:numPr>
        <w:spacing w:after="200"/>
        <w:rPr>
          <w:rFonts w:cs="Calibri"/>
          <w:b/>
          <w:caps/>
        </w:rPr>
      </w:pPr>
      <w:r w:rsidRPr="00351229">
        <w:rPr>
          <w:rFonts w:cs="Calibri"/>
          <w:b/>
          <w:caps/>
        </w:rPr>
        <w:t>Informasi PESERTA</w:t>
      </w:r>
    </w:p>
    <w:tbl>
      <w:tblPr>
        <w:tblStyle w:val="TableGrid"/>
        <w:tblW w:w="5120" w:type="pct"/>
        <w:tblLook w:val="04A0" w:firstRow="1" w:lastRow="0" w:firstColumn="1" w:lastColumn="0" w:noHBand="0" w:noVBand="1"/>
      </w:tblPr>
      <w:tblGrid>
        <w:gridCol w:w="3038"/>
        <w:gridCol w:w="5928"/>
      </w:tblGrid>
      <w:tr w:rsidR="004530C0" w:rsidRPr="00351229" w:rsidTr="00455974">
        <w:tc>
          <w:tcPr>
            <w:tcW w:w="1694" w:type="pct"/>
            <w:vAlign w:val="center"/>
          </w:tcPr>
          <w:p w:rsidR="004530C0" w:rsidRPr="00351229" w:rsidRDefault="004530C0" w:rsidP="00455974">
            <w:pPr>
              <w:spacing w:after="120"/>
              <w:contextualSpacing/>
              <w:rPr>
                <w:rFonts w:cs="Calibri"/>
              </w:rPr>
            </w:pPr>
            <w:r w:rsidRPr="00351229">
              <w:rPr>
                <w:rFonts w:cs="Calibri"/>
              </w:rPr>
              <w:t>Usia Anda saat ini:</w:t>
            </w:r>
          </w:p>
          <w:p w:rsidR="004530C0" w:rsidRPr="00351229" w:rsidRDefault="004530C0" w:rsidP="00455974">
            <w:pPr>
              <w:spacing w:after="120"/>
              <w:contextualSpacing/>
              <w:rPr>
                <w:rFonts w:cs="Calibri"/>
              </w:rPr>
            </w:pPr>
          </w:p>
        </w:tc>
        <w:tc>
          <w:tcPr>
            <w:tcW w:w="3306" w:type="pct"/>
            <w:vAlign w:val="center"/>
          </w:tcPr>
          <w:p w:rsidR="004530C0" w:rsidRPr="00351229" w:rsidRDefault="004530C0" w:rsidP="00455974">
            <w:pPr>
              <w:spacing w:after="120"/>
              <w:contextualSpacing/>
              <w:rPr>
                <w:rFonts w:cs="Calibri"/>
              </w:rPr>
            </w:pPr>
            <w:r w:rsidRPr="00351229">
              <w:rPr>
                <w:rFonts w:cs="Calibri"/>
              </w:rPr>
              <w:t>…………tahun</w:t>
            </w:r>
          </w:p>
          <w:p w:rsidR="004530C0" w:rsidRPr="00351229" w:rsidRDefault="004530C0" w:rsidP="00455974">
            <w:pPr>
              <w:spacing w:after="120"/>
              <w:contextualSpacing/>
              <w:rPr>
                <w:rFonts w:cs="Calibri"/>
              </w:rPr>
            </w:pPr>
          </w:p>
        </w:tc>
      </w:tr>
      <w:tr w:rsidR="004530C0" w:rsidRPr="00351229" w:rsidTr="00455974">
        <w:tc>
          <w:tcPr>
            <w:tcW w:w="1694" w:type="pct"/>
            <w:vAlign w:val="center"/>
          </w:tcPr>
          <w:p w:rsidR="004530C0" w:rsidRPr="00351229" w:rsidRDefault="004530C0" w:rsidP="00455974">
            <w:pPr>
              <w:spacing w:after="120"/>
              <w:contextualSpacing/>
              <w:rPr>
                <w:rFonts w:cs="Calibri"/>
              </w:rPr>
            </w:pPr>
            <w:r w:rsidRPr="00351229">
              <w:rPr>
                <w:rFonts w:cs="Calibri"/>
              </w:rPr>
              <w:t>Jenis Kelamin:</w:t>
            </w:r>
          </w:p>
          <w:p w:rsidR="004530C0" w:rsidRPr="00351229" w:rsidRDefault="004530C0" w:rsidP="00455974">
            <w:pPr>
              <w:spacing w:after="120"/>
              <w:contextualSpacing/>
              <w:rPr>
                <w:rFonts w:cs="Calibri"/>
              </w:rPr>
            </w:pPr>
          </w:p>
        </w:tc>
        <w:tc>
          <w:tcPr>
            <w:tcW w:w="3306" w:type="pct"/>
            <w:vAlign w:val="center"/>
          </w:tcPr>
          <w:p w:rsidR="004530C0" w:rsidRPr="00351229" w:rsidRDefault="004530C0" w:rsidP="00455974">
            <w:pPr>
              <w:spacing w:after="120"/>
              <w:contextualSpacing/>
              <w:rPr>
                <w:rFonts w:cs="Calibri"/>
              </w:rPr>
            </w:pPr>
            <w:r w:rsidRPr="00351229">
              <w:rPr>
                <w:rFonts w:cs="Calibri"/>
              </w:rPr>
              <w:sym w:font="Symbol" w:char="F0F0"/>
            </w:r>
            <w:r w:rsidRPr="00351229">
              <w:rPr>
                <w:rFonts w:cs="Calibri"/>
              </w:rPr>
              <w:t xml:space="preserve"> Pria             </w:t>
            </w:r>
            <w:r w:rsidRPr="00351229">
              <w:rPr>
                <w:rFonts w:cs="Calibri"/>
              </w:rPr>
              <w:sym w:font="Symbol" w:char="F0F0"/>
            </w:r>
            <w:r w:rsidRPr="00351229">
              <w:rPr>
                <w:rFonts w:cs="Calibri"/>
              </w:rPr>
              <w:t xml:space="preserve"> Wanita</w:t>
            </w:r>
          </w:p>
          <w:p w:rsidR="004530C0" w:rsidRPr="00351229" w:rsidRDefault="004530C0" w:rsidP="00455974">
            <w:pPr>
              <w:spacing w:after="120"/>
              <w:contextualSpacing/>
              <w:rPr>
                <w:rFonts w:cs="Calibri"/>
              </w:rPr>
            </w:pPr>
          </w:p>
        </w:tc>
      </w:tr>
      <w:tr w:rsidR="004530C0" w:rsidRPr="00351229" w:rsidTr="00455974">
        <w:tc>
          <w:tcPr>
            <w:tcW w:w="1694" w:type="pct"/>
            <w:vAlign w:val="center"/>
          </w:tcPr>
          <w:p w:rsidR="004530C0" w:rsidRPr="00351229" w:rsidRDefault="004530C0" w:rsidP="00455974">
            <w:pPr>
              <w:spacing w:after="120"/>
              <w:contextualSpacing/>
              <w:rPr>
                <w:rFonts w:cs="Calibri"/>
              </w:rPr>
            </w:pPr>
            <w:r w:rsidRPr="00351229">
              <w:rPr>
                <w:rFonts w:cs="Calibri"/>
              </w:rPr>
              <w:t>Satus Perkawinan:</w:t>
            </w:r>
          </w:p>
          <w:p w:rsidR="004530C0" w:rsidRPr="00351229" w:rsidRDefault="004530C0" w:rsidP="00455974">
            <w:pPr>
              <w:spacing w:after="120"/>
              <w:contextualSpacing/>
              <w:rPr>
                <w:rFonts w:cs="Calibri"/>
              </w:rPr>
            </w:pPr>
          </w:p>
        </w:tc>
        <w:tc>
          <w:tcPr>
            <w:tcW w:w="3306" w:type="pct"/>
            <w:vAlign w:val="center"/>
          </w:tcPr>
          <w:p w:rsidR="004530C0" w:rsidRPr="00351229" w:rsidRDefault="004530C0" w:rsidP="00455974">
            <w:pPr>
              <w:spacing w:after="120"/>
              <w:contextualSpacing/>
              <w:rPr>
                <w:rFonts w:cs="Calibri"/>
              </w:rPr>
            </w:pPr>
            <w:r w:rsidRPr="00351229">
              <w:rPr>
                <w:rFonts w:cs="Calibri"/>
              </w:rPr>
              <w:sym w:font="Symbol" w:char="F0F0"/>
            </w:r>
            <w:r w:rsidRPr="00351229">
              <w:rPr>
                <w:rFonts w:cs="Calibri"/>
              </w:rPr>
              <w:t xml:space="preserve"> Kawin         </w:t>
            </w:r>
            <w:r w:rsidRPr="00351229">
              <w:rPr>
                <w:rFonts w:cs="Calibri"/>
              </w:rPr>
              <w:sym w:font="Symbol" w:char="F0F0"/>
            </w:r>
            <w:r w:rsidRPr="00351229">
              <w:rPr>
                <w:rFonts w:cs="Calibri"/>
              </w:rPr>
              <w:t xml:space="preserve"> Tidak Kawin</w:t>
            </w:r>
          </w:p>
          <w:p w:rsidR="004530C0" w:rsidRPr="00351229" w:rsidRDefault="004530C0" w:rsidP="00455974">
            <w:pPr>
              <w:spacing w:after="120"/>
              <w:contextualSpacing/>
              <w:rPr>
                <w:rFonts w:cs="Calibri"/>
              </w:rPr>
            </w:pPr>
          </w:p>
        </w:tc>
      </w:tr>
      <w:tr w:rsidR="004530C0" w:rsidRPr="00351229" w:rsidTr="00455974">
        <w:tc>
          <w:tcPr>
            <w:tcW w:w="1694" w:type="pct"/>
            <w:vAlign w:val="center"/>
          </w:tcPr>
          <w:p w:rsidR="004530C0" w:rsidRPr="00351229" w:rsidRDefault="004530C0" w:rsidP="00455974">
            <w:pPr>
              <w:spacing w:after="120"/>
              <w:contextualSpacing/>
              <w:rPr>
                <w:rFonts w:cs="Calibri"/>
              </w:rPr>
            </w:pPr>
            <w:r w:rsidRPr="00351229">
              <w:rPr>
                <w:rFonts w:cs="Calibri"/>
              </w:rPr>
              <w:t>Pendidikan Terakhir:</w:t>
            </w:r>
          </w:p>
          <w:p w:rsidR="004530C0" w:rsidRPr="00351229" w:rsidRDefault="004530C0" w:rsidP="00455974">
            <w:pPr>
              <w:spacing w:after="120"/>
              <w:contextualSpacing/>
              <w:rPr>
                <w:rFonts w:cs="Calibri"/>
              </w:rPr>
            </w:pPr>
          </w:p>
          <w:p w:rsidR="004530C0" w:rsidRPr="00351229" w:rsidRDefault="004530C0" w:rsidP="00455974">
            <w:pPr>
              <w:spacing w:after="120"/>
              <w:contextualSpacing/>
              <w:rPr>
                <w:rFonts w:cs="Calibri"/>
              </w:rPr>
            </w:pPr>
          </w:p>
        </w:tc>
        <w:tc>
          <w:tcPr>
            <w:tcW w:w="3306" w:type="pct"/>
            <w:vAlign w:val="center"/>
          </w:tcPr>
          <w:p w:rsidR="004530C0" w:rsidRPr="00351229" w:rsidRDefault="004530C0" w:rsidP="00455974">
            <w:pPr>
              <w:spacing w:after="120"/>
              <w:contextualSpacing/>
              <w:rPr>
                <w:rFonts w:cs="Calibri"/>
              </w:rPr>
            </w:pPr>
            <w:bookmarkStart w:id="1" w:name="OLE_LINK1"/>
            <w:r w:rsidRPr="00351229">
              <w:rPr>
                <w:rFonts w:cs="Calibri"/>
              </w:rPr>
              <w:sym w:font="Symbol" w:char="F0F0"/>
            </w:r>
            <w:r w:rsidRPr="00351229">
              <w:rPr>
                <w:rFonts w:cs="Calibri"/>
              </w:rPr>
              <w:t xml:space="preserve">Tidak tamat SD           </w:t>
            </w:r>
            <w:r w:rsidRPr="00351229">
              <w:rPr>
                <w:rFonts w:cs="Calibri"/>
              </w:rPr>
              <w:sym w:font="Symbol" w:char="F0F0"/>
            </w:r>
            <w:r w:rsidRPr="00351229">
              <w:rPr>
                <w:rFonts w:cs="Calibri"/>
              </w:rPr>
              <w:t xml:space="preserve">SD/Sederajat             </w:t>
            </w:r>
            <w:r w:rsidRPr="00351229">
              <w:rPr>
                <w:rFonts w:cs="Calibri"/>
              </w:rPr>
              <w:sym w:font="Symbol" w:char="F0F0"/>
            </w:r>
            <w:r w:rsidRPr="00351229">
              <w:rPr>
                <w:rFonts w:cs="Calibri"/>
              </w:rPr>
              <w:t xml:space="preserve">SMP/Sederajat </w:t>
            </w:r>
            <w:r w:rsidRPr="00351229">
              <w:rPr>
                <w:rFonts w:cs="Calibri"/>
              </w:rPr>
              <w:sym w:font="Symbol" w:char="F0F0"/>
            </w:r>
            <w:r w:rsidRPr="00351229">
              <w:rPr>
                <w:rFonts w:cs="Calibri"/>
              </w:rPr>
              <w:t xml:space="preserve">SMA/Sederajat     </w:t>
            </w:r>
            <w:r w:rsidRPr="00351229">
              <w:rPr>
                <w:rFonts w:cs="Calibri"/>
              </w:rPr>
              <w:sym w:font="Symbol" w:char="F0F0"/>
            </w:r>
            <w:r w:rsidRPr="00351229">
              <w:rPr>
                <w:rFonts w:cs="Calibri"/>
              </w:rPr>
              <w:t xml:space="preserve">Diploma(D1,D2,D3,D4)    </w:t>
            </w:r>
            <w:r w:rsidRPr="00351229">
              <w:rPr>
                <w:rFonts w:cs="Calibri"/>
              </w:rPr>
              <w:sym w:font="Symbol" w:char="F0F0"/>
            </w:r>
            <w:r w:rsidRPr="00351229">
              <w:rPr>
                <w:rFonts w:cs="Calibri"/>
              </w:rPr>
              <w:t xml:space="preserve">S1     </w:t>
            </w:r>
            <w:r w:rsidRPr="00351229">
              <w:rPr>
                <w:rFonts w:cs="Calibri"/>
              </w:rPr>
              <w:sym w:font="Symbol" w:char="F0F0"/>
            </w:r>
            <w:r w:rsidRPr="00351229">
              <w:rPr>
                <w:rFonts w:cs="Calibri"/>
              </w:rPr>
              <w:t>S2/S3</w:t>
            </w:r>
          </w:p>
          <w:bookmarkEnd w:id="1"/>
          <w:p w:rsidR="004530C0" w:rsidRPr="00351229" w:rsidRDefault="004530C0" w:rsidP="00455974">
            <w:pPr>
              <w:spacing w:after="120"/>
              <w:contextualSpacing/>
              <w:rPr>
                <w:rFonts w:cs="Calibri"/>
              </w:rPr>
            </w:pPr>
          </w:p>
        </w:tc>
      </w:tr>
      <w:tr w:rsidR="004530C0" w:rsidRPr="00351229" w:rsidTr="00455974">
        <w:tc>
          <w:tcPr>
            <w:tcW w:w="1694" w:type="pct"/>
            <w:vAlign w:val="center"/>
          </w:tcPr>
          <w:p w:rsidR="004530C0" w:rsidRPr="00351229" w:rsidRDefault="004530C0" w:rsidP="00455974">
            <w:pPr>
              <w:spacing w:after="120"/>
              <w:contextualSpacing/>
              <w:rPr>
                <w:rFonts w:cs="Calibri"/>
              </w:rPr>
            </w:pPr>
            <w:r w:rsidRPr="00351229">
              <w:rPr>
                <w:rFonts w:cs="Calibri"/>
              </w:rPr>
              <w:t>Pekerjaan:</w:t>
            </w:r>
          </w:p>
          <w:p w:rsidR="004530C0" w:rsidRPr="00351229" w:rsidRDefault="004530C0" w:rsidP="00455974">
            <w:pPr>
              <w:spacing w:after="120"/>
              <w:contextualSpacing/>
              <w:rPr>
                <w:rFonts w:cs="Calibri"/>
              </w:rPr>
            </w:pPr>
          </w:p>
        </w:tc>
        <w:tc>
          <w:tcPr>
            <w:tcW w:w="3306" w:type="pct"/>
            <w:vAlign w:val="center"/>
          </w:tcPr>
          <w:p w:rsidR="004530C0" w:rsidRPr="00351229" w:rsidRDefault="004530C0" w:rsidP="00455974">
            <w:pPr>
              <w:spacing w:after="120"/>
              <w:contextualSpacing/>
              <w:rPr>
                <w:rFonts w:cs="Calibri"/>
              </w:rPr>
            </w:pPr>
            <w:r w:rsidRPr="00351229">
              <w:rPr>
                <w:rFonts w:cs="Calibri"/>
              </w:rPr>
              <w:sym w:font="Symbol" w:char="F0F0"/>
            </w:r>
            <w:r w:rsidRPr="00351229">
              <w:rPr>
                <w:rFonts w:cs="Calibri"/>
              </w:rPr>
              <w:t xml:space="preserve">Tidak bekerja              </w:t>
            </w:r>
            <w:r w:rsidRPr="00351229">
              <w:rPr>
                <w:rFonts w:cs="Calibri"/>
              </w:rPr>
              <w:sym w:font="Symbol" w:char="F0F0"/>
            </w:r>
            <w:r w:rsidRPr="00351229">
              <w:rPr>
                <w:rFonts w:cs="Calibri"/>
              </w:rPr>
              <w:t>Bekerja /Wirausaha</w:t>
            </w:r>
          </w:p>
        </w:tc>
      </w:tr>
      <w:tr w:rsidR="004530C0" w:rsidRPr="00351229" w:rsidTr="00455974">
        <w:tc>
          <w:tcPr>
            <w:tcW w:w="1694" w:type="pct"/>
            <w:vAlign w:val="center"/>
          </w:tcPr>
          <w:p w:rsidR="004530C0" w:rsidRPr="00351229" w:rsidRDefault="004530C0" w:rsidP="00455974">
            <w:pPr>
              <w:spacing w:after="120"/>
              <w:contextualSpacing/>
              <w:rPr>
                <w:rFonts w:cs="Calibri"/>
              </w:rPr>
            </w:pPr>
            <w:r w:rsidRPr="00351229">
              <w:rPr>
                <w:rFonts w:cs="Calibri"/>
              </w:rPr>
              <w:t>Jumlah Pendapatan Kotor per bulan:</w:t>
            </w:r>
          </w:p>
        </w:tc>
        <w:tc>
          <w:tcPr>
            <w:tcW w:w="3306" w:type="pct"/>
            <w:vAlign w:val="center"/>
          </w:tcPr>
          <w:p w:rsidR="004530C0" w:rsidRPr="00351229" w:rsidRDefault="004530C0" w:rsidP="00455974">
            <w:pPr>
              <w:spacing w:after="120"/>
              <w:contextualSpacing/>
              <w:rPr>
                <w:rFonts w:cs="Calibri"/>
              </w:rPr>
            </w:pPr>
            <w:r w:rsidRPr="00351229">
              <w:rPr>
                <w:rFonts w:cs="Calibri"/>
              </w:rPr>
              <w:t>Rp……………………………..............(WAJIB DIISI jika Bekerja/Wirausaha)</w:t>
            </w:r>
          </w:p>
          <w:p w:rsidR="004530C0" w:rsidRPr="00351229" w:rsidRDefault="004530C0" w:rsidP="00455974">
            <w:pPr>
              <w:spacing w:after="120"/>
              <w:contextualSpacing/>
              <w:rPr>
                <w:rFonts w:cs="Calibri"/>
              </w:rPr>
            </w:pPr>
          </w:p>
        </w:tc>
      </w:tr>
    </w:tbl>
    <w:p w:rsidR="004530C0" w:rsidRPr="00351229" w:rsidRDefault="004530C0" w:rsidP="004530C0">
      <w:pPr>
        <w:shd w:val="clear" w:color="auto" w:fill="FFFFFF"/>
        <w:rPr>
          <w:shd w:val="clear" w:color="auto" w:fill="FFFFFF"/>
        </w:rPr>
      </w:pPr>
    </w:p>
    <w:p w:rsidR="004530C0" w:rsidRPr="00351229" w:rsidRDefault="004530C0" w:rsidP="004530C0">
      <w:pPr>
        <w:numPr>
          <w:ilvl w:val="0"/>
          <w:numId w:val="44"/>
        </w:numPr>
        <w:jc w:val="both"/>
      </w:pPr>
      <w:r w:rsidRPr="00351229">
        <w:t>Semua peristiwa atau kejadian yang dapat mempengaruhi dan mengubah posisi harta, utang dan modal perusahaan serta dinyatakan dalam satuan uang disebut……</w:t>
      </w:r>
    </w:p>
    <w:p w:rsidR="004530C0" w:rsidRPr="00351229" w:rsidRDefault="004530C0" w:rsidP="004530C0">
      <w:pPr>
        <w:numPr>
          <w:ilvl w:val="1"/>
          <w:numId w:val="44"/>
        </w:numPr>
        <w:jc w:val="both"/>
      </w:pPr>
      <w:r w:rsidRPr="00351229">
        <w:t>Bukti transaksi</w:t>
      </w:r>
    </w:p>
    <w:p w:rsidR="004530C0" w:rsidRPr="00351229" w:rsidRDefault="004530C0" w:rsidP="004530C0">
      <w:pPr>
        <w:numPr>
          <w:ilvl w:val="1"/>
          <w:numId w:val="44"/>
        </w:numPr>
        <w:jc w:val="both"/>
      </w:pPr>
      <w:r w:rsidRPr="00351229">
        <w:t>Persamaan akuntansi</w:t>
      </w:r>
    </w:p>
    <w:p w:rsidR="004530C0" w:rsidRPr="00351229" w:rsidRDefault="004530C0" w:rsidP="004530C0">
      <w:pPr>
        <w:numPr>
          <w:ilvl w:val="1"/>
          <w:numId w:val="44"/>
        </w:numPr>
        <w:jc w:val="both"/>
      </w:pPr>
      <w:r w:rsidRPr="00351229">
        <w:t>Laporan arus kas</w:t>
      </w:r>
    </w:p>
    <w:p w:rsidR="004530C0" w:rsidRPr="00351229" w:rsidRDefault="004530C0" w:rsidP="004530C0">
      <w:pPr>
        <w:numPr>
          <w:ilvl w:val="1"/>
          <w:numId w:val="44"/>
        </w:numPr>
        <w:jc w:val="both"/>
      </w:pPr>
      <w:r w:rsidRPr="00351229">
        <w:t>Transaksi keuangan</w:t>
      </w:r>
    </w:p>
    <w:p w:rsidR="004530C0" w:rsidRPr="00351229" w:rsidRDefault="004530C0" w:rsidP="004530C0">
      <w:pPr>
        <w:numPr>
          <w:ilvl w:val="1"/>
          <w:numId w:val="44"/>
        </w:numPr>
        <w:jc w:val="both"/>
      </w:pPr>
      <w:r w:rsidRPr="00351229">
        <w:t>Neraca</w:t>
      </w:r>
    </w:p>
    <w:p w:rsidR="004530C0" w:rsidRPr="00351229" w:rsidRDefault="004530C0" w:rsidP="004530C0">
      <w:pPr>
        <w:pStyle w:val="ListParagraph"/>
        <w:shd w:val="clear" w:color="auto" w:fill="FFFFFF"/>
        <w:spacing w:line="276" w:lineRule="auto"/>
      </w:pPr>
    </w:p>
    <w:p w:rsidR="004530C0" w:rsidRPr="00351229" w:rsidRDefault="004530C0" w:rsidP="004530C0">
      <w:pPr>
        <w:numPr>
          <w:ilvl w:val="0"/>
          <w:numId w:val="44"/>
        </w:numPr>
        <w:jc w:val="both"/>
      </w:pPr>
      <w:r w:rsidRPr="00351229">
        <w:t>Bengkel “Lekas Jadi” membeli perlengkapan bengkel sebesar Rp 500 000,- dibayar tunai Rp 100 000,- sisanya dibayar bulan depan. Transaksi tersebut akan berpengaruh terhadap……</w:t>
      </w:r>
    </w:p>
    <w:p w:rsidR="004530C0" w:rsidRPr="00351229" w:rsidRDefault="004530C0" w:rsidP="004530C0">
      <w:pPr>
        <w:numPr>
          <w:ilvl w:val="1"/>
          <w:numId w:val="44"/>
        </w:numPr>
        <w:jc w:val="both"/>
      </w:pPr>
      <w:r w:rsidRPr="00351229">
        <w:t>Harta bertambah Rp 500 000,-</w:t>
      </w:r>
    </w:p>
    <w:p w:rsidR="004530C0" w:rsidRPr="00351229" w:rsidRDefault="004530C0" w:rsidP="004530C0">
      <w:pPr>
        <w:numPr>
          <w:ilvl w:val="1"/>
          <w:numId w:val="44"/>
        </w:numPr>
        <w:jc w:val="both"/>
      </w:pPr>
      <w:r w:rsidRPr="00351229">
        <w:t>Modal bertambah Rp 500 000,-</w:t>
      </w:r>
    </w:p>
    <w:p w:rsidR="004530C0" w:rsidRPr="00351229" w:rsidRDefault="004530C0" w:rsidP="004530C0">
      <w:pPr>
        <w:numPr>
          <w:ilvl w:val="1"/>
          <w:numId w:val="44"/>
        </w:numPr>
        <w:jc w:val="both"/>
      </w:pPr>
      <w:r w:rsidRPr="00351229">
        <w:t>Harta bertambah Rp 400 000,-</w:t>
      </w:r>
    </w:p>
    <w:p w:rsidR="004530C0" w:rsidRPr="00351229" w:rsidRDefault="004530C0" w:rsidP="004530C0">
      <w:pPr>
        <w:numPr>
          <w:ilvl w:val="1"/>
          <w:numId w:val="44"/>
        </w:numPr>
        <w:jc w:val="both"/>
      </w:pPr>
      <w:r w:rsidRPr="00351229">
        <w:t>Utang bertambah Rp 500 000,-</w:t>
      </w:r>
    </w:p>
    <w:p w:rsidR="004530C0" w:rsidRPr="00351229" w:rsidRDefault="004530C0" w:rsidP="004530C0">
      <w:pPr>
        <w:numPr>
          <w:ilvl w:val="1"/>
          <w:numId w:val="44"/>
        </w:numPr>
        <w:jc w:val="both"/>
      </w:pPr>
      <w:r w:rsidRPr="00351229">
        <w:t>Modal bertambah Rp 400 000,-</w:t>
      </w:r>
    </w:p>
    <w:p w:rsidR="004530C0" w:rsidRPr="00351229" w:rsidRDefault="004530C0" w:rsidP="004530C0">
      <w:pPr>
        <w:pStyle w:val="ListParagraph"/>
        <w:spacing w:line="276" w:lineRule="auto"/>
        <w:rPr>
          <w:shd w:val="clear" w:color="auto" w:fill="FFFFFF"/>
        </w:rPr>
      </w:pPr>
    </w:p>
    <w:p w:rsidR="004530C0" w:rsidRPr="00351229" w:rsidRDefault="004530C0" w:rsidP="004530C0">
      <w:pPr>
        <w:numPr>
          <w:ilvl w:val="0"/>
          <w:numId w:val="44"/>
        </w:numPr>
        <w:jc w:val="both"/>
      </w:pPr>
      <w:r w:rsidRPr="00351229">
        <w:t>Memperoleh pendapatan usaha sebesar Rp 750 000,- baru diterima Rp 500 000,- dan sisanya bulan depan. Analisis transaksi tersebut dalam persamaan akuntansi adalah………</w:t>
      </w:r>
    </w:p>
    <w:p w:rsidR="004530C0" w:rsidRPr="00351229" w:rsidRDefault="004530C0" w:rsidP="004530C0">
      <w:pPr>
        <w:numPr>
          <w:ilvl w:val="1"/>
          <w:numId w:val="44"/>
        </w:numPr>
        <w:jc w:val="both"/>
      </w:pPr>
      <w:r w:rsidRPr="00351229">
        <w:t>Pendapatan usaha (+) Rp 500 000,- Modal (+) Rp 500 000,-</w:t>
      </w:r>
    </w:p>
    <w:p w:rsidR="004530C0" w:rsidRPr="00351229" w:rsidRDefault="004530C0" w:rsidP="004530C0">
      <w:pPr>
        <w:numPr>
          <w:ilvl w:val="1"/>
          <w:numId w:val="44"/>
        </w:numPr>
        <w:jc w:val="both"/>
      </w:pPr>
      <w:r w:rsidRPr="00351229">
        <w:t>Pendapatan usaha (+) Rp 500 000,- Kas (+) Rp 500 000,-</w:t>
      </w:r>
    </w:p>
    <w:p w:rsidR="004530C0" w:rsidRPr="00351229" w:rsidRDefault="004530C0" w:rsidP="004530C0">
      <w:pPr>
        <w:numPr>
          <w:ilvl w:val="1"/>
          <w:numId w:val="44"/>
        </w:numPr>
        <w:jc w:val="both"/>
      </w:pPr>
      <w:r w:rsidRPr="00351229">
        <w:t>Modal (+) Rp 750 000,- Kas (+) Rp 500 000,- Piutang usaha (+) Rp 250 000,-</w:t>
      </w:r>
    </w:p>
    <w:p w:rsidR="004530C0" w:rsidRPr="00351229" w:rsidRDefault="004530C0" w:rsidP="004530C0">
      <w:pPr>
        <w:numPr>
          <w:ilvl w:val="1"/>
          <w:numId w:val="44"/>
        </w:numPr>
        <w:jc w:val="both"/>
      </w:pPr>
      <w:r w:rsidRPr="00351229">
        <w:t>Pendapatan usaha (+) Rp 750 000,- Kas (+) Rp 500 000,- Piutang usaha (+) Rp 250 000,-</w:t>
      </w:r>
    </w:p>
    <w:p w:rsidR="004530C0" w:rsidRPr="00351229" w:rsidRDefault="004530C0" w:rsidP="004530C0">
      <w:pPr>
        <w:numPr>
          <w:ilvl w:val="1"/>
          <w:numId w:val="44"/>
        </w:numPr>
        <w:jc w:val="both"/>
      </w:pPr>
      <w:r w:rsidRPr="00351229">
        <w:lastRenderedPageBreak/>
        <w:t>Pendapatan usaha (+) Rp 750 000,- Kas (-) Rp 500 000,- Piutang usaha (+) Rp 250 000,-</w:t>
      </w:r>
    </w:p>
    <w:p w:rsidR="004530C0" w:rsidRPr="00351229" w:rsidRDefault="004530C0" w:rsidP="004530C0">
      <w:pPr>
        <w:pStyle w:val="ListParagraph"/>
        <w:spacing w:line="276" w:lineRule="auto"/>
        <w:rPr>
          <w:shd w:val="clear" w:color="auto" w:fill="FFFFFF"/>
        </w:rPr>
      </w:pPr>
    </w:p>
    <w:p w:rsidR="004530C0" w:rsidRPr="00351229" w:rsidRDefault="004530C0" w:rsidP="004530C0">
      <w:pPr>
        <w:numPr>
          <w:ilvl w:val="0"/>
          <w:numId w:val="44"/>
        </w:numPr>
        <w:jc w:val="both"/>
      </w:pPr>
      <w:r w:rsidRPr="00351229">
        <w:t>Diambil untuk keperluan pribadi uang sebesar Rp 2 000 000,-. Analisis transaksi tersebut dalam persamaan akuntansi adalah……</w:t>
      </w:r>
    </w:p>
    <w:p w:rsidR="004530C0" w:rsidRPr="00351229" w:rsidRDefault="004530C0" w:rsidP="004530C0">
      <w:pPr>
        <w:numPr>
          <w:ilvl w:val="1"/>
          <w:numId w:val="44"/>
        </w:numPr>
        <w:jc w:val="both"/>
      </w:pPr>
      <w:r w:rsidRPr="00351229">
        <w:t>Kas (-) Rp 2 000 000,- Prive (-) Rp 2 000 000,-</w:t>
      </w:r>
    </w:p>
    <w:p w:rsidR="004530C0" w:rsidRPr="00351229" w:rsidRDefault="004530C0" w:rsidP="004530C0">
      <w:pPr>
        <w:numPr>
          <w:ilvl w:val="1"/>
          <w:numId w:val="44"/>
        </w:numPr>
        <w:jc w:val="both"/>
      </w:pPr>
      <w:r w:rsidRPr="00351229">
        <w:t>Kas (-) Rp 2 000 000,- Prive (+) Rp 2 000 000,-</w:t>
      </w:r>
    </w:p>
    <w:p w:rsidR="004530C0" w:rsidRPr="00351229" w:rsidRDefault="004530C0" w:rsidP="004530C0">
      <w:pPr>
        <w:numPr>
          <w:ilvl w:val="1"/>
          <w:numId w:val="44"/>
        </w:numPr>
        <w:jc w:val="both"/>
      </w:pPr>
      <w:r w:rsidRPr="00351229">
        <w:t>Kas (-) Rp 2 000 000,- Modal (-) Rp 2 000 000,-</w:t>
      </w:r>
    </w:p>
    <w:p w:rsidR="004530C0" w:rsidRPr="00351229" w:rsidRDefault="004530C0" w:rsidP="004530C0">
      <w:pPr>
        <w:numPr>
          <w:ilvl w:val="1"/>
          <w:numId w:val="44"/>
        </w:numPr>
        <w:jc w:val="both"/>
      </w:pPr>
      <w:r w:rsidRPr="00351229">
        <w:t>Kas (-) Rp 2 000 000,- Modal (+) Rp 2 000 000,-</w:t>
      </w:r>
    </w:p>
    <w:p w:rsidR="004530C0" w:rsidRPr="00351229" w:rsidRDefault="004530C0" w:rsidP="004530C0">
      <w:pPr>
        <w:numPr>
          <w:ilvl w:val="1"/>
          <w:numId w:val="44"/>
        </w:numPr>
        <w:jc w:val="both"/>
      </w:pPr>
      <w:r w:rsidRPr="00351229">
        <w:t>Kas (+) Rp 2 000 000,- Prive (+) Rp 2 000 000,-</w:t>
      </w:r>
    </w:p>
    <w:p w:rsidR="004530C0" w:rsidRPr="00351229" w:rsidRDefault="004530C0" w:rsidP="004530C0">
      <w:pPr>
        <w:pStyle w:val="ListParagraph"/>
        <w:spacing w:line="276" w:lineRule="auto"/>
        <w:rPr>
          <w:shd w:val="clear" w:color="auto" w:fill="FFFFFF"/>
        </w:rPr>
      </w:pPr>
    </w:p>
    <w:p w:rsidR="004530C0" w:rsidRPr="00351229" w:rsidRDefault="004530C0" w:rsidP="004530C0">
      <w:pPr>
        <w:numPr>
          <w:ilvl w:val="0"/>
          <w:numId w:val="44"/>
        </w:numPr>
        <w:jc w:val="both"/>
      </w:pPr>
      <w:r w:rsidRPr="00351229">
        <w:t>Jurnal mencatat semua transaksi keuangan yang terjadi sesuai dengan urutan waktu kejadian. Hal tersebut merupakan fungsi jurnal…………..</w:t>
      </w:r>
    </w:p>
    <w:p w:rsidR="004530C0" w:rsidRPr="00351229" w:rsidRDefault="004530C0" w:rsidP="004530C0">
      <w:pPr>
        <w:numPr>
          <w:ilvl w:val="1"/>
          <w:numId w:val="44"/>
        </w:numPr>
        <w:jc w:val="both"/>
      </w:pPr>
      <w:r w:rsidRPr="00351229">
        <w:t>Historis</w:t>
      </w:r>
    </w:p>
    <w:p w:rsidR="004530C0" w:rsidRPr="00351229" w:rsidRDefault="004530C0" w:rsidP="004530C0">
      <w:pPr>
        <w:numPr>
          <w:ilvl w:val="1"/>
          <w:numId w:val="44"/>
        </w:numPr>
        <w:jc w:val="both"/>
      </w:pPr>
      <w:r w:rsidRPr="00351229">
        <w:t>Instruksi</w:t>
      </w:r>
    </w:p>
    <w:p w:rsidR="004530C0" w:rsidRPr="00351229" w:rsidRDefault="004530C0" w:rsidP="004530C0">
      <w:pPr>
        <w:numPr>
          <w:ilvl w:val="1"/>
          <w:numId w:val="44"/>
        </w:numPr>
        <w:jc w:val="both"/>
      </w:pPr>
      <w:r w:rsidRPr="00351229">
        <w:t>Informatif</w:t>
      </w:r>
    </w:p>
    <w:p w:rsidR="004530C0" w:rsidRPr="00351229" w:rsidRDefault="004530C0" w:rsidP="004530C0">
      <w:pPr>
        <w:numPr>
          <w:ilvl w:val="1"/>
          <w:numId w:val="44"/>
        </w:numPr>
        <w:jc w:val="both"/>
      </w:pPr>
      <w:r w:rsidRPr="00351229">
        <w:t>Mencatat</w:t>
      </w:r>
    </w:p>
    <w:p w:rsidR="004530C0" w:rsidRPr="00351229" w:rsidRDefault="004530C0" w:rsidP="004530C0">
      <w:pPr>
        <w:numPr>
          <w:ilvl w:val="1"/>
          <w:numId w:val="44"/>
        </w:numPr>
        <w:jc w:val="both"/>
      </w:pPr>
      <w:r w:rsidRPr="00351229">
        <w:t>Analisis</w:t>
      </w:r>
    </w:p>
    <w:p w:rsidR="004530C0" w:rsidRPr="00351229" w:rsidRDefault="004530C0" w:rsidP="004530C0">
      <w:pPr>
        <w:pStyle w:val="ListParagraph"/>
        <w:spacing w:line="276" w:lineRule="auto"/>
        <w:rPr>
          <w:lang w:eastAsia="id-ID"/>
        </w:rPr>
      </w:pPr>
    </w:p>
    <w:p w:rsidR="004530C0" w:rsidRPr="00351229" w:rsidRDefault="004530C0" w:rsidP="004530C0">
      <w:pPr>
        <w:numPr>
          <w:ilvl w:val="0"/>
          <w:numId w:val="44"/>
        </w:numPr>
        <w:jc w:val="both"/>
      </w:pPr>
      <w:r w:rsidRPr="00351229">
        <w:t>Berikut ini termasuk kelompok aktiva lancar adalah…………..</w:t>
      </w:r>
    </w:p>
    <w:p w:rsidR="004530C0" w:rsidRPr="00351229" w:rsidRDefault="004530C0" w:rsidP="004530C0">
      <w:pPr>
        <w:numPr>
          <w:ilvl w:val="1"/>
          <w:numId w:val="44"/>
        </w:numPr>
        <w:jc w:val="both"/>
      </w:pPr>
      <w:r w:rsidRPr="00351229">
        <w:t>Wesel tagih, perlengkapan, hak cipta, hak patent</w:t>
      </w:r>
    </w:p>
    <w:p w:rsidR="004530C0" w:rsidRPr="00351229" w:rsidRDefault="004530C0" w:rsidP="004530C0">
      <w:pPr>
        <w:numPr>
          <w:ilvl w:val="1"/>
          <w:numId w:val="44"/>
        </w:numPr>
        <w:jc w:val="both"/>
      </w:pPr>
      <w:r w:rsidRPr="00351229">
        <w:t>Obligasi, perlengkapan, laba ditahan, hak cipta</w:t>
      </w:r>
    </w:p>
    <w:p w:rsidR="004530C0" w:rsidRPr="00351229" w:rsidRDefault="004530C0" w:rsidP="004530C0">
      <w:pPr>
        <w:numPr>
          <w:ilvl w:val="1"/>
          <w:numId w:val="44"/>
        </w:numPr>
        <w:jc w:val="both"/>
      </w:pPr>
      <w:r w:rsidRPr="00351229">
        <w:t>Persediaan, perlengkapan, beban dibayar dimuka, wesel tagih</w:t>
      </w:r>
    </w:p>
    <w:p w:rsidR="004530C0" w:rsidRPr="00351229" w:rsidRDefault="004530C0" w:rsidP="004530C0">
      <w:pPr>
        <w:numPr>
          <w:ilvl w:val="1"/>
          <w:numId w:val="44"/>
        </w:numPr>
        <w:jc w:val="both"/>
      </w:pPr>
      <w:r w:rsidRPr="00351229">
        <w:t>Kas, utang usaha, peralatan kantor, persediaan</w:t>
      </w:r>
    </w:p>
    <w:p w:rsidR="004530C0" w:rsidRPr="00351229" w:rsidRDefault="004530C0" w:rsidP="004530C0">
      <w:pPr>
        <w:numPr>
          <w:ilvl w:val="1"/>
          <w:numId w:val="44"/>
        </w:numPr>
        <w:jc w:val="both"/>
      </w:pPr>
      <w:r w:rsidRPr="00351229">
        <w:t>Kas, persediaan, merek dagang, peralatan kantor</w:t>
      </w:r>
    </w:p>
    <w:p w:rsidR="004530C0" w:rsidRPr="00351229" w:rsidRDefault="004530C0" w:rsidP="004530C0">
      <w:pPr>
        <w:shd w:val="clear" w:color="auto" w:fill="FFFFFF"/>
        <w:spacing w:line="276" w:lineRule="auto"/>
        <w:ind w:left="1080"/>
        <w:rPr>
          <w:lang w:eastAsia="id-ID"/>
        </w:rPr>
      </w:pPr>
    </w:p>
    <w:p w:rsidR="004530C0" w:rsidRPr="00351229" w:rsidRDefault="004530C0" w:rsidP="004530C0">
      <w:pPr>
        <w:pStyle w:val="ListParagraph"/>
        <w:numPr>
          <w:ilvl w:val="0"/>
          <w:numId w:val="44"/>
        </w:numPr>
        <w:jc w:val="both"/>
      </w:pPr>
      <w:r w:rsidRPr="00351229">
        <w:t>Yang dimaksud sebagai kas tidak hanya uang yang tersedia di perusahaan, tetapi juga :</w:t>
      </w:r>
    </w:p>
    <w:p w:rsidR="004530C0" w:rsidRPr="00351229" w:rsidRDefault="004530C0" w:rsidP="004530C0">
      <w:pPr>
        <w:numPr>
          <w:ilvl w:val="1"/>
          <w:numId w:val="44"/>
        </w:numPr>
        <w:jc w:val="both"/>
      </w:pPr>
      <w:r w:rsidRPr="00351229">
        <w:t>Uang perusahaan yang tersedia di bank, yang sewaktu-waktu dapat diambil kembali dengan jalan menarik cek atas bank itu</w:t>
      </w:r>
    </w:p>
    <w:p w:rsidR="004530C0" w:rsidRPr="00351229" w:rsidRDefault="004530C0" w:rsidP="004530C0">
      <w:pPr>
        <w:numPr>
          <w:ilvl w:val="1"/>
          <w:numId w:val="44"/>
        </w:numPr>
        <w:jc w:val="both"/>
      </w:pPr>
      <w:r w:rsidRPr="00351229">
        <w:t>Cek yang diterima</w:t>
      </w:r>
    </w:p>
    <w:p w:rsidR="004530C0" w:rsidRPr="00351229" w:rsidRDefault="004530C0" w:rsidP="004530C0">
      <w:pPr>
        <w:numPr>
          <w:ilvl w:val="1"/>
          <w:numId w:val="44"/>
        </w:numPr>
        <w:jc w:val="both"/>
      </w:pPr>
      <w:r w:rsidRPr="00351229">
        <w:t>Weselpos yang diterima</w:t>
      </w:r>
    </w:p>
    <w:p w:rsidR="004530C0" w:rsidRPr="00351229" w:rsidRDefault="004530C0" w:rsidP="004530C0">
      <w:pPr>
        <w:numPr>
          <w:ilvl w:val="1"/>
          <w:numId w:val="44"/>
        </w:numPr>
        <w:jc w:val="both"/>
      </w:pPr>
      <w:r w:rsidRPr="00351229">
        <w:t>A, B, dam C Benar semua</w:t>
      </w:r>
    </w:p>
    <w:p w:rsidR="004530C0" w:rsidRPr="00351229" w:rsidRDefault="004530C0" w:rsidP="004530C0">
      <w:pPr>
        <w:numPr>
          <w:ilvl w:val="1"/>
          <w:numId w:val="44"/>
        </w:numPr>
        <w:jc w:val="both"/>
      </w:pPr>
      <w:r w:rsidRPr="00351229">
        <w:t>Salah semua</w:t>
      </w:r>
    </w:p>
    <w:p w:rsidR="004530C0" w:rsidRPr="00351229" w:rsidRDefault="004530C0" w:rsidP="004530C0">
      <w:pPr>
        <w:shd w:val="clear" w:color="auto" w:fill="FFFFFF"/>
        <w:spacing w:line="276" w:lineRule="auto"/>
        <w:ind w:left="1440"/>
        <w:rPr>
          <w:lang w:eastAsia="id-ID"/>
        </w:rPr>
      </w:pPr>
    </w:p>
    <w:p w:rsidR="004530C0" w:rsidRPr="00351229" w:rsidRDefault="004530C0" w:rsidP="004530C0">
      <w:pPr>
        <w:pStyle w:val="ListParagraph"/>
        <w:numPr>
          <w:ilvl w:val="0"/>
          <w:numId w:val="44"/>
        </w:numPr>
        <w:jc w:val="both"/>
      </w:pPr>
      <w:r w:rsidRPr="00351229">
        <w:t>Golongan aktiva lancar meliputi :</w:t>
      </w:r>
    </w:p>
    <w:p w:rsidR="004530C0" w:rsidRPr="00351229" w:rsidRDefault="004530C0" w:rsidP="004530C0">
      <w:pPr>
        <w:numPr>
          <w:ilvl w:val="1"/>
          <w:numId w:val="44"/>
        </w:numPr>
        <w:jc w:val="both"/>
      </w:pPr>
      <w:r w:rsidRPr="00351229">
        <w:t>Kas</w:t>
      </w:r>
    </w:p>
    <w:p w:rsidR="004530C0" w:rsidRPr="00351229" w:rsidRDefault="004530C0" w:rsidP="004530C0">
      <w:pPr>
        <w:numPr>
          <w:ilvl w:val="1"/>
          <w:numId w:val="44"/>
        </w:numPr>
        <w:jc w:val="both"/>
      </w:pPr>
      <w:r w:rsidRPr="00351229">
        <w:t>Piutang dagang</w:t>
      </w:r>
    </w:p>
    <w:p w:rsidR="004530C0" w:rsidRPr="00351229" w:rsidRDefault="004530C0" w:rsidP="004530C0">
      <w:pPr>
        <w:numPr>
          <w:ilvl w:val="1"/>
          <w:numId w:val="44"/>
        </w:numPr>
        <w:jc w:val="both"/>
      </w:pPr>
      <w:r w:rsidRPr="00351229">
        <w:t>Perlengkapan</w:t>
      </w:r>
    </w:p>
    <w:p w:rsidR="004530C0" w:rsidRPr="00351229" w:rsidRDefault="004530C0" w:rsidP="004530C0">
      <w:pPr>
        <w:numPr>
          <w:ilvl w:val="1"/>
          <w:numId w:val="44"/>
        </w:numPr>
        <w:jc w:val="both"/>
      </w:pPr>
      <w:r w:rsidRPr="00351229">
        <w:t>A, B, dan C benar</w:t>
      </w:r>
    </w:p>
    <w:p w:rsidR="004530C0" w:rsidRPr="00351229" w:rsidRDefault="004530C0" w:rsidP="004530C0">
      <w:pPr>
        <w:numPr>
          <w:ilvl w:val="1"/>
          <w:numId w:val="44"/>
        </w:numPr>
        <w:jc w:val="both"/>
      </w:pPr>
      <w:r w:rsidRPr="00351229">
        <w:t>Salah semua</w:t>
      </w:r>
    </w:p>
    <w:p w:rsidR="004530C0" w:rsidRPr="00351229" w:rsidRDefault="004530C0" w:rsidP="004530C0">
      <w:pPr>
        <w:shd w:val="clear" w:color="auto" w:fill="FFFFFF"/>
        <w:spacing w:line="276" w:lineRule="auto"/>
        <w:ind w:left="1440"/>
        <w:rPr>
          <w:lang w:eastAsia="id-ID"/>
        </w:rPr>
      </w:pPr>
    </w:p>
    <w:p w:rsidR="004530C0" w:rsidRPr="00351229" w:rsidRDefault="004530C0" w:rsidP="004530C0">
      <w:pPr>
        <w:numPr>
          <w:ilvl w:val="0"/>
          <w:numId w:val="44"/>
        </w:numPr>
        <w:jc w:val="both"/>
      </w:pPr>
      <w:r w:rsidRPr="00351229">
        <w:t xml:space="preserve">Penerimaan uang kas dari pelanggan untuk pelunasan piutang harus dicatat dengan </w:t>
      </w:r>
    </w:p>
    <w:p w:rsidR="004530C0" w:rsidRPr="00351229" w:rsidRDefault="004530C0" w:rsidP="004530C0">
      <w:pPr>
        <w:numPr>
          <w:ilvl w:val="1"/>
          <w:numId w:val="44"/>
        </w:numPr>
        <w:tabs>
          <w:tab w:val="left" w:pos="90"/>
        </w:tabs>
        <w:jc w:val="both"/>
      </w:pPr>
      <w:r w:rsidRPr="00351229">
        <w:t>Debet kas; kredit piutang dagang *</w:t>
      </w:r>
    </w:p>
    <w:p w:rsidR="004530C0" w:rsidRPr="00351229" w:rsidRDefault="004530C0" w:rsidP="004530C0">
      <w:pPr>
        <w:numPr>
          <w:ilvl w:val="1"/>
          <w:numId w:val="44"/>
        </w:numPr>
        <w:tabs>
          <w:tab w:val="left" w:pos="90"/>
        </w:tabs>
        <w:jc w:val="both"/>
      </w:pPr>
      <w:r w:rsidRPr="00351229">
        <w:t>Debet piutang dagang; kredit kas</w:t>
      </w:r>
    </w:p>
    <w:p w:rsidR="004530C0" w:rsidRPr="00351229" w:rsidRDefault="004530C0" w:rsidP="004530C0">
      <w:pPr>
        <w:numPr>
          <w:ilvl w:val="1"/>
          <w:numId w:val="44"/>
        </w:numPr>
        <w:tabs>
          <w:tab w:val="left" w:pos="90"/>
        </w:tabs>
        <w:jc w:val="both"/>
      </w:pPr>
      <w:r w:rsidRPr="00351229">
        <w:t>Debet kas; kredit hutang dagang</w:t>
      </w:r>
    </w:p>
    <w:p w:rsidR="004530C0" w:rsidRPr="00351229" w:rsidRDefault="004530C0" w:rsidP="004530C0">
      <w:pPr>
        <w:numPr>
          <w:ilvl w:val="1"/>
          <w:numId w:val="44"/>
        </w:numPr>
        <w:tabs>
          <w:tab w:val="left" w:pos="90"/>
        </w:tabs>
        <w:jc w:val="both"/>
      </w:pPr>
      <w:r w:rsidRPr="00351229">
        <w:t>Debet hutang; kredit kas</w:t>
      </w:r>
    </w:p>
    <w:p w:rsidR="004530C0" w:rsidRPr="00351229" w:rsidRDefault="004530C0" w:rsidP="004530C0">
      <w:pPr>
        <w:numPr>
          <w:ilvl w:val="1"/>
          <w:numId w:val="44"/>
        </w:numPr>
        <w:tabs>
          <w:tab w:val="left" w:pos="90"/>
        </w:tabs>
        <w:jc w:val="both"/>
      </w:pPr>
      <w:r w:rsidRPr="00351229">
        <w:t>Debet hutang; kredit piutang dagang</w:t>
      </w:r>
    </w:p>
    <w:p w:rsidR="004530C0" w:rsidRDefault="004530C0" w:rsidP="004530C0">
      <w:pPr>
        <w:tabs>
          <w:tab w:val="left" w:pos="90"/>
        </w:tabs>
        <w:jc w:val="both"/>
      </w:pPr>
    </w:p>
    <w:p w:rsidR="004530C0" w:rsidRPr="00351229" w:rsidRDefault="004530C0" w:rsidP="004530C0">
      <w:pPr>
        <w:pStyle w:val="ListParagraph"/>
        <w:numPr>
          <w:ilvl w:val="0"/>
          <w:numId w:val="44"/>
        </w:numPr>
        <w:tabs>
          <w:tab w:val="left" w:pos="90"/>
        </w:tabs>
        <w:jc w:val="both"/>
      </w:pPr>
      <w:r w:rsidRPr="00351229">
        <w:rPr>
          <w:snapToGrid w:val="0"/>
          <w:lang w:val="fi-FI"/>
        </w:rPr>
        <w:t>Membeli perlengkapan secara tunai, akan muncul di laporan keuangan berikut ini:</w:t>
      </w:r>
    </w:p>
    <w:p w:rsidR="004530C0" w:rsidRPr="00351229" w:rsidRDefault="004530C0" w:rsidP="004530C0">
      <w:pPr>
        <w:pStyle w:val="ListParagraph"/>
        <w:widowControl w:val="0"/>
        <w:numPr>
          <w:ilvl w:val="1"/>
          <w:numId w:val="45"/>
        </w:numPr>
        <w:tabs>
          <w:tab w:val="left" w:pos="360"/>
        </w:tabs>
        <w:spacing w:after="160" w:line="259" w:lineRule="auto"/>
        <w:jc w:val="both"/>
        <w:rPr>
          <w:snapToGrid w:val="0"/>
        </w:rPr>
      </w:pPr>
      <w:r w:rsidRPr="00351229">
        <w:rPr>
          <w:snapToGrid w:val="0"/>
        </w:rPr>
        <w:t>Neraca (balance sheet)</w:t>
      </w:r>
    </w:p>
    <w:p w:rsidR="004530C0" w:rsidRPr="00351229" w:rsidRDefault="004530C0" w:rsidP="004530C0">
      <w:pPr>
        <w:pStyle w:val="ListParagraph"/>
        <w:widowControl w:val="0"/>
        <w:numPr>
          <w:ilvl w:val="1"/>
          <w:numId w:val="45"/>
        </w:numPr>
        <w:tabs>
          <w:tab w:val="left" w:pos="360"/>
        </w:tabs>
        <w:spacing w:after="160" w:line="259" w:lineRule="auto"/>
        <w:jc w:val="both"/>
        <w:rPr>
          <w:snapToGrid w:val="0"/>
        </w:rPr>
      </w:pPr>
      <w:r w:rsidRPr="00351229">
        <w:rPr>
          <w:snapToGrid w:val="0"/>
        </w:rPr>
        <w:t>Laporan Perubahan Ekuitas (Statement of owners’ equity)</w:t>
      </w:r>
    </w:p>
    <w:p w:rsidR="004530C0" w:rsidRPr="00351229" w:rsidRDefault="004530C0" w:rsidP="004530C0">
      <w:pPr>
        <w:pStyle w:val="ListParagraph"/>
        <w:widowControl w:val="0"/>
        <w:numPr>
          <w:ilvl w:val="1"/>
          <w:numId w:val="45"/>
        </w:numPr>
        <w:tabs>
          <w:tab w:val="left" w:pos="360"/>
        </w:tabs>
        <w:spacing w:after="160" w:line="259" w:lineRule="auto"/>
        <w:jc w:val="both"/>
        <w:rPr>
          <w:snapToGrid w:val="0"/>
        </w:rPr>
      </w:pPr>
      <w:r w:rsidRPr="00351229">
        <w:rPr>
          <w:snapToGrid w:val="0"/>
        </w:rPr>
        <w:t>Laporan Arus Kas (Statement of cash flows)</w:t>
      </w:r>
    </w:p>
    <w:p w:rsidR="004530C0" w:rsidRPr="00351229" w:rsidRDefault="004530C0" w:rsidP="004530C0">
      <w:pPr>
        <w:pStyle w:val="ListParagraph"/>
        <w:widowControl w:val="0"/>
        <w:numPr>
          <w:ilvl w:val="1"/>
          <w:numId w:val="45"/>
        </w:numPr>
        <w:tabs>
          <w:tab w:val="left" w:pos="360"/>
        </w:tabs>
        <w:spacing w:after="160" w:line="259" w:lineRule="auto"/>
        <w:jc w:val="both"/>
        <w:rPr>
          <w:snapToGrid w:val="0"/>
        </w:rPr>
      </w:pPr>
      <w:r w:rsidRPr="00351229">
        <w:rPr>
          <w:snapToGrid w:val="0"/>
        </w:rPr>
        <w:t>A dan C benar</w:t>
      </w:r>
    </w:p>
    <w:p w:rsidR="004530C0" w:rsidRDefault="004530C0" w:rsidP="004530C0">
      <w:pPr>
        <w:pStyle w:val="ListParagraph"/>
        <w:numPr>
          <w:ilvl w:val="1"/>
          <w:numId w:val="45"/>
        </w:numPr>
        <w:spacing w:after="160" w:line="259" w:lineRule="auto"/>
        <w:jc w:val="both"/>
        <w:rPr>
          <w:snapToGrid w:val="0"/>
        </w:rPr>
      </w:pPr>
      <w:r w:rsidRPr="00351229">
        <w:rPr>
          <w:snapToGrid w:val="0"/>
        </w:rPr>
        <w:t>jawaban tidak ada yang benar</w:t>
      </w:r>
    </w:p>
    <w:p w:rsidR="004530C0" w:rsidRDefault="004530C0" w:rsidP="004530C0">
      <w:pPr>
        <w:pStyle w:val="ListParagraph"/>
        <w:numPr>
          <w:ilvl w:val="1"/>
          <w:numId w:val="45"/>
        </w:numPr>
        <w:spacing w:after="160" w:line="259" w:lineRule="auto"/>
        <w:jc w:val="both"/>
        <w:rPr>
          <w:snapToGrid w:val="0"/>
        </w:rPr>
      </w:pPr>
    </w:p>
    <w:p w:rsidR="004530C0" w:rsidRPr="00351229" w:rsidRDefault="004530C0" w:rsidP="004530C0">
      <w:pPr>
        <w:pStyle w:val="ListParagraph"/>
        <w:numPr>
          <w:ilvl w:val="0"/>
          <w:numId w:val="44"/>
        </w:numPr>
        <w:spacing w:after="160" w:line="259" w:lineRule="auto"/>
        <w:jc w:val="both"/>
        <w:rPr>
          <w:snapToGrid w:val="0"/>
        </w:rPr>
      </w:pPr>
      <w:r w:rsidRPr="00351229">
        <w:t xml:space="preserve">Pembelian perlengkapan kantor, dan dibayar kemudian mengakibatkan perubahan </w:t>
      </w:r>
    </w:p>
    <w:p w:rsidR="004530C0" w:rsidRPr="00351229" w:rsidRDefault="004530C0" w:rsidP="004530C0">
      <w:pPr>
        <w:pStyle w:val="ListParagraph"/>
        <w:numPr>
          <w:ilvl w:val="0"/>
          <w:numId w:val="46"/>
        </w:numPr>
        <w:tabs>
          <w:tab w:val="left" w:pos="426"/>
        </w:tabs>
        <w:spacing w:after="160" w:line="259" w:lineRule="auto"/>
        <w:jc w:val="both"/>
      </w:pPr>
      <w:r w:rsidRPr="00351229">
        <w:t>perlengkapan bertambah, modal bertambah</w:t>
      </w:r>
    </w:p>
    <w:p w:rsidR="004530C0" w:rsidRPr="00351229" w:rsidRDefault="004530C0" w:rsidP="004530C0">
      <w:pPr>
        <w:pStyle w:val="ListParagraph"/>
        <w:numPr>
          <w:ilvl w:val="0"/>
          <w:numId w:val="46"/>
        </w:numPr>
        <w:tabs>
          <w:tab w:val="left" w:pos="426"/>
        </w:tabs>
        <w:spacing w:after="160" w:line="259" w:lineRule="auto"/>
        <w:jc w:val="both"/>
      </w:pPr>
      <w:r w:rsidRPr="00351229">
        <w:t>kas berkurang, peralatan kantor bertambah</w:t>
      </w:r>
    </w:p>
    <w:p w:rsidR="004530C0" w:rsidRPr="00351229" w:rsidRDefault="004530C0" w:rsidP="004530C0">
      <w:pPr>
        <w:pStyle w:val="ListParagraph"/>
        <w:numPr>
          <w:ilvl w:val="0"/>
          <w:numId w:val="46"/>
        </w:numPr>
        <w:tabs>
          <w:tab w:val="left" w:pos="426"/>
        </w:tabs>
        <w:spacing w:after="160" w:line="259" w:lineRule="auto"/>
        <w:jc w:val="both"/>
      </w:pPr>
      <w:r w:rsidRPr="00351229">
        <w:t>utang berkurang, perlengkapan kantor bertambah</w:t>
      </w:r>
    </w:p>
    <w:p w:rsidR="004530C0" w:rsidRPr="00351229" w:rsidRDefault="004530C0" w:rsidP="004530C0">
      <w:pPr>
        <w:pStyle w:val="ListParagraph"/>
        <w:numPr>
          <w:ilvl w:val="0"/>
          <w:numId w:val="46"/>
        </w:numPr>
        <w:tabs>
          <w:tab w:val="left" w:pos="426"/>
        </w:tabs>
        <w:spacing w:after="160" w:line="259" w:lineRule="auto"/>
        <w:jc w:val="both"/>
      </w:pPr>
      <w:r w:rsidRPr="00351229">
        <w:t>kas bertambah, perlengkapan kantor bertambah</w:t>
      </w:r>
    </w:p>
    <w:p w:rsidR="004530C0" w:rsidRPr="00351229" w:rsidRDefault="004530C0" w:rsidP="004530C0">
      <w:pPr>
        <w:pStyle w:val="ListParagraph"/>
        <w:numPr>
          <w:ilvl w:val="0"/>
          <w:numId w:val="46"/>
        </w:numPr>
        <w:spacing w:after="160" w:line="259" w:lineRule="auto"/>
      </w:pPr>
      <w:r w:rsidRPr="00351229">
        <w:lastRenderedPageBreak/>
        <w:t>utang bertambah, perlengkapan kantor bertambah</w:t>
      </w:r>
    </w:p>
    <w:p w:rsidR="004530C0" w:rsidRPr="00351229" w:rsidRDefault="004530C0" w:rsidP="004530C0">
      <w:pPr>
        <w:pStyle w:val="ListParagraph"/>
      </w:pPr>
    </w:p>
    <w:p w:rsidR="004530C0" w:rsidRPr="00351229" w:rsidRDefault="004530C0" w:rsidP="004530C0">
      <w:pPr>
        <w:pStyle w:val="ListParagraph"/>
        <w:numPr>
          <w:ilvl w:val="0"/>
          <w:numId w:val="44"/>
        </w:numPr>
        <w:shd w:val="clear" w:color="auto" w:fill="FFFFFF"/>
        <w:spacing w:line="276" w:lineRule="auto"/>
        <w:rPr>
          <w:lang w:eastAsia="id-ID"/>
        </w:rPr>
      </w:pPr>
      <w:r w:rsidRPr="00351229">
        <w:rPr>
          <w:lang w:eastAsia="id-ID"/>
        </w:rPr>
        <w:t>Kemampuan perusahaan untuk memenuhi semua kewajiban jangka pendeknya disebut ..</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Likuiditas</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Rentabilitas</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Solvabilitas</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Soliditas</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Provitabilitas</w:t>
      </w:r>
    </w:p>
    <w:p w:rsidR="004530C0" w:rsidRPr="00351229" w:rsidRDefault="004530C0" w:rsidP="004530C0">
      <w:pPr>
        <w:shd w:val="clear" w:color="auto" w:fill="FFFFFF"/>
        <w:spacing w:line="276" w:lineRule="auto"/>
        <w:ind w:left="1440"/>
        <w:rPr>
          <w:lang w:eastAsia="id-ID"/>
        </w:rPr>
      </w:pPr>
    </w:p>
    <w:p w:rsidR="004530C0" w:rsidRPr="00351229" w:rsidRDefault="004530C0" w:rsidP="004530C0">
      <w:pPr>
        <w:numPr>
          <w:ilvl w:val="0"/>
          <w:numId w:val="44"/>
        </w:numPr>
        <w:shd w:val="clear" w:color="auto" w:fill="FFFFFF"/>
        <w:spacing w:line="276" w:lineRule="auto"/>
        <w:rPr>
          <w:lang w:eastAsia="id-ID"/>
        </w:rPr>
      </w:pPr>
      <w:r w:rsidRPr="00351229">
        <w:rPr>
          <w:lang w:eastAsia="id-ID"/>
        </w:rPr>
        <w:t>Laporan pelaksanaan kegiatan usaha hendaknya bersifat ..</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Komunikatif</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Jelas</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Mudah dipahami semua pihak</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Komunikatif dan jelas</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Komunikatif,jelas dan mudah dipaham</w:t>
      </w:r>
    </w:p>
    <w:p w:rsidR="004530C0" w:rsidRPr="00351229" w:rsidRDefault="004530C0" w:rsidP="004530C0">
      <w:pPr>
        <w:shd w:val="clear" w:color="auto" w:fill="FFFFFF"/>
        <w:spacing w:line="276" w:lineRule="auto"/>
        <w:ind w:left="1440"/>
        <w:rPr>
          <w:lang w:eastAsia="id-ID"/>
        </w:rPr>
      </w:pPr>
    </w:p>
    <w:p w:rsidR="004530C0" w:rsidRPr="00351229" w:rsidRDefault="004530C0" w:rsidP="004530C0">
      <w:pPr>
        <w:numPr>
          <w:ilvl w:val="0"/>
          <w:numId w:val="44"/>
        </w:numPr>
        <w:shd w:val="clear" w:color="auto" w:fill="FFFFFF"/>
        <w:spacing w:line="276" w:lineRule="auto"/>
        <w:rPr>
          <w:lang w:eastAsia="id-ID"/>
        </w:rPr>
      </w:pPr>
      <w:r w:rsidRPr="00351229">
        <w:rPr>
          <w:lang w:eastAsia="id-ID"/>
        </w:rPr>
        <w:t>Pada dasarnya perlu dianalisis dalam pelaksanaan kegiatan usaha adalah sebagai berikut kecuali ..</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Bidang kegiatan usaha</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Rugi / laba</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Bidang keuangan</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Bidang kredit</w:t>
      </w:r>
    </w:p>
    <w:p w:rsidR="004530C0" w:rsidRPr="00351229" w:rsidRDefault="004530C0" w:rsidP="004530C0">
      <w:pPr>
        <w:numPr>
          <w:ilvl w:val="1"/>
          <w:numId w:val="44"/>
        </w:numPr>
        <w:shd w:val="clear" w:color="auto" w:fill="FFFFFF"/>
        <w:spacing w:line="276" w:lineRule="auto"/>
        <w:rPr>
          <w:lang w:eastAsia="id-ID"/>
        </w:rPr>
      </w:pPr>
      <w:r w:rsidRPr="00351229">
        <w:rPr>
          <w:lang w:eastAsia="id-ID"/>
        </w:rPr>
        <w:t>Permodalam</w:t>
      </w:r>
    </w:p>
    <w:p w:rsidR="004530C0" w:rsidRPr="00351229" w:rsidRDefault="004530C0" w:rsidP="004530C0">
      <w:pPr>
        <w:shd w:val="clear" w:color="auto" w:fill="FFFFFF"/>
        <w:ind w:hanging="360"/>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Default="004530C0">
      <w:pPr>
        <w:spacing w:line="200" w:lineRule="exact"/>
        <w:rPr>
          <w:sz w:val="24"/>
          <w:szCs w:val="24"/>
        </w:rPr>
      </w:pPr>
    </w:p>
    <w:p w:rsidR="004530C0" w:rsidRPr="0051159D" w:rsidRDefault="004530C0">
      <w:pPr>
        <w:spacing w:line="200" w:lineRule="exact"/>
        <w:rPr>
          <w:sz w:val="24"/>
          <w:szCs w:val="24"/>
        </w:rPr>
      </w:pPr>
    </w:p>
    <w:sectPr w:rsidR="004530C0" w:rsidRPr="0051159D" w:rsidSect="002D2AD2">
      <w:footerReference w:type="default" r:id="rId11"/>
      <w:type w:val="continuous"/>
      <w:pgSz w:w="11907" w:h="16839" w:code="9"/>
      <w:pgMar w:top="1440" w:right="1440" w:bottom="1440" w:left="1701" w:header="0" w:footer="98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66AA" w:rsidRDefault="00C566AA">
      <w:r>
        <w:separator/>
      </w:r>
    </w:p>
  </w:endnote>
  <w:endnote w:type="continuationSeparator" w:id="0">
    <w:p w:rsidR="00C566AA" w:rsidRDefault="00C566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30C0" w:rsidRDefault="004530C0">
    <w:pPr>
      <w:spacing w:line="200" w:lineRule="exac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3087158"/>
      <w:docPartObj>
        <w:docPartGallery w:val="Page Numbers (Bottom of Page)"/>
        <w:docPartUnique/>
      </w:docPartObj>
    </w:sdtPr>
    <w:sdtEndPr>
      <w:rPr>
        <w:noProof/>
      </w:rPr>
    </w:sdtEndPr>
    <w:sdtContent>
      <w:p w:rsidR="00471336" w:rsidRDefault="00471336">
        <w:pPr>
          <w:pStyle w:val="Footer"/>
          <w:jc w:val="right"/>
        </w:pPr>
        <w:r>
          <w:fldChar w:fldCharType="begin"/>
        </w:r>
        <w:r>
          <w:instrText xml:space="preserve"> PAGE   \* MERGEFORMAT </w:instrText>
        </w:r>
        <w:r>
          <w:fldChar w:fldCharType="separate"/>
        </w:r>
        <w:r w:rsidR="002900B9">
          <w:rPr>
            <w:noProof/>
          </w:rPr>
          <w:t>24</w:t>
        </w:r>
        <w:r>
          <w:rPr>
            <w:noProof/>
          </w:rPr>
          <w:fldChar w:fldCharType="end"/>
        </w:r>
      </w:p>
    </w:sdtContent>
  </w:sdt>
  <w:p w:rsidR="006502A7" w:rsidRDefault="006502A7">
    <w:pPr>
      <w:spacing w:line="200" w:lineRule="exac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66AA" w:rsidRDefault="00C566AA">
      <w:r>
        <w:separator/>
      </w:r>
    </w:p>
  </w:footnote>
  <w:footnote w:type="continuationSeparator" w:id="0">
    <w:p w:rsidR="00C566AA" w:rsidRDefault="00C566A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9"/>
    <w:multiLevelType w:val="singleLevel"/>
    <w:tmpl w:val="00000009"/>
    <w:name w:val="WW8Num8"/>
    <w:lvl w:ilvl="0">
      <w:start w:val="1"/>
      <w:numFmt w:val="lowerLetter"/>
      <w:lvlText w:val="%1."/>
      <w:lvlJc w:val="left"/>
      <w:pPr>
        <w:tabs>
          <w:tab w:val="num" w:pos="720"/>
        </w:tabs>
        <w:ind w:left="720" w:hanging="360"/>
      </w:pPr>
    </w:lvl>
  </w:abstractNum>
  <w:abstractNum w:abstractNumId="1">
    <w:nsid w:val="0000000B"/>
    <w:multiLevelType w:val="singleLevel"/>
    <w:tmpl w:val="0000000B"/>
    <w:name w:val="WW8Num10"/>
    <w:lvl w:ilvl="0">
      <w:start w:val="1"/>
      <w:numFmt w:val="lowerLetter"/>
      <w:lvlText w:val="%1."/>
      <w:lvlJc w:val="left"/>
      <w:pPr>
        <w:tabs>
          <w:tab w:val="num" w:pos="1080"/>
        </w:tabs>
        <w:ind w:left="1080" w:hanging="360"/>
      </w:pPr>
    </w:lvl>
  </w:abstractNum>
  <w:abstractNum w:abstractNumId="2">
    <w:nsid w:val="018C7B8D"/>
    <w:multiLevelType w:val="hybridMultilevel"/>
    <w:tmpl w:val="235CEE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06021BD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7EE780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7F45B92"/>
    <w:multiLevelType w:val="hybridMultilevel"/>
    <w:tmpl w:val="64965926"/>
    <w:lvl w:ilvl="0" w:tplc="08090015">
      <w:start w:val="1"/>
      <w:numFmt w:val="upperLetter"/>
      <w:lvlText w:val="%1."/>
      <w:lvlJc w:val="left"/>
      <w:pPr>
        <w:ind w:left="720" w:hanging="360"/>
      </w:pPr>
    </w:lvl>
    <w:lvl w:ilvl="1" w:tplc="08090015">
      <w:start w:val="1"/>
      <w:numFmt w:val="upp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5">
      <w:start w:val="1"/>
      <w:numFmt w:val="upp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D4E08B6"/>
    <w:multiLevelType w:val="hybridMultilevel"/>
    <w:tmpl w:val="5B682478"/>
    <w:lvl w:ilvl="0" w:tplc="78BAE2FA">
      <w:start w:val="1"/>
      <w:numFmt w:val="lowerLetter"/>
      <w:lvlText w:val="%1."/>
      <w:lvlJc w:val="left"/>
      <w:pPr>
        <w:ind w:left="1080" w:hanging="360"/>
      </w:pPr>
      <w:rPr>
        <w:rFonts w:hint="default"/>
      </w:rPr>
    </w:lvl>
    <w:lvl w:ilvl="1" w:tplc="577A449C">
      <w:start w:val="1"/>
      <w:numFmt w:val="decimal"/>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D9F4AD4"/>
    <w:multiLevelType w:val="multilevel"/>
    <w:tmpl w:val="D06AFB0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nsid w:val="122B3D1C"/>
    <w:multiLevelType w:val="hybridMultilevel"/>
    <w:tmpl w:val="5B682478"/>
    <w:lvl w:ilvl="0" w:tplc="78BAE2FA">
      <w:start w:val="1"/>
      <w:numFmt w:val="lowerLetter"/>
      <w:lvlText w:val="%1."/>
      <w:lvlJc w:val="left"/>
      <w:pPr>
        <w:ind w:left="1080" w:hanging="360"/>
      </w:pPr>
      <w:rPr>
        <w:rFonts w:hint="default"/>
      </w:rPr>
    </w:lvl>
    <w:lvl w:ilvl="1" w:tplc="577A449C">
      <w:start w:val="1"/>
      <w:numFmt w:val="decimal"/>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39D1738"/>
    <w:multiLevelType w:val="hybridMultilevel"/>
    <w:tmpl w:val="7F3CC08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AC51CF9"/>
    <w:multiLevelType w:val="hybridMultilevel"/>
    <w:tmpl w:val="06E273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1FB34F20"/>
    <w:multiLevelType w:val="hybridMultilevel"/>
    <w:tmpl w:val="5B682478"/>
    <w:lvl w:ilvl="0" w:tplc="78BAE2FA">
      <w:start w:val="1"/>
      <w:numFmt w:val="lowerLetter"/>
      <w:lvlText w:val="%1."/>
      <w:lvlJc w:val="left"/>
      <w:pPr>
        <w:ind w:left="1080" w:hanging="360"/>
      </w:pPr>
      <w:rPr>
        <w:rFonts w:hint="default"/>
      </w:rPr>
    </w:lvl>
    <w:lvl w:ilvl="1" w:tplc="577A449C">
      <w:start w:val="1"/>
      <w:numFmt w:val="decimal"/>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320293C"/>
    <w:multiLevelType w:val="hybridMultilevel"/>
    <w:tmpl w:val="C6847240"/>
    <w:lvl w:ilvl="0" w:tplc="D2C8F508">
      <w:start w:val="2"/>
      <w:numFmt w:val="lowerLetter"/>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nsid w:val="24A45E75"/>
    <w:multiLevelType w:val="hybridMultilevel"/>
    <w:tmpl w:val="327AD52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85037CC"/>
    <w:multiLevelType w:val="hybridMultilevel"/>
    <w:tmpl w:val="C764C1AE"/>
    <w:lvl w:ilvl="0" w:tplc="0409000F">
      <w:start w:val="1"/>
      <w:numFmt w:val="decimal"/>
      <w:lvlText w:val="%1."/>
      <w:lvlJc w:val="left"/>
      <w:pPr>
        <w:tabs>
          <w:tab w:val="num" w:pos="720"/>
        </w:tabs>
        <w:ind w:left="720" w:hanging="360"/>
      </w:pPr>
    </w:lvl>
    <w:lvl w:ilvl="1" w:tplc="C700FF1C">
      <w:start w:val="1"/>
      <w:numFmt w:val="upp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5">
    <w:nsid w:val="312C236E"/>
    <w:multiLevelType w:val="multilevel"/>
    <w:tmpl w:val="BE929DE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319720BB"/>
    <w:multiLevelType w:val="hybridMultilevel"/>
    <w:tmpl w:val="AB3832E8"/>
    <w:lvl w:ilvl="0" w:tplc="04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39621D71"/>
    <w:multiLevelType w:val="multilevel"/>
    <w:tmpl w:val="4D52A368"/>
    <w:lvl w:ilvl="0">
      <w:start w:val="1"/>
      <w:numFmt w:val="decimal"/>
      <w:lvlText w:val="%1."/>
      <w:lvlJc w:val="left"/>
      <w:pPr>
        <w:ind w:left="885" w:hanging="360"/>
      </w:pPr>
      <w:rPr>
        <w:rFonts w:hint="default"/>
      </w:rPr>
    </w:lvl>
    <w:lvl w:ilvl="1">
      <w:start w:val="1"/>
      <w:numFmt w:val="decimal"/>
      <w:isLgl/>
      <w:lvlText w:val="%1.%2"/>
      <w:lvlJc w:val="left"/>
      <w:pPr>
        <w:ind w:left="885" w:hanging="360"/>
      </w:pPr>
      <w:rPr>
        <w:rFonts w:hint="default"/>
      </w:rPr>
    </w:lvl>
    <w:lvl w:ilvl="2">
      <w:start w:val="1"/>
      <w:numFmt w:val="decimal"/>
      <w:isLgl/>
      <w:lvlText w:val="%1.%2.%3"/>
      <w:lvlJc w:val="left"/>
      <w:pPr>
        <w:ind w:left="1245" w:hanging="720"/>
      </w:pPr>
      <w:rPr>
        <w:rFonts w:hint="default"/>
      </w:rPr>
    </w:lvl>
    <w:lvl w:ilvl="3">
      <w:start w:val="1"/>
      <w:numFmt w:val="decimal"/>
      <w:isLgl/>
      <w:lvlText w:val="%1.%2.%3.%4"/>
      <w:lvlJc w:val="left"/>
      <w:pPr>
        <w:ind w:left="1245" w:hanging="720"/>
      </w:pPr>
      <w:rPr>
        <w:rFonts w:hint="default"/>
      </w:rPr>
    </w:lvl>
    <w:lvl w:ilvl="4">
      <w:start w:val="1"/>
      <w:numFmt w:val="decimal"/>
      <w:isLgl/>
      <w:lvlText w:val="%1.%2.%3.%4.%5"/>
      <w:lvlJc w:val="left"/>
      <w:pPr>
        <w:ind w:left="1605" w:hanging="1080"/>
      </w:pPr>
      <w:rPr>
        <w:rFonts w:hint="default"/>
      </w:rPr>
    </w:lvl>
    <w:lvl w:ilvl="5">
      <w:start w:val="1"/>
      <w:numFmt w:val="decimal"/>
      <w:isLgl/>
      <w:lvlText w:val="%1.%2.%3.%4.%5.%6"/>
      <w:lvlJc w:val="left"/>
      <w:pPr>
        <w:ind w:left="1605" w:hanging="1080"/>
      </w:pPr>
      <w:rPr>
        <w:rFonts w:hint="default"/>
      </w:rPr>
    </w:lvl>
    <w:lvl w:ilvl="6">
      <w:start w:val="1"/>
      <w:numFmt w:val="decimal"/>
      <w:isLgl/>
      <w:lvlText w:val="%1.%2.%3.%4.%5.%6.%7"/>
      <w:lvlJc w:val="left"/>
      <w:pPr>
        <w:ind w:left="1965" w:hanging="1440"/>
      </w:pPr>
      <w:rPr>
        <w:rFonts w:hint="default"/>
      </w:rPr>
    </w:lvl>
    <w:lvl w:ilvl="7">
      <w:start w:val="1"/>
      <w:numFmt w:val="decimal"/>
      <w:isLgl/>
      <w:lvlText w:val="%1.%2.%3.%4.%5.%6.%7.%8"/>
      <w:lvlJc w:val="left"/>
      <w:pPr>
        <w:ind w:left="1965" w:hanging="1440"/>
      </w:pPr>
      <w:rPr>
        <w:rFonts w:hint="default"/>
      </w:rPr>
    </w:lvl>
    <w:lvl w:ilvl="8">
      <w:start w:val="1"/>
      <w:numFmt w:val="decimal"/>
      <w:isLgl/>
      <w:lvlText w:val="%1.%2.%3.%4.%5.%6.%7.%8.%9"/>
      <w:lvlJc w:val="left"/>
      <w:pPr>
        <w:ind w:left="2325" w:hanging="1800"/>
      </w:pPr>
      <w:rPr>
        <w:rFonts w:hint="default"/>
      </w:rPr>
    </w:lvl>
  </w:abstractNum>
  <w:abstractNum w:abstractNumId="18">
    <w:nsid w:val="3C3A3DB1"/>
    <w:multiLevelType w:val="multilevel"/>
    <w:tmpl w:val="E736A2E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402B6614"/>
    <w:multiLevelType w:val="multilevel"/>
    <w:tmpl w:val="B9463FA0"/>
    <w:lvl w:ilvl="0">
      <w:start w:val="1"/>
      <w:numFmt w:val="decimal"/>
      <w:lvlText w:val="%1."/>
      <w:lvlJc w:val="left"/>
      <w:pPr>
        <w:ind w:left="570" w:hanging="570"/>
      </w:pPr>
      <w:rPr>
        <w:rFonts w:hint="default"/>
      </w:rPr>
    </w:lvl>
    <w:lvl w:ilvl="1">
      <w:start w:val="1"/>
      <w:numFmt w:val="decimal"/>
      <w:lvlText w:val="%1.%2."/>
      <w:lvlJc w:val="left"/>
      <w:pPr>
        <w:ind w:left="1097" w:hanging="570"/>
      </w:pPr>
      <w:rPr>
        <w:rFonts w:hint="default"/>
      </w:rPr>
    </w:lvl>
    <w:lvl w:ilvl="2">
      <w:start w:val="1"/>
      <w:numFmt w:val="decimal"/>
      <w:lvlText w:val="%1.%2.%3."/>
      <w:lvlJc w:val="left"/>
      <w:pPr>
        <w:ind w:left="1774" w:hanging="720"/>
      </w:pPr>
      <w:rPr>
        <w:rFonts w:hint="default"/>
      </w:rPr>
    </w:lvl>
    <w:lvl w:ilvl="3">
      <w:start w:val="1"/>
      <w:numFmt w:val="decimal"/>
      <w:lvlText w:val="%1.%2.%3.%4."/>
      <w:lvlJc w:val="left"/>
      <w:pPr>
        <w:ind w:left="2301" w:hanging="720"/>
      </w:pPr>
      <w:rPr>
        <w:rFonts w:hint="default"/>
      </w:rPr>
    </w:lvl>
    <w:lvl w:ilvl="4">
      <w:start w:val="1"/>
      <w:numFmt w:val="decimal"/>
      <w:lvlText w:val="%1.%2.%3.%4.%5."/>
      <w:lvlJc w:val="left"/>
      <w:pPr>
        <w:ind w:left="3188" w:hanging="1080"/>
      </w:pPr>
      <w:rPr>
        <w:rFonts w:hint="default"/>
      </w:rPr>
    </w:lvl>
    <w:lvl w:ilvl="5">
      <w:start w:val="1"/>
      <w:numFmt w:val="decimal"/>
      <w:lvlText w:val="%1.%2.%3.%4.%5.%6."/>
      <w:lvlJc w:val="left"/>
      <w:pPr>
        <w:ind w:left="3715" w:hanging="1080"/>
      </w:pPr>
      <w:rPr>
        <w:rFonts w:hint="default"/>
      </w:rPr>
    </w:lvl>
    <w:lvl w:ilvl="6">
      <w:start w:val="1"/>
      <w:numFmt w:val="decimal"/>
      <w:lvlText w:val="%1.%2.%3.%4.%5.%6.%7."/>
      <w:lvlJc w:val="left"/>
      <w:pPr>
        <w:ind w:left="4602" w:hanging="1440"/>
      </w:pPr>
      <w:rPr>
        <w:rFonts w:hint="default"/>
      </w:rPr>
    </w:lvl>
    <w:lvl w:ilvl="7">
      <w:start w:val="1"/>
      <w:numFmt w:val="decimal"/>
      <w:lvlText w:val="%1.%2.%3.%4.%5.%6.%7.%8."/>
      <w:lvlJc w:val="left"/>
      <w:pPr>
        <w:ind w:left="5129" w:hanging="1440"/>
      </w:pPr>
      <w:rPr>
        <w:rFonts w:hint="default"/>
      </w:rPr>
    </w:lvl>
    <w:lvl w:ilvl="8">
      <w:start w:val="1"/>
      <w:numFmt w:val="decimal"/>
      <w:lvlText w:val="%1.%2.%3.%4.%5.%6.%7.%8.%9."/>
      <w:lvlJc w:val="left"/>
      <w:pPr>
        <w:ind w:left="6016" w:hanging="1800"/>
      </w:pPr>
      <w:rPr>
        <w:rFonts w:hint="default"/>
      </w:rPr>
    </w:lvl>
  </w:abstractNum>
  <w:abstractNum w:abstractNumId="20">
    <w:nsid w:val="42FC00AF"/>
    <w:multiLevelType w:val="hybridMultilevel"/>
    <w:tmpl w:val="7F3CC08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432360C4"/>
    <w:multiLevelType w:val="hybridMultilevel"/>
    <w:tmpl w:val="7F3CC08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433C07D3"/>
    <w:multiLevelType w:val="hybridMultilevel"/>
    <w:tmpl w:val="85BA8FA8"/>
    <w:lvl w:ilvl="0" w:tplc="2C9EF84E">
      <w:start w:val="1"/>
      <w:numFmt w:val="decimal"/>
      <w:lvlText w:val="%1."/>
      <w:lvlJc w:val="left"/>
      <w:pPr>
        <w:ind w:left="1228" w:hanging="420"/>
      </w:pPr>
      <w:rPr>
        <w:rFonts w:hint="default"/>
      </w:rPr>
    </w:lvl>
    <w:lvl w:ilvl="1" w:tplc="08090019" w:tentative="1">
      <w:start w:val="1"/>
      <w:numFmt w:val="lowerLetter"/>
      <w:lvlText w:val="%2."/>
      <w:lvlJc w:val="left"/>
      <w:pPr>
        <w:ind w:left="1888" w:hanging="360"/>
      </w:pPr>
    </w:lvl>
    <w:lvl w:ilvl="2" w:tplc="0809001B" w:tentative="1">
      <w:start w:val="1"/>
      <w:numFmt w:val="lowerRoman"/>
      <w:lvlText w:val="%3."/>
      <w:lvlJc w:val="right"/>
      <w:pPr>
        <w:ind w:left="2608" w:hanging="180"/>
      </w:pPr>
    </w:lvl>
    <w:lvl w:ilvl="3" w:tplc="0809000F" w:tentative="1">
      <w:start w:val="1"/>
      <w:numFmt w:val="decimal"/>
      <w:lvlText w:val="%4."/>
      <w:lvlJc w:val="left"/>
      <w:pPr>
        <w:ind w:left="3328" w:hanging="360"/>
      </w:pPr>
    </w:lvl>
    <w:lvl w:ilvl="4" w:tplc="08090019" w:tentative="1">
      <w:start w:val="1"/>
      <w:numFmt w:val="lowerLetter"/>
      <w:lvlText w:val="%5."/>
      <w:lvlJc w:val="left"/>
      <w:pPr>
        <w:ind w:left="4048" w:hanging="360"/>
      </w:pPr>
    </w:lvl>
    <w:lvl w:ilvl="5" w:tplc="0809001B" w:tentative="1">
      <w:start w:val="1"/>
      <w:numFmt w:val="lowerRoman"/>
      <w:lvlText w:val="%6."/>
      <w:lvlJc w:val="right"/>
      <w:pPr>
        <w:ind w:left="4768" w:hanging="180"/>
      </w:pPr>
    </w:lvl>
    <w:lvl w:ilvl="6" w:tplc="0809000F" w:tentative="1">
      <w:start w:val="1"/>
      <w:numFmt w:val="decimal"/>
      <w:lvlText w:val="%7."/>
      <w:lvlJc w:val="left"/>
      <w:pPr>
        <w:ind w:left="5488" w:hanging="360"/>
      </w:pPr>
    </w:lvl>
    <w:lvl w:ilvl="7" w:tplc="08090019" w:tentative="1">
      <w:start w:val="1"/>
      <w:numFmt w:val="lowerLetter"/>
      <w:lvlText w:val="%8."/>
      <w:lvlJc w:val="left"/>
      <w:pPr>
        <w:ind w:left="6208" w:hanging="360"/>
      </w:pPr>
    </w:lvl>
    <w:lvl w:ilvl="8" w:tplc="0809001B" w:tentative="1">
      <w:start w:val="1"/>
      <w:numFmt w:val="lowerRoman"/>
      <w:lvlText w:val="%9."/>
      <w:lvlJc w:val="right"/>
      <w:pPr>
        <w:ind w:left="6928" w:hanging="180"/>
      </w:pPr>
    </w:lvl>
  </w:abstractNum>
  <w:abstractNum w:abstractNumId="23">
    <w:nsid w:val="44D97566"/>
    <w:multiLevelType w:val="hybridMultilevel"/>
    <w:tmpl w:val="7F3CC08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44F81F82"/>
    <w:multiLevelType w:val="hybridMultilevel"/>
    <w:tmpl w:val="59241AB0"/>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5">
    <w:nsid w:val="45F761E7"/>
    <w:multiLevelType w:val="hybridMultilevel"/>
    <w:tmpl w:val="2138CE44"/>
    <w:lvl w:ilvl="0" w:tplc="9EE2AB5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nsid w:val="46281D10"/>
    <w:multiLevelType w:val="hybridMultilevel"/>
    <w:tmpl w:val="C340F2EE"/>
    <w:lvl w:ilvl="0" w:tplc="EF02CD26">
      <w:start w:val="1"/>
      <w:numFmt w:val="lowerLetter"/>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nsid w:val="462833E6"/>
    <w:multiLevelType w:val="hybridMultilevel"/>
    <w:tmpl w:val="C9B6FBBA"/>
    <w:lvl w:ilvl="0" w:tplc="04090019">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9422033"/>
    <w:multiLevelType w:val="hybridMultilevel"/>
    <w:tmpl w:val="5B682478"/>
    <w:lvl w:ilvl="0" w:tplc="78BAE2FA">
      <w:start w:val="1"/>
      <w:numFmt w:val="lowerLetter"/>
      <w:lvlText w:val="%1."/>
      <w:lvlJc w:val="left"/>
      <w:pPr>
        <w:ind w:left="1080" w:hanging="360"/>
      </w:pPr>
      <w:rPr>
        <w:rFonts w:hint="default"/>
      </w:rPr>
    </w:lvl>
    <w:lvl w:ilvl="1" w:tplc="577A449C">
      <w:start w:val="1"/>
      <w:numFmt w:val="decimal"/>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4ADD3B3F"/>
    <w:multiLevelType w:val="hybridMultilevel"/>
    <w:tmpl w:val="1A66FB8A"/>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5E0F3BE5"/>
    <w:multiLevelType w:val="singleLevel"/>
    <w:tmpl w:val="00000009"/>
    <w:lvl w:ilvl="0">
      <w:start w:val="1"/>
      <w:numFmt w:val="lowerLetter"/>
      <w:lvlText w:val="%1."/>
      <w:lvlJc w:val="left"/>
      <w:pPr>
        <w:tabs>
          <w:tab w:val="num" w:pos="720"/>
        </w:tabs>
        <w:ind w:left="720" w:hanging="360"/>
      </w:pPr>
    </w:lvl>
  </w:abstractNum>
  <w:abstractNum w:abstractNumId="31">
    <w:nsid w:val="5E937CF5"/>
    <w:multiLevelType w:val="hybridMultilevel"/>
    <w:tmpl w:val="C010B0DE"/>
    <w:lvl w:ilvl="0" w:tplc="BE622676">
      <w:start w:val="1"/>
      <w:numFmt w:val="lowerLetter"/>
      <w:lvlText w:val="%1."/>
      <w:lvlJc w:val="left"/>
      <w:pPr>
        <w:ind w:left="393" w:hanging="360"/>
      </w:pPr>
      <w:rPr>
        <w:rFonts w:hint="default"/>
      </w:rPr>
    </w:lvl>
    <w:lvl w:ilvl="1" w:tplc="08090019" w:tentative="1">
      <w:start w:val="1"/>
      <w:numFmt w:val="lowerLetter"/>
      <w:lvlText w:val="%2."/>
      <w:lvlJc w:val="left"/>
      <w:pPr>
        <w:ind w:left="1113" w:hanging="360"/>
      </w:pPr>
    </w:lvl>
    <w:lvl w:ilvl="2" w:tplc="0809001B" w:tentative="1">
      <w:start w:val="1"/>
      <w:numFmt w:val="lowerRoman"/>
      <w:lvlText w:val="%3."/>
      <w:lvlJc w:val="right"/>
      <w:pPr>
        <w:ind w:left="1833" w:hanging="180"/>
      </w:pPr>
    </w:lvl>
    <w:lvl w:ilvl="3" w:tplc="0809000F" w:tentative="1">
      <w:start w:val="1"/>
      <w:numFmt w:val="decimal"/>
      <w:lvlText w:val="%4."/>
      <w:lvlJc w:val="left"/>
      <w:pPr>
        <w:ind w:left="2553" w:hanging="360"/>
      </w:pPr>
    </w:lvl>
    <w:lvl w:ilvl="4" w:tplc="08090019" w:tentative="1">
      <w:start w:val="1"/>
      <w:numFmt w:val="lowerLetter"/>
      <w:lvlText w:val="%5."/>
      <w:lvlJc w:val="left"/>
      <w:pPr>
        <w:ind w:left="3273" w:hanging="360"/>
      </w:pPr>
    </w:lvl>
    <w:lvl w:ilvl="5" w:tplc="0809001B" w:tentative="1">
      <w:start w:val="1"/>
      <w:numFmt w:val="lowerRoman"/>
      <w:lvlText w:val="%6."/>
      <w:lvlJc w:val="right"/>
      <w:pPr>
        <w:ind w:left="3993" w:hanging="180"/>
      </w:pPr>
    </w:lvl>
    <w:lvl w:ilvl="6" w:tplc="0809000F" w:tentative="1">
      <w:start w:val="1"/>
      <w:numFmt w:val="decimal"/>
      <w:lvlText w:val="%7."/>
      <w:lvlJc w:val="left"/>
      <w:pPr>
        <w:ind w:left="4713" w:hanging="360"/>
      </w:pPr>
    </w:lvl>
    <w:lvl w:ilvl="7" w:tplc="08090019" w:tentative="1">
      <w:start w:val="1"/>
      <w:numFmt w:val="lowerLetter"/>
      <w:lvlText w:val="%8."/>
      <w:lvlJc w:val="left"/>
      <w:pPr>
        <w:ind w:left="5433" w:hanging="360"/>
      </w:pPr>
    </w:lvl>
    <w:lvl w:ilvl="8" w:tplc="0809001B" w:tentative="1">
      <w:start w:val="1"/>
      <w:numFmt w:val="lowerRoman"/>
      <w:lvlText w:val="%9."/>
      <w:lvlJc w:val="right"/>
      <w:pPr>
        <w:ind w:left="6153" w:hanging="180"/>
      </w:pPr>
    </w:lvl>
  </w:abstractNum>
  <w:abstractNum w:abstractNumId="32">
    <w:nsid w:val="5FC25D4E"/>
    <w:multiLevelType w:val="hybridMultilevel"/>
    <w:tmpl w:val="99BEA308"/>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602D5A99"/>
    <w:multiLevelType w:val="hybridMultilevel"/>
    <w:tmpl w:val="C2A01E54"/>
    <w:lvl w:ilvl="0" w:tplc="04090019">
      <w:start w:val="1"/>
      <w:numFmt w:val="lowerLetter"/>
      <w:lvlText w:val="%1."/>
      <w:lvlJc w:val="left"/>
      <w:pPr>
        <w:ind w:left="1440" w:hanging="360"/>
      </w:pPr>
    </w:lvl>
    <w:lvl w:ilvl="1" w:tplc="08090019">
      <w:start w:val="1"/>
      <w:numFmt w:val="lowerLetter"/>
      <w:lvlText w:val="%2."/>
      <w:lvlJc w:val="left"/>
      <w:pPr>
        <w:ind w:left="2160" w:hanging="360"/>
      </w:pPr>
    </w:lvl>
    <w:lvl w:ilvl="2" w:tplc="04090019">
      <w:start w:val="1"/>
      <w:numFmt w:val="lowerLetter"/>
      <w:lvlText w:val="%3."/>
      <w:lvlJc w:val="lef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4">
    <w:nsid w:val="6AB85BAF"/>
    <w:multiLevelType w:val="hybridMultilevel"/>
    <w:tmpl w:val="06E273F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6B003C92"/>
    <w:multiLevelType w:val="hybridMultilevel"/>
    <w:tmpl w:val="FE500984"/>
    <w:lvl w:ilvl="0" w:tplc="2D961D30">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6F3A409F"/>
    <w:multiLevelType w:val="hybridMultilevel"/>
    <w:tmpl w:val="A65C846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70C509AC"/>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71FA5B13"/>
    <w:multiLevelType w:val="multilevel"/>
    <w:tmpl w:val="4860008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739731BA"/>
    <w:multiLevelType w:val="hybridMultilevel"/>
    <w:tmpl w:val="C30AE656"/>
    <w:lvl w:ilvl="0" w:tplc="08090015">
      <w:start w:val="1"/>
      <w:numFmt w:val="upperLetter"/>
      <w:lvlText w:val="%1."/>
      <w:lvlJc w:val="left"/>
      <w:pPr>
        <w:ind w:left="1440" w:hanging="360"/>
      </w:pPr>
    </w:lvl>
    <w:lvl w:ilvl="1" w:tplc="08090015">
      <w:start w:val="1"/>
      <w:numFmt w:val="upp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0">
    <w:nsid w:val="73CB00A6"/>
    <w:multiLevelType w:val="hybridMultilevel"/>
    <w:tmpl w:val="CD9A1B2A"/>
    <w:lvl w:ilvl="0" w:tplc="8716DBFC">
      <w:start w:val="1"/>
      <w:numFmt w:val="decimal"/>
      <w:lvlText w:val="%1."/>
      <w:lvlJc w:val="left"/>
      <w:pPr>
        <w:ind w:left="828" w:hanging="360"/>
      </w:pPr>
      <w:rPr>
        <w:rFonts w:eastAsia="Wingdings" w:hint="default"/>
      </w:rPr>
    </w:lvl>
    <w:lvl w:ilvl="1" w:tplc="08090019" w:tentative="1">
      <w:start w:val="1"/>
      <w:numFmt w:val="lowerLetter"/>
      <w:lvlText w:val="%2."/>
      <w:lvlJc w:val="left"/>
      <w:pPr>
        <w:ind w:left="1548" w:hanging="360"/>
      </w:pPr>
    </w:lvl>
    <w:lvl w:ilvl="2" w:tplc="0809001B" w:tentative="1">
      <w:start w:val="1"/>
      <w:numFmt w:val="lowerRoman"/>
      <w:lvlText w:val="%3."/>
      <w:lvlJc w:val="right"/>
      <w:pPr>
        <w:ind w:left="2268" w:hanging="180"/>
      </w:pPr>
    </w:lvl>
    <w:lvl w:ilvl="3" w:tplc="0809000F" w:tentative="1">
      <w:start w:val="1"/>
      <w:numFmt w:val="decimal"/>
      <w:lvlText w:val="%4."/>
      <w:lvlJc w:val="left"/>
      <w:pPr>
        <w:ind w:left="2988" w:hanging="360"/>
      </w:pPr>
    </w:lvl>
    <w:lvl w:ilvl="4" w:tplc="08090019" w:tentative="1">
      <w:start w:val="1"/>
      <w:numFmt w:val="lowerLetter"/>
      <w:lvlText w:val="%5."/>
      <w:lvlJc w:val="left"/>
      <w:pPr>
        <w:ind w:left="3708" w:hanging="360"/>
      </w:pPr>
    </w:lvl>
    <w:lvl w:ilvl="5" w:tplc="0809001B" w:tentative="1">
      <w:start w:val="1"/>
      <w:numFmt w:val="lowerRoman"/>
      <w:lvlText w:val="%6."/>
      <w:lvlJc w:val="right"/>
      <w:pPr>
        <w:ind w:left="4428" w:hanging="180"/>
      </w:pPr>
    </w:lvl>
    <w:lvl w:ilvl="6" w:tplc="0809000F" w:tentative="1">
      <w:start w:val="1"/>
      <w:numFmt w:val="decimal"/>
      <w:lvlText w:val="%7."/>
      <w:lvlJc w:val="left"/>
      <w:pPr>
        <w:ind w:left="5148" w:hanging="360"/>
      </w:pPr>
    </w:lvl>
    <w:lvl w:ilvl="7" w:tplc="08090019" w:tentative="1">
      <w:start w:val="1"/>
      <w:numFmt w:val="lowerLetter"/>
      <w:lvlText w:val="%8."/>
      <w:lvlJc w:val="left"/>
      <w:pPr>
        <w:ind w:left="5868" w:hanging="360"/>
      </w:pPr>
    </w:lvl>
    <w:lvl w:ilvl="8" w:tplc="0809001B" w:tentative="1">
      <w:start w:val="1"/>
      <w:numFmt w:val="lowerRoman"/>
      <w:lvlText w:val="%9."/>
      <w:lvlJc w:val="right"/>
      <w:pPr>
        <w:ind w:left="6588" w:hanging="180"/>
      </w:pPr>
    </w:lvl>
  </w:abstractNum>
  <w:abstractNum w:abstractNumId="41">
    <w:nsid w:val="74E07AB5"/>
    <w:multiLevelType w:val="hybridMultilevel"/>
    <w:tmpl w:val="54FA6E86"/>
    <w:lvl w:ilvl="0" w:tplc="F6FEF66E">
      <w:start w:val="1"/>
      <w:numFmt w:val="decimal"/>
      <w:lvlText w:val="%1."/>
      <w:lvlJc w:val="left"/>
      <w:pPr>
        <w:ind w:left="1080" w:hanging="360"/>
      </w:pPr>
      <w:rPr>
        <w:rFonts w:hint="default"/>
        <w:b/>
      </w:rPr>
    </w:lvl>
    <w:lvl w:ilvl="1" w:tplc="08090019">
      <w:start w:val="1"/>
      <w:numFmt w:val="lowerLetter"/>
      <w:lvlText w:val="%2."/>
      <w:lvlJc w:val="left"/>
      <w:pPr>
        <w:ind w:left="1800" w:hanging="360"/>
      </w:pPr>
    </w:lvl>
    <w:lvl w:ilvl="2" w:tplc="67161F32">
      <w:start w:val="1"/>
      <w:numFmt w:val="decimal"/>
      <w:lvlText w:val="%3)"/>
      <w:lvlJc w:val="left"/>
      <w:pPr>
        <w:ind w:left="2805" w:hanging="465"/>
      </w:pPr>
      <w:rPr>
        <w:rFonts w:hint="default"/>
      </w:r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
    <w:nsid w:val="74F24677"/>
    <w:multiLevelType w:val="hybridMultilevel"/>
    <w:tmpl w:val="5B682478"/>
    <w:lvl w:ilvl="0" w:tplc="78BAE2FA">
      <w:start w:val="1"/>
      <w:numFmt w:val="lowerLetter"/>
      <w:lvlText w:val="%1."/>
      <w:lvlJc w:val="left"/>
      <w:pPr>
        <w:ind w:left="1080" w:hanging="360"/>
      </w:pPr>
      <w:rPr>
        <w:rFonts w:hint="default"/>
      </w:rPr>
    </w:lvl>
    <w:lvl w:ilvl="1" w:tplc="577A449C">
      <w:start w:val="1"/>
      <w:numFmt w:val="decimal"/>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7959202F"/>
    <w:multiLevelType w:val="multilevel"/>
    <w:tmpl w:val="BE929DE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4">
    <w:nsid w:val="7B1221BB"/>
    <w:multiLevelType w:val="multilevel"/>
    <w:tmpl w:val="F7D8D088"/>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w w:val="108"/>
      </w:rPr>
    </w:lvl>
    <w:lvl w:ilvl="2">
      <w:start w:val="1"/>
      <w:numFmt w:val="decimal"/>
      <w:isLgl/>
      <w:lvlText w:val="%1.%2.%3."/>
      <w:lvlJc w:val="left"/>
      <w:pPr>
        <w:ind w:left="1440" w:hanging="720"/>
      </w:pPr>
      <w:rPr>
        <w:rFonts w:hint="default"/>
        <w:w w:val="108"/>
      </w:rPr>
    </w:lvl>
    <w:lvl w:ilvl="3">
      <w:start w:val="1"/>
      <w:numFmt w:val="decimal"/>
      <w:isLgl/>
      <w:lvlText w:val="%1.%2.%3.%4."/>
      <w:lvlJc w:val="left"/>
      <w:pPr>
        <w:ind w:left="1800" w:hanging="1080"/>
      </w:pPr>
      <w:rPr>
        <w:rFonts w:hint="default"/>
        <w:w w:val="108"/>
      </w:rPr>
    </w:lvl>
    <w:lvl w:ilvl="4">
      <w:start w:val="1"/>
      <w:numFmt w:val="decimal"/>
      <w:isLgl/>
      <w:lvlText w:val="%1.%2.%3.%4.%5."/>
      <w:lvlJc w:val="left"/>
      <w:pPr>
        <w:ind w:left="1800" w:hanging="1080"/>
      </w:pPr>
      <w:rPr>
        <w:rFonts w:hint="default"/>
        <w:w w:val="108"/>
      </w:rPr>
    </w:lvl>
    <w:lvl w:ilvl="5">
      <w:start w:val="1"/>
      <w:numFmt w:val="decimal"/>
      <w:isLgl/>
      <w:lvlText w:val="%1.%2.%3.%4.%5.%6."/>
      <w:lvlJc w:val="left"/>
      <w:pPr>
        <w:ind w:left="2160" w:hanging="1440"/>
      </w:pPr>
      <w:rPr>
        <w:rFonts w:hint="default"/>
        <w:w w:val="108"/>
      </w:rPr>
    </w:lvl>
    <w:lvl w:ilvl="6">
      <w:start w:val="1"/>
      <w:numFmt w:val="decimal"/>
      <w:isLgl/>
      <w:lvlText w:val="%1.%2.%3.%4.%5.%6.%7."/>
      <w:lvlJc w:val="left"/>
      <w:pPr>
        <w:ind w:left="2160" w:hanging="1440"/>
      </w:pPr>
      <w:rPr>
        <w:rFonts w:hint="default"/>
        <w:w w:val="108"/>
      </w:rPr>
    </w:lvl>
    <w:lvl w:ilvl="7">
      <w:start w:val="1"/>
      <w:numFmt w:val="decimal"/>
      <w:isLgl/>
      <w:lvlText w:val="%1.%2.%3.%4.%5.%6.%7.%8."/>
      <w:lvlJc w:val="left"/>
      <w:pPr>
        <w:ind w:left="2520" w:hanging="1800"/>
      </w:pPr>
      <w:rPr>
        <w:rFonts w:hint="default"/>
        <w:w w:val="108"/>
      </w:rPr>
    </w:lvl>
    <w:lvl w:ilvl="8">
      <w:start w:val="1"/>
      <w:numFmt w:val="decimal"/>
      <w:isLgl/>
      <w:lvlText w:val="%1.%2.%3.%4.%5.%6.%7.%8.%9."/>
      <w:lvlJc w:val="left"/>
      <w:pPr>
        <w:ind w:left="2520" w:hanging="1800"/>
      </w:pPr>
      <w:rPr>
        <w:rFonts w:hint="default"/>
        <w:w w:val="108"/>
      </w:rPr>
    </w:lvl>
  </w:abstractNum>
  <w:abstractNum w:abstractNumId="45">
    <w:nsid w:val="7E683559"/>
    <w:multiLevelType w:val="hybridMultilevel"/>
    <w:tmpl w:val="973687C0"/>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7"/>
  </w:num>
  <w:num w:numId="2">
    <w:abstractNumId w:val="19"/>
  </w:num>
  <w:num w:numId="3">
    <w:abstractNumId w:val="18"/>
  </w:num>
  <w:num w:numId="4">
    <w:abstractNumId w:val="45"/>
  </w:num>
  <w:num w:numId="5">
    <w:abstractNumId w:val="27"/>
  </w:num>
  <w:num w:numId="6">
    <w:abstractNumId w:val="29"/>
  </w:num>
  <w:num w:numId="7">
    <w:abstractNumId w:val="25"/>
  </w:num>
  <w:num w:numId="8">
    <w:abstractNumId w:val="3"/>
  </w:num>
  <w:num w:numId="9">
    <w:abstractNumId w:val="43"/>
  </w:num>
  <w:num w:numId="10">
    <w:abstractNumId w:val="38"/>
  </w:num>
  <w:num w:numId="11">
    <w:abstractNumId w:val="4"/>
  </w:num>
  <w:num w:numId="12">
    <w:abstractNumId w:val="15"/>
  </w:num>
  <w:num w:numId="13">
    <w:abstractNumId w:val="16"/>
  </w:num>
  <w:num w:numId="14">
    <w:abstractNumId w:val="44"/>
  </w:num>
  <w:num w:numId="15">
    <w:abstractNumId w:val="41"/>
  </w:num>
  <w:num w:numId="16">
    <w:abstractNumId w:val="12"/>
  </w:num>
  <w:num w:numId="17">
    <w:abstractNumId w:val="32"/>
  </w:num>
  <w:num w:numId="18">
    <w:abstractNumId w:val="33"/>
  </w:num>
  <w:num w:numId="19">
    <w:abstractNumId w:val="37"/>
  </w:num>
  <w:num w:numId="20">
    <w:abstractNumId w:val="2"/>
  </w:num>
  <w:num w:numId="21">
    <w:abstractNumId w:val="17"/>
  </w:num>
  <w:num w:numId="22">
    <w:abstractNumId w:val="40"/>
  </w:num>
  <w:num w:numId="23">
    <w:abstractNumId w:val="34"/>
  </w:num>
  <w:num w:numId="24">
    <w:abstractNumId w:val="22"/>
  </w:num>
  <w:num w:numId="25">
    <w:abstractNumId w:val="26"/>
  </w:num>
  <w:num w:numId="26">
    <w:abstractNumId w:val="31"/>
  </w:num>
  <w:num w:numId="27">
    <w:abstractNumId w:val="0"/>
  </w:num>
  <w:num w:numId="28">
    <w:abstractNumId w:val="1"/>
  </w:num>
  <w:num w:numId="29">
    <w:abstractNumId w:val="30"/>
  </w:num>
  <w:num w:numId="30">
    <w:abstractNumId w:val="24"/>
  </w:num>
  <w:num w:numId="31">
    <w:abstractNumId w:val="13"/>
  </w:num>
  <w:num w:numId="32">
    <w:abstractNumId w:val="6"/>
  </w:num>
  <w:num w:numId="33">
    <w:abstractNumId w:val="23"/>
  </w:num>
  <w:num w:numId="34">
    <w:abstractNumId w:val="20"/>
  </w:num>
  <w:num w:numId="35">
    <w:abstractNumId w:val="21"/>
  </w:num>
  <w:num w:numId="36">
    <w:abstractNumId w:val="9"/>
  </w:num>
  <w:num w:numId="37">
    <w:abstractNumId w:val="10"/>
  </w:num>
  <w:num w:numId="38">
    <w:abstractNumId w:val="36"/>
  </w:num>
  <w:num w:numId="39">
    <w:abstractNumId w:val="8"/>
  </w:num>
  <w:num w:numId="40">
    <w:abstractNumId w:val="42"/>
  </w:num>
  <w:num w:numId="41">
    <w:abstractNumId w:val="28"/>
  </w:num>
  <w:num w:numId="42">
    <w:abstractNumId w:val="11"/>
  </w:num>
  <w:num w:numId="43">
    <w:abstractNumId w:val="35"/>
  </w:num>
  <w:num w:numId="4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
  </w:num>
  <w:num w:numId="46">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3C84"/>
    <w:rsid w:val="00044DB4"/>
    <w:rsid w:val="000712F3"/>
    <w:rsid w:val="000B6FCB"/>
    <w:rsid w:val="00107BF3"/>
    <w:rsid w:val="0011651B"/>
    <w:rsid w:val="0013094A"/>
    <w:rsid w:val="001629BF"/>
    <w:rsid w:val="001649BA"/>
    <w:rsid w:val="00166CCA"/>
    <w:rsid w:val="001729EE"/>
    <w:rsid w:val="001C2DFB"/>
    <w:rsid w:val="001E16B3"/>
    <w:rsid w:val="00204761"/>
    <w:rsid w:val="0022647A"/>
    <w:rsid w:val="002900B9"/>
    <w:rsid w:val="002A6FBD"/>
    <w:rsid w:val="002D2AD2"/>
    <w:rsid w:val="002E5989"/>
    <w:rsid w:val="00313EF2"/>
    <w:rsid w:val="003269EE"/>
    <w:rsid w:val="003A5976"/>
    <w:rsid w:val="003C49F0"/>
    <w:rsid w:val="003F183A"/>
    <w:rsid w:val="00443916"/>
    <w:rsid w:val="004530C0"/>
    <w:rsid w:val="004636C0"/>
    <w:rsid w:val="00471336"/>
    <w:rsid w:val="004844DF"/>
    <w:rsid w:val="004B1EC1"/>
    <w:rsid w:val="004C3D7A"/>
    <w:rsid w:val="004D2922"/>
    <w:rsid w:val="00505B7A"/>
    <w:rsid w:val="00505DE1"/>
    <w:rsid w:val="0051159D"/>
    <w:rsid w:val="005621FC"/>
    <w:rsid w:val="00567522"/>
    <w:rsid w:val="005931EA"/>
    <w:rsid w:val="005A75FE"/>
    <w:rsid w:val="00607394"/>
    <w:rsid w:val="006502A7"/>
    <w:rsid w:val="00657087"/>
    <w:rsid w:val="007238A8"/>
    <w:rsid w:val="0073599E"/>
    <w:rsid w:val="0079171C"/>
    <w:rsid w:val="007F0118"/>
    <w:rsid w:val="008072A8"/>
    <w:rsid w:val="00814A40"/>
    <w:rsid w:val="00846731"/>
    <w:rsid w:val="00854C04"/>
    <w:rsid w:val="008C1327"/>
    <w:rsid w:val="008E1115"/>
    <w:rsid w:val="008E2F6C"/>
    <w:rsid w:val="00921AD3"/>
    <w:rsid w:val="00922BDF"/>
    <w:rsid w:val="009253EB"/>
    <w:rsid w:val="009C6488"/>
    <w:rsid w:val="00A047F2"/>
    <w:rsid w:val="00A22E07"/>
    <w:rsid w:val="00A572E6"/>
    <w:rsid w:val="00A87801"/>
    <w:rsid w:val="00AA2AE3"/>
    <w:rsid w:val="00AA3131"/>
    <w:rsid w:val="00AD2E8C"/>
    <w:rsid w:val="00AE100E"/>
    <w:rsid w:val="00AF7A69"/>
    <w:rsid w:val="00B348D3"/>
    <w:rsid w:val="00B573EB"/>
    <w:rsid w:val="00B61820"/>
    <w:rsid w:val="00B66E12"/>
    <w:rsid w:val="00B81523"/>
    <w:rsid w:val="00BA386B"/>
    <w:rsid w:val="00BA459B"/>
    <w:rsid w:val="00BF02BA"/>
    <w:rsid w:val="00C22CFE"/>
    <w:rsid w:val="00C372E9"/>
    <w:rsid w:val="00C566AA"/>
    <w:rsid w:val="00CA3C84"/>
    <w:rsid w:val="00CA43AD"/>
    <w:rsid w:val="00CA6BDE"/>
    <w:rsid w:val="00CE0F68"/>
    <w:rsid w:val="00CF0380"/>
    <w:rsid w:val="00D2708F"/>
    <w:rsid w:val="00D3092E"/>
    <w:rsid w:val="00D431CE"/>
    <w:rsid w:val="00D538EC"/>
    <w:rsid w:val="00D660B4"/>
    <w:rsid w:val="00DB48F1"/>
    <w:rsid w:val="00E35A3E"/>
    <w:rsid w:val="00F2059E"/>
    <w:rsid w:val="00F211B9"/>
    <w:rsid w:val="00F44006"/>
    <w:rsid w:val="00FB0E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D7DF032-660D-4AA3-8BAE-AE038058DA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uiPriority w:val="34"/>
    <w:qFormat/>
    <w:rsid w:val="00313EF2"/>
    <w:pPr>
      <w:ind w:left="720"/>
      <w:contextualSpacing/>
    </w:pPr>
  </w:style>
  <w:style w:type="paragraph" w:customStyle="1" w:styleId="Default">
    <w:name w:val="Default"/>
    <w:rsid w:val="00D431CE"/>
    <w:pPr>
      <w:autoSpaceDE w:val="0"/>
      <w:autoSpaceDN w:val="0"/>
      <w:adjustRightInd w:val="0"/>
    </w:pPr>
    <w:rPr>
      <w:rFonts w:ascii="Arial" w:eastAsia="Calibri" w:hAnsi="Arial" w:cs="Arial"/>
      <w:color w:val="000000"/>
      <w:sz w:val="24"/>
      <w:szCs w:val="24"/>
      <w:lang w:val="id-ID"/>
    </w:rPr>
  </w:style>
  <w:style w:type="paragraph" w:styleId="BalloonText">
    <w:name w:val="Balloon Text"/>
    <w:basedOn w:val="Normal"/>
    <w:link w:val="BalloonTextChar"/>
    <w:uiPriority w:val="99"/>
    <w:semiHidden/>
    <w:unhideWhenUsed/>
    <w:rsid w:val="00D431CE"/>
    <w:rPr>
      <w:rFonts w:ascii="Tahoma" w:hAnsi="Tahoma" w:cs="Tahoma"/>
      <w:sz w:val="16"/>
      <w:szCs w:val="16"/>
    </w:rPr>
  </w:style>
  <w:style w:type="character" w:customStyle="1" w:styleId="BalloonTextChar">
    <w:name w:val="Balloon Text Char"/>
    <w:basedOn w:val="DefaultParagraphFont"/>
    <w:link w:val="BalloonText"/>
    <w:uiPriority w:val="99"/>
    <w:semiHidden/>
    <w:rsid w:val="00D431CE"/>
    <w:rPr>
      <w:rFonts w:ascii="Tahoma" w:hAnsi="Tahoma" w:cs="Tahoma"/>
      <w:sz w:val="16"/>
      <w:szCs w:val="16"/>
    </w:rPr>
  </w:style>
  <w:style w:type="paragraph" w:styleId="Header">
    <w:name w:val="header"/>
    <w:basedOn w:val="Normal"/>
    <w:link w:val="HeaderChar"/>
    <w:uiPriority w:val="99"/>
    <w:unhideWhenUsed/>
    <w:rsid w:val="00BA386B"/>
    <w:pPr>
      <w:tabs>
        <w:tab w:val="center" w:pos="4513"/>
        <w:tab w:val="right" w:pos="9026"/>
      </w:tabs>
    </w:pPr>
  </w:style>
  <w:style w:type="character" w:customStyle="1" w:styleId="HeaderChar">
    <w:name w:val="Header Char"/>
    <w:basedOn w:val="DefaultParagraphFont"/>
    <w:link w:val="Header"/>
    <w:uiPriority w:val="99"/>
    <w:rsid w:val="00BA386B"/>
  </w:style>
  <w:style w:type="paragraph" w:styleId="Footer">
    <w:name w:val="footer"/>
    <w:basedOn w:val="Normal"/>
    <w:link w:val="FooterChar"/>
    <w:uiPriority w:val="99"/>
    <w:unhideWhenUsed/>
    <w:rsid w:val="00BA386B"/>
    <w:pPr>
      <w:tabs>
        <w:tab w:val="center" w:pos="4513"/>
        <w:tab w:val="right" w:pos="9026"/>
      </w:tabs>
    </w:pPr>
  </w:style>
  <w:style w:type="character" w:customStyle="1" w:styleId="FooterChar">
    <w:name w:val="Footer Char"/>
    <w:basedOn w:val="DefaultParagraphFont"/>
    <w:link w:val="Footer"/>
    <w:uiPriority w:val="99"/>
    <w:rsid w:val="00BA386B"/>
  </w:style>
  <w:style w:type="table" w:styleId="TableGrid">
    <w:name w:val="Table Grid"/>
    <w:basedOn w:val="TableNormal"/>
    <w:uiPriority w:val="59"/>
    <w:rsid w:val="00D538E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4530C0"/>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rsid w:val="004530C0"/>
    <w:rPr>
      <w:rFonts w:asciiTheme="minorHAnsi" w:eastAsiaTheme="minorEastAsia" w:hAnsiTheme="minorHAnsi" w:cstheme="minorBidi"/>
      <w:sz w:val="22"/>
      <w:szCs w:val="2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6527</Words>
  <Characters>37209</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Administrator</cp:lastModifiedBy>
  <cp:revision>4</cp:revision>
  <cp:lastPrinted>2017-10-08T22:52:00Z</cp:lastPrinted>
  <dcterms:created xsi:type="dcterms:W3CDTF">2018-03-09T06:39:00Z</dcterms:created>
  <dcterms:modified xsi:type="dcterms:W3CDTF">2018-05-17T04:23:00Z</dcterms:modified>
</cp:coreProperties>
</file>